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62F9F" w14:textId="77777777" w:rsidR="002A1D62" w:rsidRDefault="00130A6D" w:rsidP="0089336E">
      <w:pPr>
        <w:pStyle w:val="aff0"/>
        <w:jc w:val="right"/>
        <w:rPr>
          <w:szCs w:val="28"/>
        </w:rPr>
      </w:pPr>
      <w:r>
        <w:rPr>
          <w:szCs w:val="28"/>
        </w:rPr>
        <w:t xml:space="preserve"> </w:t>
      </w:r>
      <w:r w:rsidR="002A1D62">
        <w:rPr>
          <w:szCs w:val="28"/>
        </w:rPr>
        <w:t>Проект Сугрина О.В.</w:t>
      </w:r>
    </w:p>
    <w:p w14:paraId="1FBDCDB7" w14:textId="70466E24" w:rsidR="002A1D62" w:rsidRDefault="002A1D62" w:rsidP="0089336E">
      <w:pPr>
        <w:pStyle w:val="aff0"/>
        <w:jc w:val="right"/>
        <w:rPr>
          <w:szCs w:val="28"/>
        </w:rPr>
      </w:pPr>
      <w:r>
        <w:rPr>
          <w:szCs w:val="28"/>
        </w:rPr>
        <w:t>X:\Сугрина\В печат</w:t>
      </w:r>
      <w:r w:rsidR="00F948FD">
        <w:rPr>
          <w:szCs w:val="28"/>
        </w:rPr>
        <w:t>ь\Постановления\Пост. и</w:t>
      </w:r>
      <w:r>
        <w:rPr>
          <w:szCs w:val="28"/>
        </w:rPr>
        <w:t>зм. в</w:t>
      </w:r>
      <w:r w:rsidR="00F948FD">
        <w:rPr>
          <w:szCs w:val="28"/>
        </w:rPr>
        <w:t xml:space="preserve"> </w:t>
      </w:r>
      <w:r w:rsidR="001A0FA6">
        <w:rPr>
          <w:szCs w:val="28"/>
        </w:rPr>
        <w:t>7</w:t>
      </w:r>
      <w:r w:rsidR="00241483">
        <w:rPr>
          <w:szCs w:val="28"/>
        </w:rPr>
        <w:t>60</w:t>
      </w:r>
      <w:r w:rsidR="00E22FB7">
        <w:rPr>
          <w:szCs w:val="28"/>
        </w:rPr>
        <w:t xml:space="preserve"> МП </w:t>
      </w:r>
      <w:r w:rsidR="005A2EBB">
        <w:rPr>
          <w:szCs w:val="28"/>
        </w:rPr>
        <w:t>Развитие МСП</w:t>
      </w:r>
      <w:r>
        <w:rPr>
          <w:szCs w:val="28"/>
        </w:rPr>
        <w:t>\</w:t>
      </w:r>
    </w:p>
    <w:p w14:paraId="4F89AEFC" w14:textId="77777777" w:rsidR="000915F4" w:rsidRDefault="000915F4" w:rsidP="0089336E">
      <w:pPr>
        <w:jc w:val="center"/>
        <w:rPr>
          <w:position w:val="-2"/>
          <w:sz w:val="28"/>
          <w:szCs w:val="28"/>
          <w:lang w:eastAsia="ru-RU"/>
        </w:rPr>
      </w:pPr>
    </w:p>
    <w:p w14:paraId="700ADAA7" w14:textId="77777777" w:rsidR="002A1D62" w:rsidRDefault="002A1D62" w:rsidP="0089336E">
      <w:pPr>
        <w:jc w:val="center"/>
        <w:rPr>
          <w:b/>
          <w:spacing w:val="20"/>
          <w:sz w:val="28"/>
          <w:szCs w:val="28"/>
        </w:rPr>
      </w:pPr>
    </w:p>
    <w:p w14:paraId="6B732217" w14:textId="77777777" w:rsidR="002A1D62" w:rsidRDefault="002A1D62" w:rsidP="0089336E">
      <w:pPr>
        <w:jc w:val="center"/>
        <w:rPr>
          <w:b/>
          <w:spacing w:val="20"/>
          <w:sz w:val="28"/>
          <w:szCs w:val="28"/>
          <w:lang w:eastAsia="ru-RU"/>
        </w:rPr>
      </w:pPr>
      <w:r>
        <w:rPr>
          <w:b/>
          <w:spacing w:val="20"/>
          <w:sz w:val="28"/>
          <w:szCs w:val="28"/>
        </w:rPr>
        <w:t>ПОСТАНОВЛЕНИЕ</w:t>
      </w:r>
    </w:p>
    <w:p w14:paraId="3AEFBC13" w14:textId="26DBBC5C" w:rsidR="002A1D62" w:rsidRDefault="002A1D62" w:rsidP="0089336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</w:t>
      </w:r>
      <w:r w:rsidR="005A2EBB">
        <w:rPr>
          <w:sz w:val="28"/>
          <w:szCs w:val="28"/>
        </w:rPr>
        <w:t>___________</w:t>
      </w:r>
      <w:r>
        <w:rPr>
          <w:sz w:val="28"/>
          <w:szCs w:val="28"/>
        </w:rPr>
        <w:t>________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___</w:t>
      </w:r>
    </w:p>
    <w:p w14:paraId="1A0EF826" w14:textId="77777777" w:rsidR="00AD6B1C" w:rsidRDefault="00AD6B1C" w:rsidP="0089336E">
      <w:pPr>
        <w:rPr>
          <w:sz w:val="28"/>
          <w:szCs w:val="28"/>
        </w:rPr>
      </w:pPr>
    </w:p>
    <w:p w14:paraId="4B529C13" w14:textId="77777777" w:rsidR="0001722A" w:rsidRPr="007A5868" w:rsidRDefault="0001722A" w:rsidP="0089336E">
      <w:pPr>
        <w:rPr>
          <w:sz w:val="28"/>
          <w:szCs w:val="28"/>
        </w:rPr>
      </w:pPr>
    </w:p>
    <w:p w14:paraId="3B3A6FAD" w14:textId="40DD3745" w:rsidR="00AA4EBF" w:rsidRPr="007A5868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F5168">
        <w:rPr>
          <w:b/>
          <w:sz w:val="28"/>
          <w:szCs w:val="28"/>
        </w:rPr>
        <w:t>й</w:t>
      </w:r>
      <w:r w:rsidR="0083127F">
        <w:rPr>
          <w:b/>
          <w:sz w:val="28"/>
          <w:szCs w:val="28"/>
        </w:rPr>
        <w:t xml:space="preserve"> в постановление администрации от </w:t>
      </w:r>
      <w:r w:rsidR="001A0FA6">
        <w:rPr>
          <w:b/>
          <w:sz w:val="28"/>
          <w:szCs w:val="28"/>
        </w:rPr>
        <w:t xml:space="preserve">11 </w:t>
      </w:r>
      <w:r w:rsidR="0083127F"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</w:t>
      </w:r>
      <w:r w:rsidR="005A2EBB">
        <w:rPr>
          <w:b/>
          <w:sz w:val="28"/>
          <w:szCs w:val="28"/>
        </w:rPr>
        <w:t>60</w:t>
      </w:r>
      <w:r w:rsidR="0083127F">
        <w:rPr>
          <w:b/>
          <w:sz w:val="28"/>
          <w:szCs w:val="28"/>
        </w:rPr>
        <w:t xml:space="preserve"> </w:t>
      </w:r>
      <w:r w:rsidR="007259EA">
        <w:rPr>
          <w:b/>
          <w:sz w:val="28"/>
          <w:szCs w:val="28"/>
        </w:rPr>
        <w:t xml:space="preserve">«Об утверждении муниципальной программы </w:t>
      </w:r>
      <w:r w:rsidR="0083127F">
        <w:rPr>
          <w:b/>
          <w:sz w:val="28"/>
          <w:szCs w:val="28"/>
        </w:rPr>
        <w:t>«</w:t>
      </w:r>
      <w:r w:rsidR="005A2EBB">
        <w:rPr>
          <w:b/>
          <w:sz w:val="28"/>
          <w:szCs w:val="28"/>
        </w:rPr>
        <w:t xml:space="preserve">Развитие малого и среднего предпринимательства на территории муниципального образования </w:t>
      </w:r>
      <w:proofErr w:type="spellStart"/>
      <w:r w:rsidR="005A2EBB">
        <w:rPr>
          <w:b/>
          <w:sz w:val="28"/>
          <w:szCs w:val="28"/>
        </w:rPr>
        <w:t>Пикалевское</w:t>
      </w:r>
      <w:proofErr w:type="spellEnd"/>
      <w:r w:rsidR="005A2EBB">
        <w:rPr>
          <w:b/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14:paraId="4BDB1378" w14:textId="77777777" w:rsidR="000915F4" w:rsidRPr="007A5868" w:rsidRDefault="000915F4" w:rsidP="0089336E">
      <w:pPr>
        <w:jc w:val="center"/>
        <w:rPr>
          <w:sz w:val="28"/>
          <w:szCs w:val="28"/>
        </w:rPr>
      </w:pPr>
    </w:p>
    <w:p w14:paraId="2E86B158" w14:textId="0F08423B" w:rsidR="00DD2FC2" w:rsidRPr="006E090E" w:rsidRDefault="009D0F9E" w:rsidP="0089336E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ED2E09">
        <w:rPr>
          <w:sz w:val="28"/>
          <w:szCs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</w:t>
      </w:r>
      <w:r w:rsidR="007259EA">
        <w:rPr>
          <w:sz w:val="28"/>
          <w:szCs w:val="28"/>
        </w:rPr>
        <w:t xml:space="preserve">Федерации», распоряжением Правительства Российской Федерации от 29 июля 2014 года № 1398-р «Об утверждении перечня </w:t>
      </w:r>
      <w:proofErr w:type="spellStart"/>
      <w:r w:rsidR="007259EA">
        <w:rPr>
          <w:sz w:val="28"/>
          <w:szCs w:val="28"/>
        </w:rPr>
        <w:t>монопрофильных</w:t>
      </w:r>
      <w:proofErr w:type="spellEnd"/>
      <w:r w:rsidR="007259EA">
        <w:rPr>
          <w:sz w:val="28"/>
          <w:szCs w:val="28"/>
        </w:rPr>
        <w:t xml:space="preserve"> муниципальных образований Российской Федерации (моногородов)», </w:t>
      </w:r>
      <w:r w:rsidRPr="00544D36">
        <w:rPr>
          <w:sz w:val="28"/>
          <w:szCs w:val="28"/>
        </w:rPr>
        <w:t xml:space="preserve">Порядком </w:t>
      </w:r>
      <w:r w:rsidR="001A0FA6">
        <w:rPr>
          <w:sz w:val="28"/>
          <w:szCs w:val="28"/>
        </w:rPr>
        <w:t xml:space="preserve">разработки, реализации и оценки эффективности муниципальных программ </w:t>
      </w:r>
      <w:proofErr w:type="spellStart"/>
      <w:r w:rsidR="001A0FA6">
        <w:rPr>
          <w:sz w:val="28"/>
          <w:szCs w:val="28"/>
        </w:rPr>
        <w:t>Пикалевского</w:t>
      </w:r>
      <w:proofErr w:type="spellEnd"/>
      <w:r w:rsidR="001A0FA6">
        <w:rPr>
          <w:sz w:val="28"/>
          <w:szCs w:val="28"/>
        </w:rPr>
        <w:t xml:space="preserve"> городского поселения, утвержденным постановлением администрации от 12 сентября 2024 года № 556</w:t>
      </w:r>
      <w:r w:rsidR="009A747F">
        <w:rPr>
          <w:sz w:val="28"/>
          <w:szCs w:val="28"/>
        </w:rPr>
        <w:t xml:space="preserve"> (с изменениями</w:t>
      </w:r>
      <w:r w:rsidR="00573359">
        <w:rPr>
          <w:sz w:val="28"/>
          <w:szCs w:val="28"/>
        </w:rPr>
        <w:t>, внесенными постановлением</w:t>
      </w:r>
      <w:r w:rsidR="009A747F">
        <w:rPr>
          <w:sz w:val="28"/>
          <w:szCs w:val="28"/>
        </w:rPr>
        <w:t xml:space="preserve"> от 25 ноября 2024 года № 719)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</w:t>
      </w:r>
      <w:r w:rsidR="00A70F0A">
        <w:rPr>
          <w:sz w:val="28"/>
          <w:szCs w:val="28"/>
        </w:rPr>
        <w:t>Протоколом заседания</w:t>
      </w:r>
      <w:r w:rsidR="00A70F0A" w:rsidRPr="00A56BFC">
        <w:rPr>
          <w:sz w:val="28"/>
          <w:szCs w:val="28"/>
        </w:rPr>
        <w:t xml:space="preserve"> Комисси</w:t>
      </w:r>
      <w:r w:rsidR="00A70F0A">
        <w:rPr>
          <w:sz w:val="28"/>
          <w:szCs w:val="28"/>
        </w:rPr>
        <w:t>и</w:t>
      </w:r>
      <w:r w:rsidR="00A70F0A" w:rsidRPr="00A56BFC">
        <w:rPr>
          <w:sz w:val="28"/>
          <w:szCs w:val="28"/>
        </w:rPr>
        <w:t xml:space="preserve"> по проведению конкурсного отбора по предоставлению субсидий субъектам малого и среднего предпринимательства от </w:t>
      </w:r>
      <w:r w:rsidR="00A70F0A">
        <w:rPr>
          <w:sz w:val="28"/>
          <w:szCs w:val="28"/>
        </w:rPr>
        <w:t>21 июля 2025</w:t>
      </w:r>
      <w:r w:rsidR="00A70F0A" w:rsidRPr="00A56BFC">
        <w:rPr>
          <w:sz w:val="28"/>
          <w:szCs w:val="28"/>
        </w:rPr>
        <w:t xml:space="preserve"> года</w:t>
      </w:r>
      <w:r w:rsidR="001A0FA6">
        <w:rPr>
          <w:sz w:val="28"/>
          <w:szCs w:val="28"/>
        </w:rPr>
        <w:t xml:space="preserve"> </w:t>
      </w:r>
      <w:r w:rsidR="00DD2FC2" w:rsidRPr="006E090E">
        <w:rPr>
          <w:sz w:val="28"/>
          <w:szCs w:val="28"/>
          <w:lang w:eastAsia="en-US"/>
        </w:rPr>
        <w:t>администрация постановляет:</w:t>
      </w:r>
    </w:p>
    <w:p w14:paraId="004E5324" w14:textId="4D366F02" w:rsidR="009B201B" w:rsidRPr="009B201B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 Внести следующие изменения в постановление администрации от </w:t>
      </w:r>
      <w:r w:rsidRPr="007B71EB">
        <w:rPr>
          <w:sz w:val="28"/>
          <w:szCs w:val="28"/>
        </w:rPr>
        <w:t xml:space="preserve">11 декабря 2024 года № </w:t>
      </w:r>
      <w:r w:rsidR="007259EA">
        <w:rPr>
          <w:sz w:val="28"/>
          <w:szCs w:val="28"/>
        </w:rPr>
        <w:t>760</w:t>
      </w:r>
      <w:r w:rsidRPr="007B71EB">
        <w:rPr>
          <w:sz w:val="28"/>
          <w:szCs w:val="28"/>
        </w:rPr>
        <w:t xml:space="preserve"> </w:t>
      </w:r>
      <w:r w:rsidRPr="007259EA">
        <w:rPr>
          <w:sz w:val="28"/>
          <w:szCs w:val="28"/>
        </w:rPr>
        <w:t>«</w:t>
      </w:r>
      <w:r w:rsidR="007259EA" w:rsidRPr="007259EA">
        <w:rPr>
          <w:sz w:val="28"/>
          <w:szCs w:val="28"/>
        </w:rPr>
        <w:t xml:space="preserve">Об утверждении муниципальной программы «Развитие малого и среднего предпринимательства на территории муниципального образования </w:t>
      </w:r>
      <w:proofErr w:type="spellStart"/>
      <w:r w:rsidR="007259EA" w:rsidRPr="007259EA">
        <w:rPr>
          <w:sz w:val="28"/>
          <w:szCs w:val="28"/>
        </w:rPr>
        <w:t>Пикалевское</w:t>
      </w:r>
      <w:proofErr w:type="spellEnd"/>
      <w:r w:rsidR="007259EA" w:rsidRPr="007259EA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(моногорода)»</w:t>
      </w:r>
      <w:r w:rsidR="00D13C17">
        <w:rPr>
          <w:sz w:val="28"/>
          <w:szCs w:val="28"/>
          <w:lang w:eastAsia="en-US"/>
        </w:rPr>
        <w:t xml:space="preserve"> (далее – муниципальная программа)</w:t>
      </w:r>
      <w:r w:rsidRPr="007B71EB">
        <w:rPr>
          <w:sz w:val="28"/>
          <w:szCs w:val="28"/>
        </w:rPr>
        <w:t>:</w:t>
      </w:r>
    </w:p>
    <w:p w14:paraId="06CE2A34" w14:textId="367DCBA9" w:rsidR="00FA3135" w:rsidRDefault="009B201B" w:rsidP="00FA3135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1.1. </w:t>
      </w:r>
      <w:r w:rsidR="00FA3135">
        <w:rPr>
          <w:sz w:val="28"/>
          <w:szCs w:val="28"/>
        </w:rPr>
        <w:t xml:space="preserve">В разделе </w:t>
      </w:r>
      <w:r w:rsidR="00FA3135" w:rsidRPr="00FA3135">
        <w:rPr>
          <w:sz w:val="28"/>
          <w:szCs w:val="28"/>
        </w:rPr>
        <w:t>паспорта муниципальной программы</w:t>
      </w:r>
      <w:r w:rsidR="00FA3135">
        <w:rPr>
          <w:sz w:val="28"/>
          <w:szCs w:val="28"/>
        </w:rPr>
        <w:t xml:space="preserve"> «Ответственный исполнитель муниципальной программы» слова «Отдел </w:t>
      </w:r>
      <w:proofErr w:type="gramStart"/>
      <w:r w:rsidR="00FA3135">
        <w:rPr>
          <w:sz w:val="28"/>
          <w:szCs w:val="28"/>
        </w:rPr>
        <w:t>организационного  и</w:t>
      </w:r>
      <w:proofErr w:type="gramEnd"/>
      <w:r w:rsidR="00FA3135">
        <w:rPr>
          <w:sz w:val="28"/>
          <w:szCs w:val="28"/>
        </w:rPr>
        <w:t xml:space="preserve"> правового обеспечения администрации» заменить словами «Отдел бюджетной политики и экономики комитета финансов</w:t>
      </w:r>
      <w:r w:rsidR="004F6656">
        <w:rPr>
          <w:sz w:val="28"/>
          <w:szCs w:val="28"/>
        </w:rPr>
        <w:t xml:space="preserve"> и экономики</w:t>
      </w:r>
      <w:r w:rsidR="00FA3135">
        <w:rPr>
          <w:sz w:val="28"/>
          <w:szCs w:val="28"/>
        </w:rPr>
        <w:t xml:space="preserve"> администрации».</w:t>
      </w:r>
    </w:p>
    <w:p w14:paraId="1A6F368E" w14:textId="26548BDE" w:rsidR="00104BF4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разделе 2 </w:t>
      </w:r>
      <w:r w:rsidR="001A1337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«Приоритеты и цели муниципальной политики в сфере реализации муниципальной программы»:</w:t>
      </w:r>
    </w:p>
    <w:p w14:paraId="378C9A1D" w14:textId="745FBD2B" w:rsidR="00104BF4" w:rsidRDefault="00104BF4" w:rsidP="009B201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104BF4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104BF4">
        <w:rPr>
          <w:sz w:val="28"/>
          <w:szCs w:val="28"/>
        </w:rPr>
        <w:t xml:space="preserve"> втором </w:t>
      </w:r>
      <w:r>
        <w:rPr>
          <w:sz w:val="28"/>
          <w:szCs w:val="28"/>
        </w:rPr>
        <w:t xml:space="preserve">абзаце </w:t>
      </w:r>
      <w:r w:rsidRPr="00104BF4">
        <w:rPr>
          <w:sz w:val="28"/>
          <w:szCs w:val="28"/>
        </w:rPr>
        <w:t>слова «</w:t>
      </w:r>
      <w:r w:rsidRPr="00104BF4">
        <w:rPr>
          <w:color w:val="000000"/>
          <w:sz w:val="28"/>
          <w:szCs w:val="28"/>
        </w:rPr>
        <w:t xml:space="preserve">(ред. от </w:t>
      </w:r>
      <w:r w:rsidR="00F3263E">
        <w:rPr>
          <w:color w:val="000000"/>
          <w:sz w:val="28"/>
          <w:szCs w:val="28"/>
        </w:rPr>
        <w:t>30.03.2018</w:t>
      </w:r>
      <w:r w:rsidRPr="00104BF4">
        <w:rPr>
          <w:color w:val="000000"/>
          <w:sz w:val="28"/>
          <w:szCs w:val="28"/>
        </w:rPr>
        <w:t>)» ис</w:t>
      </w:r>
      <w:r>
        <w:rPr>
          <w:color w:val="000000"/>
          <w:sz w:val="28"/>
          <w:szCs w:val="28"/>
        </w:rPr>
        <w:t>к</w:t>
      </w:r>
      <w:r w:rsidRPr="00104BF4">
        <w:rPr>
          <w:color w:val="000000"/>
          <w:sz w:val="28"/>
          <w:szCs w:val="28"/>
        </w:rPr>
        <w:t>лючить.</w:t>
      </w:r>
    </w:p>
    <w:p w14:paraId="28010AAD" w14:textId="31FB53ED" w:rsidR="00104BF4" w:rsidRDefault="00104BF4" w:rsidP="009B20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1.2.2. В третьем абзаце слова «(ред. от </w:t>
      </w:r>
      <w:r w:rsidR="00F3263E">
        <w:rPr>
          <w:color w:val="000000"/>
          <w:sz w:val="28"/>
          <w:szCs w:val="28"/>
        </w:rPr>
        <w:t>24.11.2021</w:t>
      </w:r>
      <w:r>
        <w:rPr>
          <w:color w:val="000000"/>
          <w:sz w:val="28"/>
          <w:szCs w:val="28"/>
        </w:rPr>
        <w:t>)» исключить.</w:t>
      </w:r>
    </w:p>
    <w:p w14:paraId="4B0354E8" w14:textId="7DE2D02C" w:rsidR="00104BF4" w:rsidRPr="00F379A8" w:rsidRDefault="00104BF4" w:rsidP="00104BF4">
      <w:pPr>
        <w:ind w:firstLine="567"/>
        <w:jc w:val="both"/>
        <w:rPr>
          <w:color w:val="000000"/>
          <w:sz w:val="28"/>
          <w:szCs w:val="28"/>
        </w:rPr>
      </w:pPr>
      <w:r w:rsidRPr="00F379A8">
        <w:rPr>
          <w:color w:val="000000"/>
          <w:sz w:val="28"/>
          <w:szCs w:val="28"/>
        </w:rPr>
        <w:t xml:space="preserve">1.2.3. В </w:t>
      </w:r>
      <w:r w:rsidR="00E66F82" w:rsidRPr="00F379A8">
        <w:rPr>
          <w:color w:val="000000"/>
          <w:sz w:val="28"/>
          <w:szCs w:val="28"/>
        </w:rPr>
        <w:t>четвертом а</w:t>
      </w:r>
      <w:r w:rsidRPr="00F379A8">
        <w:rPr>
          <w:color w:val="000000"/>
          <w:sz w:val="28"/>
          <w:szCs w:val="28"/>
        </w:rPr>
        <w:t xml:space="preserve">бзаце слова «(ред. от </w:t>
      </w:r>
      <w:r w:rsidR="00F379A8" w:rsidRPr="00F379A8">
        <w:rPr>
          <w:color w:val="000000"/>
          <w:sz w:val="28"/>
          <w:szCs w:val="28"/>
        </w:rPr>
        <w:t>24.10.2020 № 74</w:t>
      </w:r>
      <w:r w:rsidRPr="00F379A8">
        <w:rPr>
          <w:color w:val="000000"/>
          <w:sz w:val="28"/>
          <w:szCs w:val="28"/>
        </w:rPr>
        <w:t>)» исключить.</w:t>
      </w:r>
    </w:p>
    <w:p w14:paraId="59DD1BC0" w14:textId="001BBBEB" w:rsidR="00104BF4" w:rsidRPr="00F379A8" w:rsidRDefault="00104BF4" w:rsidP="00104BF4">
      <w:pPr>
        <w:ind w:firstLine="567"/>
        <w:jc w:val="both"/>
        <w:rPr>
          <w:color w:val="000000"/>
          <w:sz w:val="28"/>
          <w:szCs w:val="28"/>
        </w:rPr>
      </w:pPr>
      <w:r w:rsidRPr="00F379A8">
        <w:rPr>
          <w:sz w:val="28"/>
          <w:szCs w:val="28"/>
        </w:rPr>
        <w:t>1.2.4.</w:t>
      </w:r>
      <w:r w:rsidRPr="00F379A8">
        <w:rPr>
          <w:color w:val="000000"/>
          <w:sz w:val="28"/>
          <w:szCs w:val="28"/>
        </w:rPr>
        <w:t xml:space="preserve"> В </w:t>
      </w:r>
      <w:r w:rsidR="00FF1D80">
        <w:rPr>
          <w:color w:val="000000"/>
          <w:sz w:val="28"/>
          <w:szCs w:val="28"/>
        </w:rPr>
        <w:t>двадцать четвертом</w:t>
      </w:r>
      <w:r w:rsidR="00F379A8" w:rsidRPr="00F379A8">
        <w:rPr>
          <w:color w:val="000000"/>
          <w:sz w:val="28"/>
          <w:szCs w:val="28"/>
        </w:rPr>
        <w:t xml:space="preserve"> </w:t>
      </w:r>
      <w:r w:rsidRPr="00F379A8">
        <w:rPr>
          <w:color w:val="000000"/>
          <w:sz w:val="28"/>
          <w:szCs w:val="28"/>
        </w:rPr>
        <w:t xml:space="preserve">абзаце слова «(ред. </w:t>
      </w:r>
      <w:r w:rsidR="00F379A8" w:rsidRPr="00F379A8">
        <w:rPr>
          <w:color w:val="000000"/>
          <w:sz w:val="28"/>
          <w:szCs w:val="28"/>
        </w:rPr>
        <w:t>08.08.2024</w:t>
      </w:r>
      <w:r w:rsidRPr="00F379A8">
        <w:rPr>
          <w:color w:val="000000"/>
          <w:sz w:val="28"/>
          <w:szCs w:val="28"/>
        </w:rPr>
        <w:t>)» исключить.</w:t>
      </w:r>
    </w:p>
    <w:p w14:paraId="6069BA92" w14:textId="254764EE" w:rsidR="00F65C96" w:rsidRDefault="00F65C96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Таблице 2 в столбце 7 «Ответственный за сбор данных по показателю» слова «Отдел </w:t>
      </w:r>
      <w:proofErr w:type="gramStart"/>
      <w:r>
        <w:rPr>
          <w:sz w:val="28"/>
          <w:szCs w:val="28"/>
        </w:rPr>
        <w:t>организационного  и</w:t>
      </w:r>
      <w:proofErr w:type="gramEnd"/>
      <w:r>
        <w:rPr>
          <w:sz w:val="28"/>
          <w:szCs w:val="28"/>
        </w:rPr>
        <w:t xml:space="preserve"> правового обеспечения администрации» </w:t>
      </w:r>
      <w:r>
        <w:rPr>
          <w:sz w:val="28"/>
          <w:szCs w:val="28"/>
        </w:rPr>
        <w:lastRenderedPageBreak/>
        <w:t>заменить словами «Отдел бюджетной политики и экономики комитета финансов и экономики администрации».</w:t>
      </w:r>
    </w:p>
    <w:p w14:paraId="7C1F5EDD" w14:textId="6A3723EA" w:rsidR="009B201B" w:rsidRPr="009B201B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23C8">
        <w:rPr>
          <w:sz w:val="28"/>
          <w:szCs w:val="28"/>
        </w:rPr>
        <w:t>3</w:t>
      </w:r>
      <w:r w:rsidR="00D13C17">
        <w:rPr>
          <w:sz w:val="28"/>
          <w:szCs w:val="28"/>
        </w:rPr>
        <w:t xml:space="preserve">. </w:t>
      </w:r>
      <w:r w:rsidR="009B201B" w:rsidRPr="009B201B">
        <w:rPr>
          <w:sz w:val="28"/>
          <w:szCs w:val="28"/>
        </w:rPr>
        <w:t xml:space="preserve">Таблицу 3 изложить в новой редакции согласно приложению к настоящему постановлению. </w:t>
      </w:r>
    </w:p>
    <w:p w14:paraId="5A873B7F" w14:textId="77777777" w:rsidR="004B40FF" w:rsidRPr="00E37F71" w:rsidRDefault="004B40FF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proofErr w:type="spellStart"/>
      <w:r w:rsidR="00B801EF">
        <w:rPr>
          <w:sz w:val="28"/>
          <w:szCs w:val="28"/>
        </w:rPr>
        <w:t>Пикалевского</w:t>
      </w:r>
      <w:proofErr w:type="spellEnd"/>
      <w:r w:rsidR="00B801EF">
        <w:rPr>
          <w:sz w:val="28"/>
          <w:szCs w:val="28"/>
        </w:rPr>
        <w:t xml:space="preserve"> городского поселения. </w:t>
      </w:r>
    </w:p>
    <w:p w14:paraId="110250AE" w14:textId="77777777" w:rsidR="00823CAC" w:rsidRPr="00E37F71" w:rsidRDefault="00823CAC" w:rsidP="0089336E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648AC8A8" w14:textId="1C534892" w:rsidR="00342F1F" w:rsidRPr="00E37F71" w:rsidRDefault="00010B01" w:rsidP="00342F1F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4. Контроль за исполнением постановления </w:t>
      </w:r>
      <w:r w:rsidR="00342F1F">
        <w:rPr>
          <w:sz w:val="28"/>
          <w:szCs w:val="28"/>
        </w:rPr>
        <w:t xml:space="preserve">осуществляет </w:t>
      </w:r>
      <w:r w:rsidR="001D71B7">
        <w:rPr>
          <w:sz w:val="28"/>
          <w:szCs w:val="28"/>
        </w:rPr>
        <w:t xml:space="preserve">заместитель </w:t>
      </w:r>
      <w:r w:rsidR="00342F1F">
        <w:rPr>
          <w:sz w:val="28"/>
          <w:szCs w:val="28"/>
        </w:rPr>
        <w:t>глав</w:t>
      </w:r>
      <w:r w:rsidR="001D71B7">
        <w:rPr>
          <w:sz w:val="28"/>
          <w:szCs w:val="28"/>
        </w:rPr>
        <w:t>ы</w:t>
      </w:r>
      <w:r w:rsidR="00342F1F">
        <w:rPr>
          <w:sz w:val="28"/>
          <w:szCs w:val="28"/>
        </w:rPr>
        <w:t xml:space="preserve"> администрации</w:t>
      </w:r>
      <w:r w:rsidR="001D71B7">
        <w:rPr>
          <w:sz w:val="28"/>
          <w:szCs w:val="28"/>
        </w:rPr>
        <w:t xml:space="preserve"> – председатель комитета финансов и экономики. </w:t>
      </w:r>
    </w:p>
    <w:p w14:paraId="79DB0B99" w14:textId="77777777" w:rsidR="0039103A" w:rsidRDefault="0039103A" w:rsidP="00FA0A83">
      <w:pPr>
        <w:pStyle w:val="aff0"/>
        <w:jc w:val="both"/>
        <w:rPr>
          <w:szCs w:val="28"/>
        </w:rPr>
      </w:pPr>
    </w:p>
    <w:p w14:paraId="6358DFAC" w14:textId="547C8DB7" w:rsidR="0039103A" w:rsidRDefault="0039103A" w:rsidP="00FA0A83">
      <w:pPr>
        <w:pStyle w:val="aff0"/>
        <w:jc w:val="both"/>
        <w:rPr>
          <w:szCs w:val="28"/>
        </w:rPr>
      </w:pPr>
    </w:p>
    <w:p w14:paraId="49559B1E" w14:textId="77777777" w:rsidR="00660CB3" w:rsidRDefault="00660CB3" w:rsidP="00FA0A83">
      <w:pPr>
        <w:pStyle w:val="aff0"/>
        <w:jc w:val="both"/>
        <w:rPr>
          <w:szCs w:val="28"/>
        </w:rPr>
      </w:pPr>
    </w:p>
    <w:p w14:paraId="6389A352" w14:textId="3765FE99" w:rsidR="00FA0A83" w:rsidRPr="00544D36" w:rsidRDefault="0036202C" w:rsidP="00FA0A83">
      <w:pPr>
        <w:pStyle w:val="aff0"/>
        <w:jc w:val="both"/>
        <w:rPr>
          <w:szCs w:val="28"/>
        </w:rPr>
      </w:pPr>
      <w:r>
        <w:rPr>
          <w:szCs w:val="28"/>
        </w:rPr>
        <w:t>Заместитель г</w:t>
      </w:r>
      <w:r w:rsidR="00FA0A83" w:rsidRPr="00544D36">
        <w:rPr>
          <w:szCs w:val="28"/>
        </w:rPr>
        <w:t>лав</w:t>
      </w:r>
      <w:r>
        <w:rPr>
          <w:szCs w:val="28"/>
        </w:rPr>
        <w:t>ы</w:t>
      </w:r>
      <w:r w:rsidR="00FA0A83" w:rsidRPr="00544D36">
        <w:rPr>
          <w:szCs w:val="28"/>
        </w:rPr>
        <w:t xml:space="preserve"> администрации</w:t>
      </w:r>
      <w:r w:rsidR="00FA0A83">
        <w:rPr>
          <w:szCs w:val="28"/>
        </w:rPr>
        <w:t xml:space="preserve">      </w:t>
      </w:r>
      <w:r w:rsidR="00FA0A83" w:rsidRPr="00544D36">
        <w:rPr>
          <w:szCs w:val="28"/>
        </w:rPr>
        <w:t xml:space="preserve">            </w:t>
      </w:r>
      <w:r>
        <w:rPr>
          <w:szCs w:val="28"/>
        </w:rPr>
        <w:t xml:space="preserve">                                          </w:t>
      </w:r>
      <w:r w:rsidR="00FF1D80">
        <w:rPr>
          <w:szCs w:val="28"/>
        </w:rPr>
        <w:t xml:space="preserve">Н.В. Анкудинова </w:t>
      </w:r>
      <w:r>
        <w:rPr>
          <w:szCs w:val="28"/>
        </w:rPr>
        <w:t xml:space="preserve"> </w:t>
      </w:r>
    </w:p>
    <w:p w14:paraId="324B78D3" w14:textId="77777777" w:rsidR="00FA0A83" w:rsidRDefault="00FA0A83" w:rsidP="00FA0A83">
      <w:pPr>
        <w:jc w:val="both"/>
        <w:rPr>
          <w:sz w:val="28"/>
          <w:szCs w:val="28"/>
        </w:rPr>
      </w:pPr>
    </w:p>
    <w:p w14:paraId="1467100B" w14:textId="77777777" w:rsidR="0039103A" w:rsidRDefault="0039103A" w:rsidP="00FA0A83">
      <w:pPr>
        <w:jc w:val="both"/>
        <w:rPr>
          <w:sz w:val="28"/>
          <w:szCs w:val="28"/>
        </w:rPr>
      </w:pPr>
    </w:p>
    <w:p w14:paraId="50DF4438" w14:textId="181DADB8" w:rsidR="00FA0A83" w:rsidRDefault="00FA0A83" w:rsidP="00FA0A83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proofErr w:type="spellStart"/>
      <w:r w:rsidR="00FF1D80">
        <w:rPr>
          <w:sz w:val="28"/>
          <w:szCs w:val="28"/>
        </w:rPr>
        <w:t>ОБПиЭ</w:t>
      </w:r>
      <w:proofErr w:type="spellEnd"/>
      <w:r w:rsidR="002B2F43">
        <w:rPr>
          <w:sz w:val="28"/>
          <w:szCs w:val="28"/>
        </w:rPr>
        <w:t xml:space="preserve"> </w:t>
      </w:r>
      <w:r>
        <w:rPr>
          <w:sz w:val="28"/>
          <w:szCs w:val="28"/>
        </w:rPr>
        <w:t>- 2</w:t>
      </w:r>
      <w:r w:rsidRPr="00310B95">
        <w:rPr>
          <w:sz w:val="28"/>
          <w:szCs w:val="28"/>
        </w:rPr>
        <w:t xml:space="preserve">, </w:t>
      </w:r>
      <w:proofErr w:type="spellStart"/>
      <w:r w:rsidRPr="00310B95">
        <w:rPr>
          <w:sz w:val="28"/>
          <w:szCs w:val="28"/>
        </w:rPr>
        <w:t>ОУиО</w:t>
      </w:r>
      <w:proofErr w:type="spellEnd"/>
      <w:r w:rsidRPr="00310B95">
        <w:rPr>
          <w:sz w:val="28"/>
          <w:szCs w:val="28"/>
        </w:rPr>
        <w:t xml:space="preserve">, </w:t>
      </w:r>
      <w:proofErr w:type="spellStart"/>
      <w:r w:rsidR="003512CC">
        <w:rPr>
          <w:sz w:val="28"/>
          <w:szCs w:val="28"/>
        </w:rPr>
        <w:t>ООиПО</w:t>
      </w:r>
      <w:proofErr w:type="spellEnd"/>
      <w:r w:rsidR="003512CC">
        <w:rPr>
          <w:sz w:val="28"/>
          <w:szCs w:val="28"/>
        </w:rPr>
        <w:t xml:space="preserve">, </w:t>
      </w:r>
      <w:r w:rsidR="00FF1D80">
        <w:rPr>
          <w:sz w:val="28"/>
          <w:szCs w:val="28"/>
        </w:rPr>
        <w:t>ОУМИ, НО «Фонд ПП МО «Город Пикалево»</w:t>
      </w:r>
      <w:r w:rsidRPr="00310B95">
        <w:rPr>
          <w:sz w:val="28"/>
          <w:szCs w:val="28"/>
        </w:rPr>
        <w:t>,</w:t>
      </w:r>
      <w:r w:rsidRPr="004B40D1">
        <w:rPr>
          <w:sz w:val="28"/>
          <w:szCs w:val="28"/>
        </w:rPr>
        <w:t xml:space="preserve"> СМИ, ПЦБ, РМНПА, дело</w:t>
      </w:r>
    </w:p>
    <w:p w14:paraId="20490A76" w14:textId="77777777" w:rsidR="00FA0A83" w:rsidRPr="004B40D1" w:rsidRDefault="00FA0A83" w:rsidP="00FA0A83">
      <w:pPr>
        <w:jc w:val="both"/>
        <w:rPr>
          <w:sz w:val="28"/>
          <w:szCs w:val="28"/>
        </w:rPr>
      </w:pPr>
    </w:p>
    <w:p w14:paraId="2D231CD9" w14:textId="77777777" w:rsidR="00FA0A83" w:rsidRPr="004B40D1" w:rsidRDefault="00FA0A83" w:rsidP="00FA0A83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14:paraId="72213036" w14:textId="0867672E" w:rsidR="00FA0A83" w:rsidRDefault="00FA0A83" w:rsidP="00FA0A83">
      <w:pPr>
        <w:pStyle w:val="af0"/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И.Ю. Жолудева</w:t>
      </w:r>
    </w:p>
    <w:p w14:paraId="01EE14E0" w14:textId="79A028BE" w:rsidR="00FF1D80" w:rsidRPr="00FC18E8" w:rsidRDefault="00FF1D80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Золотинина</w:t>
      </w:r>
      <w:proofErr w:type="spellEnd"/>
    </w:p>
    <w:p w14:paraId="7E43839F" w14:textId="104802F4" w:rsidR="00FA0A83" w:rsidRDefault="00FA0A83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Байжанова</w:t>
      </w:r>
      <w:proofErr w:type="spellEnd"/>
    </w:p>
    <w:p w14:paraId="35A5FCEB" w14:textId="06F53113" w:rsidR="00FF1D80" w:rsidRDefault="00FF1D80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С.В. Иванова </w:t>
      </w:r>
    </w:p>
    <w:p w14:paraId="7F1D5C46" w14:textId="77777777" w:rsidR="0047072C" w:rsidRDefault="0047072C" w:rsidP="0089336E">
      <w:pPr>
        <w:jc w:val="both"/>
        <w:rPr>
          <w:sz w:val="28"/>
          <w:szCs w:val="28"/>
        </w:rPr>
      </w:pPr>
    </w:p>
    <w:p w14:paraId="2469F0D4" w14:textId="77777777" w:rsidR="0083127F" w:rsidRDefault="0083127F" w:rsidP="0089336E">
      <w:pPr>
        <w:rPr>
          <w:sz w:val="28"/>
          <w:szCs w:val="28"/>
        </w:rPr>
        <w:sectPr w:rsidR="0083127F" w:rsidSect="00FF1D80">
          <w:headerReference w:type="even" r:id="rId8"/>
          <w:headerReference w:type="default" r:id="rId9"/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14:paraId="0F48B130" w14:textId="7F45430A" w:rsidR="00024E3C" w:rsidRDefault="00024E3C" w:rsidP="00024E3C">
      <w:pPr>
        <w:jc w:val="right"/>
        <w:rPr>
          <w:position w:val="-2"/>
          <w:sz w:val="28"/>
          <w:szCs w:val="28"/>
          <w:lang w:eastAsia="ru-RU"/>
        </w:rPr>
      </w:pPr>
      <w:r>
        <w:lastRenderedPageBreak/>
        <w:t xml:space="preserve">             </w:t>
      </w:r>
      <w:r w:rsidRPr="006B23A0">
        <w:rPr>
          <w:position w:val="-2"/>
          <w:sz w:val="28"/>
          <w:szCs w:val="28"/>
          <w:lang w:eastAsia="ru-RU"/>
        </w:rPr>
        <w:t>Таблица 3</w:t>
      </w:r>
    </w:p>
    <w:p w14:paraId="22FE433F" w14:textId="77777777" w:rsidR="001C4CDA" w:rsidRDefault="001C4CDA" w:rsidP="001C4CD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7A5868">
        <w:rPr>
          <w:b/>
          <w:bCs/>
          <w:sz w:val="24"/>
          <w:szCs w:val="24"/>
        </w:rPr>
        <w:t xml:space="preserve">План реализации муниципальной программы </w:t>
      </w:r>
    </w:p>
    <w:tbl>
      <w:tblPr>
        <w:tblW w:w="5011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17"/>
        <w:gridCol w:w="3328"/>
        <w:gridCol w:w="2221"/>
        <w:gridCol w:w="1107"/>
        <w:gridCol w:w="1667"/>
        <w:gridCol w:w="1158"/>
        <w:gridCol w:w="1617"/>
        <w:gridCol w:w="1249"/>
        <w:gridCol w:w="1526"/>
        <w:gridCol w:w="1139"/>
      </w:tblGrid>
      <w:tr w:rsidR="001C4CDA" w:rsidRPr="007A5868" w14:paraId="0263F614" w14:textId="77777777" w:rsidTr="00B2506C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69810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45EEC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программы</w:t>
            </w:r>
            <w:r>
              <w:rPr>
                <w:sz w:val="24"/>
                <w:szCs w:val="24"/>
              </w:rPr>
              <w:t>, мероприятий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A7E0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Ответственный</w:t>
            </w:r>
          </w:p>
          <w:p w14:paraId="2C614A1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исполнитель,</w:t>
            </w:r>
          </w:p>
          <w:p w14:paraId="2B63A70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соисполнитель,</w:t>
            </w:r>
          </w:p>
          <w:p w14:paraId="290B6F24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bCs/>
                <w:sz w:val="24"/>
                <w:szCs w:val="24"/>
              </w:rPr>
              <w:t>участник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8960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Годы</w:t>
            </w:r>
          </w:p>
          <w:p w14:paraId="20AA04CA" w14:textId="77777777" w:rsidR="001C4CDA" w:rsidRPr="00797977" w:rsidRDefault="001C4CDA" w:rsidP="009E2915">
            <w:pPr>
              <w:jc w:val="center"/>
              <w:rPr>
                <w:bCs/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реализации</w:t>
            </w:r>
          </w:p>
        </w:tc>
        <w:tc>
          <w:tcPr>
            <w:tcW w:w="2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5DA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Оценка расходов (тыс. руб., в ценах соответствующих лет)</w:t>
            </w:r>
          </w:p>
        </w:tc>
      </w:tr>
      <w:tr w:rsidR="001C4CDA" w:rsidRPr="007A5868" w14:paraId="112C0955" w14:textId="77777777" w:rsidTr="001C4CDA">
        <w:trPr>
          <w:cantSplit/>
          <w:trHeight w:val="1436"/>
          <w:jc w:val="center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47D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D50AAA">
              <w:rPr>
                <w:sz w:val="24"/>
                <w:szCs w:val="24"/>
              </w:rPr>
              <w:t>№ п/п</w:t>
            </w: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D43A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BD97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21E5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3870" w14:textId="77777777" w:rsidR="001C4CDA" w:rsidRPr="00797977" w:rsidRDefault="001C4CDA" w:rsidP="009E291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Всего</w:t>
            </w:r>
          </w:p>
          <w:p w14:paraId="63F9106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F73906" w14:textId="77777777" w:rsidR="001C4CDA" w:rsidRPr="00797977" w:rsidRDefault="001C4CDA" w:rsidP="009E291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5393D0" w14:textId="77777777" w:rsidR="001C4CDA" w:rsidRPr="00797977" w:rsidRDefault="001C4CDA" w:rsidP="009E291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5A7D56" w14:textId="77777777" w:rsidR="001C4CDA" w:rsidRPr="00797977" w:rsidRDefault="001C4CDA" w:rsidP="009E291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Бюджет     БМР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871FF0" w14:textId="77777777" w:rsidR="001C4CDA" w:rsidRPr="00797977" w:rsidRDefault="001C4CDA" w:rsidP="009E291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E10FE7" w14:textId="77777777" w:rsidR="001C4CDA" w:rsidRPr="00797977" w:rsidRDefault="001C4CDA" w:rsidP="009E291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1C4CDA" w:rsidRPr="007A5868" w14:paraId="7F73472B" w14:textId="77777777" w:rsidTr="001C4CDA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175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C7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9E0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3E8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1BA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101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64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A6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FD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55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C4CDA" w:rsidRPr="007A5868" w14:paraId="752D0816" w14:textId="77777777" w:rsidTr="001C4CDA">
        <w:trPr>
          <w:trHeight w:val="409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E2A8B" w14:textId="77777777" w:rsidR="001C4CDA" w:rsidRPr="00797977" w:rsidRDefault="001C4CDA" w:rsidP="009E291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97977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2DBF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1C4CDA" w:rsidRPr="007A5868" w14:paraId="1E75827C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C3C49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1A5F2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7FE33" w14:textId="1D961622" w:rsidR="001C4CDA" w:rsidRPr="00797977" w:rsidRDefault="00547DA9" w:rsidP="009E29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05D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359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3370,78652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08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4B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75B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6F6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370,78652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A3B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,00000</w:t>
            </w:r>
          </w:p>
        </w:tc>
      </w:tr>
      <w:tr w:rsidR="001C4CDA" w:rsidRPr="007A5868" w14:paraId="51B95DA7" w14:textId="77777777" w:rsidTr="001C4CDA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B9BDA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6B4A4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CC522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CC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22D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896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5B8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C6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528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588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716FCBB9" w14:textId="77777777" w:rsidTr="001C4CDA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AC05C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26A75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AC699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8FC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AE6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93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16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0A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D7E5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A0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26E77EFF" w14:textId="77777777" w:rsidTr="001C4CDA">
        <w:trPr>
          <w:trHeight w:val="563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75D5C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574A8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90986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583C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C7B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10000,82315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BF9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127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9000,00000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6C5E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1A8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1000,82315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8B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1A3C06EE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FC04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0FE47" w14:textId="77777777" w:rsidR="001C4CDA" w:rsidRPr="00797977" w:rsidRDefault="001C4CDA" w:rsidP="009E2915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79508" w14:textId="77777777" w:rsidR="001C4CDA" w:rsidRPr="00797977" w:rsidRDefault="001C4CDA" w:rsidP="009E29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FFF6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91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3370,78652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BFA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C70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A2C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2FE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370,78652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19A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98E58A0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2A4F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F5CA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2C3CA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1B0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1AE2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D05" w14:textId="77777777" w:rsidR="001C4CDA" w:rsidRDefault="001C4CDA" w:rsidP="009E2915"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62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BE4E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671E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A6E4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078C2CE7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AC18C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0066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8E15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32F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8DD3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2ED" w14:textId="77777777" w:rsidR="001C4CDA" w:rsidRDefault="001C4CDA" w:rsidP="009E2915"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535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B69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505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A04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0A9A9467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5E6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002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75C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C49A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19EA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10000,82315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B45" w14:textId="77777777" w:rsidR="001C4CDA" w:rsidRDefault="001C4CDA" w:rsidP="009E2915">
            <w:pPr>
              <w:jc w:val="center"/>
            </w:pPr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0A2D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073C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6D0D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1000,82315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710" w14:textId="77777777" w:rsidR="001C4CDA" w:rsidRDefault="001C4CDA" w:rsidP="009E2915">
            <w:pPr>
              <w:jc w:val="center"/>
            </w:pPr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4C28B6F" w14:textId="77777777" w:rsidTr="001C4CDA">
        <w:trPr>
          <w:trHeight w:val="297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E0BF" w14:textId="77777777" w:rsidR="001C4CDA" w:rsidRPr="00797977" w:rsidRDefault="001C4CDA" w:rsidP="009E2915">
            <w:pPr>
              <w:jc w:val="center"/>
              <w:rPr>
                <w:bCs/>
                <w:iCs/>
                <w:sz w:val="24"/>
                <w:szCs w:val="24"/>
              </w:rPr>
            </w:pPr>
            <w:r w:rsidRPr="00797977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9FB77" w14:textId="77777777" w:rsidR="001C4CDA" w:rsidRPr="00797977" w:rsidRDefault="001C4CDA" w:rsidP="009E2915">
            <w:pPr>
              <w:rPr>
                <w:b/>
                <w:bCs/>
                <w:iCs/>
                <w:sz w:val="24"/>
                <w:szCs w:val="24"/>
              </w:rPr>
            </w:pPr>
            <w:r w:rsidRPr="00797977">
              <w:rPr>
                <w:b/>
                <w:bCs/>
                <w:iCs/>
                <w:sz w:val="24"/>
                <w:szCs w:val="24"/>
              </w:rPr>
              <w:t>Комплекс процессных мероприятий «Поддержка конкурентоспособности субъектов МСП»</w:t>
            </w:r>
          </w:p>
          <w:p w14:paraId="08A0FCA5" w14:textId="77777777" w:rsidR="001C4CDA" w:rsidRPr="00797977" w:rsidRDefault="001C4CDA" w:rsidP="009E291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8F586" w14:textId="45E96FDC" w:rsidR="001C4CDA" w:rsidRPr="00797977" w:rsidRDefault="001C4CDA" w:rsidP="009E2915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t xml:space="preserve">Отдел  </w:t>
            </w:r>
            <w:r w:rsidR="00B2506C">
              <w:rPr>
                <w:sz w:val="24"/>
                <w:szCs w:val="24"/>
              </w:rPr>
              <w:t>бюджетной</w:t>
            </w:r>
            <w:proofErr w:type="gramEnd"/>
            <w:r w:rsidR="00B2506C">
              <w:rPr>
                <w:sz w:val="24"/>
                <w:szCs w:val="24"/>
              </w:rPr>
              <w:t xml:space="preserve">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645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DE9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4762,92135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6825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CDD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4239,00000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A0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2B8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523,92135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21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C5C3FFE" w14:textId="77777777" w:rsidTr="001C4CDA">
        <w:trPr>
          <w:trHeight w:val="29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F491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2575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C5C9F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15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0D4C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387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507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26E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ABF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F84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169704C2" w14:textId="77777777" w:rsidTr="001C4CDA">
        <w:trPr>
          <w:trHeight w:val="29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FC459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C5257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9C7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D7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003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0CC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E0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BC7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355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05D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656A31DA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93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89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0E8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DB57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6135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14289,99094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2ED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6F8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12861,00000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93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1CE7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1428,99094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841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9C1D0FD" w14:textId="77777777" w:rsidTr="001C4CDA">
        <w:trPr>
          <w:trHeight w:val="452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07627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5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58789E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1.Поддержка субъектов малого и среднего предпринимательства в </w:t>
            </w:r>
            <w:r w:rsidRPr="00797977">
              <w:rPr>
                <w:sz w:val="24"/>
                <w:szCs w:val="24"/>
              </w:rPr>
              <w:lastRenderedPageBreak/>
              <w:t xml:space="preserve">целях </w:t>
            </w:r>
            <w:proofErr w:type="gramStart"/>
            <w:r w:rsidRPr="00797977">
              <w:rPr>
                <w:sz w:val="24"/>
                <w:szCs w:val="24"/>
              </w:rPr>
              <w:t>содействия  в</w:t>
            </w:r>
            <w:proofErr w:type="gramEnd"/>
            <w:r w:rsidRPr="00797977">
              <w:rPr>
                <w:sz w:val="24"/>
                <w:szCs w:val="24"/>
              </w:rPr>
              <w:t xml:space="preserve"> доступе к финансовым ресурсам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830FE" w14:textId="1294D10C" w:rsidR="00B2506C" w:rsidRPr="00797977" w:rsidRDefault="00B2506C" w:rsidP="00B2506C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lastRenderedPageBreak/>
              <w:t xml:space="preserve">Отдел  </w:t>
            </w:r>
            <w:r>
              <w:rPr>
                <w:sz w:val="24"/>
                <w:szCs w:val="24"/>
              </w:rPr>
              <w:t>бюджетной</w:t>
            </w:r>
            <w:proofErr w:type="gramEnd"/>
            <w:r>
              <w:rPr>
                <w:sz w:val="24"/>
                <w:szCs w:val="24"/>
              </w:rPr>
              <w:t xml:space="preserve"> политики и </w:t>
            </w:r>
            <w:r>
              <w:rPr>
                <w:sz w:val="24"/>
                <w:szCs w:val="24"/>
              </w:rPr>
              <w:lastRenderedPageBreak/>
              <w:t xml:space="preserve">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A2E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24D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4762,92135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BFF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7CC3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4239,00000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0F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944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523,92135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5D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6C08112E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B3D7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304D6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D3518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D22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28DB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6D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448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C3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1C8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3C81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9180F7F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7F64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F5F8D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17DB0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E2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45F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0E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4E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B4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970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141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7D2AE9E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641D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725F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514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7D7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355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14289,99094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038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13D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12861,00000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BE62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78D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1428,99094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9AC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0B5657C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1B39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6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2CF85" w14:textId="77777777" w:rsidR="00B2506C" w:rsidRPr="00797977" w:rsidRDefault="00B2506C" w:rsidP="00B2506C">
            <w:pPr>
              <w:rPr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1.1. Оказание поддержки начинающим субъектам малого предпринимательства, организующим собственное дело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FCEDF" w14:textId="2A45440E" w:rsidR="00B2506C" w:rsidRPr="00797977" w:rsidRDefault="00B2506C" w:rsidP="00B2506C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>бюджетной</w:t>
            </w:r>
            <w:proofErr w:type="gramEnd"/>
            <w:r>
              <w:rPr>
                <w:sz w:val="24"/>
                <w:szCs w:val="24"/>
              </w:rPr>
              <w:t xml:space="preserve">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2BA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E8E7" w14:textId="0AFFC907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492,23522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3D8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BB6" w14:textId="1222B12D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438,08935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19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BA26" w14:textId="44C6F1DA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54,14587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669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FD2F24E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309A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55F8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F539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26C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CF6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F19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675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D8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CA88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443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27752B3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64FA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A631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7579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3D70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C0E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E14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86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910,00000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308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326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22A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2CD4CB3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4C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77F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323E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84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D9C" w14:textId="6DE3C266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2492,23522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739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DF78" w14:textId="638887C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2248,08935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FAA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03E7" w14:textId="377818B5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244,14587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A921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42B55F62" w14:textId="77777777" w:rsidTr="001C4CDA">
        <w:trPr>
          <w:trHeight w:val="309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04569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7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7A46A8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1.2. Возмещение затрат по договорам лизинга, заключенным субъектами малого и среднего предпринимательства</w:t>
            </w:r>
          </w:p>
        </w:tc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F55B2C" w14:textId="498D9F0D" w:rsidR="00B2506C" w:rsidRPr="00797977" w:rsidRDefault="00B2506C" w:rsidP="00B2506C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>бюджетной</w:t>
            </w:r>
            <w:proofErr w:type="gramEnd"/>
            <w:r>
              <w:rPr>
                <w:sz w:val="24"/>
                <w:szCs w:val="24"/>
              </w:rPr>
              <w:t xml:space="preserve">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6D0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1277" w14:textId="715E417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4270,68613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4669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E244" w14:textId="6195D8C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3800,91065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266B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96EF" w14:textId="1F518643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469,77548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3448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71C6EA7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196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0665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34DA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4E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78C9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AC6E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A00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2487,00000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D86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A42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81E0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461E7A7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DD54E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D0CF9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54D8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8A3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1AB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543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736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2515,00000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9B1D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7FBA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248,73626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D464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E4B66DC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E0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0BF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7AF1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2738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8DF8" w14:textId="2819937D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9797,75572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879E" w14:textId="77777777" w:rsidR="000B42B7" w:rsidRDefault="000B42B7" w:rsidP="00B2506C">
            <w:pPr>
              <w:rPr>
                <w:color w:val="000000"/>
                <w:sz w:val="24"/>
                <w:szCs w:val="24"/>
              </w:rPr>
            </w:pPr>
          </w:p>
          <w:p w14:paraId="4746E665" w14:textId="77777777" w:rsidR="004C3B14" w:rsidRPr="004C3B14" w:rsidRDefault="004C3B14" w:rsidP="00B2506C">
            <w:pPr>
              <w:rPr>
                <w:color w:val="000000"/>
                <w:sz w:val="16"/>
                <w:szCs w:val="16"/>
              </w:rPr>
            </w:pPr>
          </w:p>
          <w:p w14:paraId="11926266" w14:textId="2A9C3FC3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8D3" w14:textId="77777777" w:rsidR="000B42B7" w:rsidRDefault="000B42B7" w:rsidP="00B2506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2B0447A" w14:textId="77777777" w:rsidR="004C3B14" w:rsidRPr="004C3B14" w:rsidRDefault="004C3B14" w:rsidP="00B2506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7D5ADE9" w14:textId="13ECE46A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8802,91065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7C4D" w14:textId="77777777" w:rsidR="000B42B7" w:rsidRDefault="000B42B7" w:rsidP="00B2506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3A701C" w14:textId="77777777" w:rsidR="004C3B14" w:rsidRPr="004C3B14" w:rsidRDefault="004C3B14" w:rsidP="00B2506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7D88BB" w14:textId="3B8916BF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338B" w14:textId="28E3244C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994,84507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606" w14:textId="77777777" w:rsidR="000B42B7" w:rsidRDefault="000B42B7" w:rsidP="00B2506C">
            <w:pPr>
              <w:rPr>
                <w:color w:val="000000"/>
                <w:sz w:val="24"/>
                <w:szCs w:val="24"/>
              </w:rPr>
            </w:pPr>
          </w:p>
          <w:p w14:paraId="799DCEBC" w14:textId="77777777" w:rsidR="004C3B14" w:rsidRPr="004C3B14" w:rsidRDefault="004C3B14" w:rsidP="00B2506C">
            <w:pPr>
              <w:rPr>
                <w:color w:val="000000"/>
                <w:sz w:val="16"/>
                <w:szCs w:val="16"/>
              </w:rPr>
            </w:pPr>
          </w:p>
          <w:p w14:paraId="420D2B85" w14:textId="30F31C9F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414CD4A9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B5BBB8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8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F6BB8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1.3. Возмещение затрат, связанных с приобретением оборудования в целях создания, и (или) развития, и (или) модернизации производства товаров </w:t>
            </w:r>
          </w:p>
        </w:tc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043EA5" w14:textId="14BC42EE" w:rsidR="00B2506C" w:rsidRPr="002A6ADC" w:rsidRDefault="00B2506C" w:rsidP="00B2506C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>бюджетной</w:t>
            </w:r>
            <w:proofErr w:type="gramEnd"/>
            <w:r>
              <w:rPr>
                <w:sz w:val="24"/>
                <w:szCs w:val="24"/>
              </w:rPr>
              <w:t xml:space="preserve">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20C0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334E" w14:textId="7C0563E8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ABC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1F5E" w14:textId="3E58C52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04C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0177" w14:textId="38BC01E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B24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2137FA5A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366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EF38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20B71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FC3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B12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919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DA0F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388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595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CBF2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7DE287F4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C16D9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57FF6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AE766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E2B" w14:textId="77777777" w:rsidR="00B2506C" w:rsidRPr="00797977" w:rsidRDefault="00B2506C" w:rsidP="00B2506C">
            <w:pPr>
              <w:jc w:val="center"/>
              <w:rPr>
                <w:bCs/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E3E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0A52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D7E8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910,00000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E39B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82C2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0F5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32AC8FFC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8CA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F965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9BD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4D87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406" w14:textId="7810A1EC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B2506C" w:rsidRPr="00797977">
              <w:rPr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E2B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385B" w14:textId="4D46459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1810</w:t>
            </w:r>
            <w:r w:rsidR="00B2506C" w:rsidRPr="00797977">
              <w:rPr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C1A4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8E77" w14:textId="142B4F2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  <w:r w:rsidR="00B2506C" w:rsidRPr="00797977">
              <w:rPr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3590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5B8650D" w14:textId="77777777" w:rsidTr="001C4CDA">
        <w:trPr>
          <w:trHeight w:val="26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C72A5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  <w:r w:rsidRPr="00797977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6E1FB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  <w:r w:rsidRPr="00797977">
              <w:rPr>
                <w:b/>
                <w:bCs/>
                <w:iCs/>
                <w:sz w:val="24"/>
                <w:szCs w:val="24"/>
              </w:rPr>
              <w:t>Комплекс процессных мероприятий «Имущественная поддержка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84350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179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547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91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0DE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D78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FC49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61F8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D95839E" w14:textId="77777777" w:rsidTr="001C4CDA">
        <w:trPr>
          <w:trHeight w:val="35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96428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45AD3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D3A1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A8C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F90F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AA3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AE51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03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AEAE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BBF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1C57435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71E17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A1C17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7FF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DA64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DAC4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9AB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2E4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DDA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906F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F407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C3BCB20" w14:textId="77777777" w:rsidTr="001C4CDA">
        <w:trPr>
          <w:trHeight w:val="538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C98E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E2F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C37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B17C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AD6C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FE1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D448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7C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13B1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96B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6CCC55A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C488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10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CB24" w14:textId="77777777" w:rsidR="00B2506C" w:rsidRPr="00797977" w:rsidRDefault="00B2506C" w:rsidP="00B2506C">
            <w:pPr>
              <w:rPr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 Предоставление во владение и (или) в пользование субъектам малого и среднего предпринимательства объектов муниципального имущества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C0017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4E4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683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F12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8E41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2FDA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88A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1D74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A3C135D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C023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D9667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FBD8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17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F3E9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588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B9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EB45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99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13D0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0C9B939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FB9E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C2BC3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7A4F2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7D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331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187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B06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D00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7F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DC0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DA5844D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9DD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3A2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0B90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6E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090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49A8" w14:textId="77777777" w:rsidR="00B2506C" w:rsidRDefault="00B2506C" w:rsidP="00B2506C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C1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F284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A05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8FB" w14:textId="77777777" w:rsidR="00B2506C" w:rsidRDefault="00B2506C" w:rsidP="00B2506C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576AD23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16620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11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79F88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2.Ежегодное расширение перечня муниципального имущества, предназначенного для предоставления во владение и (или) в пользование субъектам малого и среднего предпринимательства и 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0104D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963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5EF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EBD9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B8C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6991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920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F2C8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FDDED2B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CE05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840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E885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4BC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6C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CC72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27CE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BD02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F840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946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4AF9822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632F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9F6B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B8362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E7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FC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CD6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52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5965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401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E36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CC63244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403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91C0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6AB5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9A8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727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A410" w14:textId="77777777" w:rsidR="00B2506C" w:rsidRDefault="00B2506C" w:rsidP="00B2506C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C94F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130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F11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99E1" w14:textId="77777777" w:rsidR="00B2506C" w:rsidRDefault="00B2506C" w:rsidP="00B2506C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749D9088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3395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12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B81E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процессной части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2E604" w14:textId="08CA0554" w:rsidR="00B2506C" w:rsidRPr="00797977" w:rsidRDefault="00B2506C" w:rsidP="00B2506C">
            <w:pPr>
              <w:rPr>
                <w:sz w:val="24"/>
                <w:szCs w:val="24"/>
              </w:rPr>
            </w:pPr>
            <w:proofErr w:type="gramStart"/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>бюджетной</w:t>
            </w:r>
            <w:proofErr w:type="gramEnd"/>
            <w:r>
              <w:rPr>
                <w:sz w:val="24"/>
                <w:szCs w:val="24"/>
              </w:rPr>
              <w:t xml:space="preserve">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</w:t>
            </w:r>
          </w:p>
          <w:p w14:paraId="016EE74C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администрации</w:t>
            </w:r>
          </w:p>
          <w:p w14:paraId="16ABF8CC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Фонд</w:t>
            </w:r>
          </w:p>
          <w:p w14:paraId="5E747333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8DA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A2C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8133,70787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5A8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2FE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7239,00000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98F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A4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894,70787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E3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F5BB478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EB5F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37E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909E3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94B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2EA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8096,66666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F28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C1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4A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52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809,66666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5F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8ADC31D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7241E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15DC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EA19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8126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4DE5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8060,43956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1C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DC7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566F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C9C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725,43956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40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5E8B490" w14:textId="77777777" w:rsidTr="001C4CDA">
        <w:trPr>
          <w:trHeight w:val="414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F99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A60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7EDD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A4B9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F2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24290,81409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3B10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D7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21861,00000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34B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F5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2429,81409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250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733C149D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3D54C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13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AAE69" w14:textId="77777777" w:rsidR="00B2506C" w:rsidRPr="00797977" w:rsidRDefault="00B2506C" w:rsidP="00B2506C">
            <w:pPr>
              <w:jc w:val="both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программе </w:t>
            </w:r>
          </w:p>
          <w:p w14:paraId="6F01B7E6" w14:textId="77777777" w:rsidR="00B2506C" w:rsidRPr="00797977" w:rsidRDefault="00B2506C" w:rsidP="00B250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8F6E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Ответственный исполнитель:</w:t>
            </w:r>
          </w:p>
          <w:p w14:paraId="7D23E72F" w14:textId="645FFE34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бюджетной политики и экономики </w:t>
            </w:r>
            <w:r>
              <w:rPr>
                <w:sz w:val="24"/>
                <w:szCs w:val="24"/>
              </w:rPr>
              <w:lastRenderedPageBreak/>
              <w:t>комитета финансов и экономики</w:t>
            </w:r>
          </w:p>
          <w:p w14:paraId="6568E0E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  <w:r w:rsidRPr="00797977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87A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328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8133,70787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CFB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CBE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7239,00000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4B23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5EF8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894,70787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77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85CFB99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C56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47EFF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8C52B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5DD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77E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8096,66666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5D2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281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C8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B67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809,66666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625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40FB1076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CD03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C60D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CCF6E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44C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E2D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8060,43956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DC72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DC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D9E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C03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725,43956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2C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9306069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4EB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AA0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D09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940A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1348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24290,81409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538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3D0B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21861,00000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B7D3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18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2429,81409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50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1F29D5DD" w14:textId="77777777" w:rsidR="001C4CDA" w:rsidRPr="006B23A0" w:rsidRDefault="001C4CDA" w:rsidP="00024E3C">
      <w:pPr>
        <w:jc w:val="right"/>
        <w:rPr>
          <w:position w:val="-2"/>
          <w:sz w:val="28"/>
          <w:szCs w:val="28"/>
          <w:lang w:eastAsia="ru-RU"/>
        </w:rPr>
      </w:pPr>
    </w:p>
    <w:sectPr w:rsidR="001C4CDA" w:rsidRPr="006B23A0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7D7B" w14:textId="77777777" w:rsidR="00104BF4" w:rsidRDefault="00104BF4">
      <w:r>
        <w:separator/>
      </w:r>
    </w:p>
  </w:endnote>
  <w:endnote w:type="continuationSeparator" w:id="0">
    <w:p w14:paraId="55E792C3" w14:textId="77777777" w:rsidR="00104BF4" w:rsidRDefault="0010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4CDA7" w14:textId="77777777" w:rsidR="00104BF4" w:rsidRDefault="00104BF4">
      <w:r>
        <w:separator/>
      </w:r>
    </w:p>
  </w:footnote>
  <w:footnote w:type="continuationSeparator" w:id="0">
    <w:p w14:paraId="72FA14E8" w14:textId="77777777" w:rsidR="00104BF4" w:rsidRDefault="0010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5651" w14:textId="77777777" w:rsidR="00104BF4" w:rsidRDefault="00104BF4" w:rsidP="00F35FDB">
    <w:pPr>
      <w:pStyle w:val="ae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822815" w14:textId="77777777" w:rsidR="00104BF4" w:rsidRDefault="00104BF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6540" w14:textId="77777777" w:rsidR="00104BF4" w:rsidRDefault="00104BF4" w:rsidP="000915F4">
    <w:pPr>
      <w:pStyle w:val="ae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1A1337">
      <w:rPr>
        <w:noProof/>
        <w:sz w:val="20"/>
        <w:szCs w:val="20"/>
      </w:rPr>
      <w:t>2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E7"/>
    <w:rsid w:val="00000779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22A"/>
    <w:rsid w:val="00017934"/>
    <w:rsid w:val="00017CFD"/>
    <w:rsid w:val="00017FF5"/>
    <w:rsid w:val="00022C13"/>
    <w:rsid w:val="00024E3C"/>
    <w:rsid w:val="00025389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2B7"/>
    <w:rsid w:val="000B4C32"/>
    <w:rsid w:val="000B5781"/>
    <w:rsid w:val="000B7086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BF4"/>
    <w:rsid w:val="00104F37"/>
    <w:rsid w:val="00111499"/>
    <w:rsid w:val="00114715"/>
    <w:rsid w:val="00114C71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374"/>
    <w:rsid w:val="00166D14"/>
    <w:rsid w:val="00170038"/>
    <w:rsid w:val="0017150C"/>
    <w:rsid w:val="00171BBE"/>
    <w:rsid w:val="0017245A"/>
    <w:rsid w:val="00173910"/>
    <w:rsid w:val="0017423F"/>
    <w:rsid w:val="001761E3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1337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4CDA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58B3"/>
    <w:rsid w:val="001D5C0C"/>
    <w:rsid w:val="001D6843"/>
    <w:rsid w:val="001D6C2A"/>
    <w:rsid w:val="001D71B7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060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1277C"/>
    <w:rsid w:val="002132C3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1483"/>
    <w:rsid w:val="0024316A"/>
    <w:rsid w:val="0024369D"/>
    <w:rsid w:val="00244C72"/>
    <w:rsid w:val="00245215"/>
    <w:rsid w:val="0024658B"/>
    <w:rsid w:val="0024671E"/>
    <w:rsid w:val="00246903"/>
    <w:rsid w:val="00247745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DB0"/>
    <w:rsid w:val="002A5E27"/>
    <w:rsid w:val="002A6FAA"/>
    <w:rsid w:val="002A796E"/>
    <w:rsid w:val="002B0A06"/>
    <w:rsid w:val="002B0F85"/>
    <w:rsid w:val="002B1503"/>
    <w:rsid w:val="002B1728"/>
    <w:rsid w:val="002B2F43"/>
    <w:rsid w:val="002B364A"/>
    <w:rsid w:val="002B3699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3A42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3011B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2F1F"/>
    <w:rsid w:val="00343785"/>
    <w:rsid w:val="0034395E"/>
    <w:rsid w:val="00343DEB"/>
    <w:rsid w:val="003441DC"/>
    <w:rsid w:val="00345533"/>
    <w:rsid w:val="00350696"/>
    <w:rsid w:val="003512CC"/>
    <w:rsid w:val="00351B01"/>
    <w:rsid w:val="0035270F"/>
    <w:rsid w:val="003535D4"/>
    <w:rsid w:val="003561DE"/>
    <w:rsid w:val="003565D7"/>
    <w:rsid w:val="003566DF"/>
    <w:rsid w:val="003568E1"/>
    <w:rsid w:val="003616C3"/>
    <w:rsid w:val="0036202C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683"/>
    <w:rsid w:val="003B1EFB"/>
    <w:rsid w:val="003B312E"/>
    <w:rsid w:val="003B31C1"/>
    <w:rsid w:val="003B5D0C"/>
    <w:rsid w:val="003B5DCA"/>
    <w:rsid w:val="003B5E3B"/>
    <w:rsid w:val="003B6919"/>
    <w:rsid w:val="003C0387"/>
    <w:rsid w:val="003C3919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8AE"/>
    <w:rsid w:val="00401BC7"/>
    <w:rsid w:val="00403737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3ECF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701F4"/>
    <w:rsid w:val="0047072C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3C8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3B14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2A07"/>
    <w:rsid w:val="004E3B38"/>
    <w:rsid w:val="004E51B9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6656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358F"/>
    <w:rsid w:val="00543A43"/>
    <w:rsid w:val="00544988"/>
    <w:rsid w:val="00544D36"/>
    <w:rsid w:val="00544EFE"/>
    <w:rsid w:val="0054582D"/>
    <w:rsid w:val="00545978"/>
    <w:rsid w:val="0054607B"/>
    <w:rsid w:val="00547DA9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359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2EBB"/>
    <w:rsid w:val="005A31DA"/>
    <w:rsid w:val="005A39EB"/>
    <w:rsid w:val="005A4DD5"/>
    <w:rsid w:val="005A5DBB"/>
    <w:rsid w:val="005A5FD2"/>
    <w:rsid w:val="005A635A"/>
    <w:rsid w:val="005A6977"/>
    <w:rsid w:val="005B196B"/>
    <w:rsid w:val="005B30CD"/>
    <w:rsid w:val="005B3A50"/>
    <w:rsid w:val="005B3D4C"/>
    <w:rsid w:val="005B42C7"/>
    <w:rsid w:val="005B553D"/>
    <w:rsid w:val="005B554A"/>
    <w:rsid w:val="005B69CA"/>
    <w:rsid w:val="005C000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69F1"/>
    <w:rsid w:val="00657746"/>
    <w:rsid w:val="00660CB3"/>
    <w:rsid w:val="0066148C"/>
    <w:rsid w:val="00661788"/>
    <w:rsid w:val="00663113"/>
    <w:rsid w:val="006649D8"/>
    <w:rsid w:val="00664B66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DA1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53B"/>
    <w:rsid w:val="006E7777"/>
    <w:rsid w:val="006F02E5"/>
    <w:rsid w:val="006F0863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59EA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96A9C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37C7"/>
    <w:rsid w:val="007B5B25"/>
    <w:rsid w:val="007B5B91"/>
    <w:rsid w:val="007B71EB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2C8E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15"/>
    <w:rsid w:val="00822F4F"/>
    <w:rsid w:val="00823CAC"/>
    <w:rsid w:val="0082565F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54B83"/>
    <w:rsid w:val="00854DFA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70107"/>
    <w:rsid w:val="0087089F"/>
    <w:rsid w:val="00871352"/>
    <w:rsid w:val="0087171C"/>
    <w:rsid w:val="00871BC9"/>
    <w:rsid w:val="00871F49"/>
    <w:rsid w:val="008736DA"/>
    <w:rsid w:val="008779CA"/>
    <w:rsid w:val="00877F10"/>
    <w:rsid w:val="0088088C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5D8"/>
    <w:rsid w:val="008B5C38"/>
    <w:rsid w:val="008B7E7E"/>
    <w:rsid w:val="008C28FB"/>
    <w:rsid w:val="008C2DC3"/>
    <w:rsid w:val="008C2FB4"/>
    <w:rsid w:val="008C46CC"/>
    <w:rsid w:val="008C47FC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24E2"/>
    <w:rsid w:val="00943475"/>
    <w:rsid w:val="00946843"/>
    <w:rsid w:val="009474EC"/>
    <w:rsid w:val="009511B1"/>
    <w:rsid w:val="00951A4A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9DA"/>
    <w:rsid w:val="00980F64"/>
    <w:rsid w:val="009819EE"/>
    <w:rsid w:val="0098375E"/>
    <w:rsid w:val="00983CD7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56A8"/>
    <w:rsid w:val="009A5F25"/>
    <w:rsid w:val="009A747F"/>
    <w:rsid w:val="009B201B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0F0A"/>
    <w:rsid w:val="00A71899"/>
    <w:rsid w:val="00A72ACC"/>
    <w:rsid w:val="00A75778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506C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6136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05D0"/>
    <w:rsid w:val="00CE1A30"/>
    <w:rsid w:val="00CE29A8"/>
    <w:rsid w:val="00CE438F"/>
    <w:rsid w:val="00CE4746"/>
    <w:rsid w:val="00CE5A44"/>
    <w:rsid w:val="00CE5E5A"/>
    <w:rsid w:val="00CE7519"/>
    <w:rsid w:val="00CE78F8"/>
    <w:rsid w:val="00CF04C0"/>
    <w:rsid w:val="00CF2881"/>
    <w:rsid w:val="00CF2F3D"/>
    <w:rsid w:val="00CF31F5"/>
    <w:rsid w:val="00CF3B67"/>
    <w:rsid w:val="00CF4935"/>
    <w:rsid w:val="00CF5168"/>
    <w:rsid w:val="00CF7280"/>
    <w:rsid w:val="00D027A2"/>
    <w:rsid w:val="00D03998"/>
    <w:rsid w:val="00D04122"/>
    <w:rsid w:val="00D042E7"/>
    <w:rsid w:val="00D04395"/>
    <w:rsid w:val="00D05617"/>
    <w:rsid w:val="00D10639"/>
    <w:rsid w:val="00D11D19"/>
    <w:rsid w:val="00D12E4B"/>
    <w:rsid w:val="00D1313B"/>
    <w:rsid w:val="00D1361E"/>
    <w:rsid w:val="00D13C17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2E47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7194"/>
    <w:rsid w:val="00D57A48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D18"/>
    <w:rsid w:val="00DC430B"/>
    <w:rsid w:val="00DC4666"/>
    <w:rsid w:val="00DC4FCE"/>
    <w:rsid w:val="00DC7313"/>
    <w:rsid w:val="00DD1D6B"/>
    <w:rsid w:val="00DD22B7"/>
    <w:rsid w:val="00DD2FC2"/>
    <w:rsid w:val="00DD380B"/>
    <w:rsid w:val="00DD479C"/>
    <w:rsid w:val="00DD4858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212E6"/>
    <w:rsid w:val="00E22D8F"/>
    <w:rsid w:val="00E22FB7"/>
    <w:rsid w:val="00E2488D"/>
    <w:rsid w:val="00E24E1C"/>
    <w:rsid w:val="00E26BD0"/>
    <w:rsid w:val="00E30162"/>
    <w:rsid w:val="00E31969"/>
    <w:rsid w:val="00E347D1"/>
    <w:rsid w:val="00E37763"/>
    <w:rsid w:val="00E37F71"/>
    <w:rsid w:val="00E43361"/>
    <w:rsid w:val="00E434FB"/>
    <w:rsid w:val="00E44616"/>
    <w:rsid w:val="00E44741"/>
    <w:rsid w:val="00E46B79"/>
    <w:rsid w:val="00E46EF2"/>
    <w:rsid w:val="00E47D71"/>
    <w:rsid w:val="00E515BD"/>
    <w:rsid w:val="00E52661"/>
    <w:rsid w:val="00E53F6E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82"/>
    <w:rsid w:val="00E66FB4"/>
    <w:rsid w:val="00E6733F"/>
    <w:rsid w:val="00E6793B"/>
    <w:rsid w:val="00E701BC"/>
    <w:rsid w:val="00E702AF"/>
    <w:rsid w:val="00E70EE2"/>
    <w:rsid w:val="00E7119F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2E09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63E"/>
    <w:rsid w:val="00F32FE6"/>
    <w:rsid w:val="00F3334C"/>
    <w:rsid w:val="00F33B79"/>
    <w:rsid w:val="00F34031"/>
    <w:rsid w:val="00F35BBF"/>
    <w:rsid w:val="00F35FDB"/>
    <w:rsid w:val="00F37971"/>
    <w:rsid w:val="00F379A8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C96"/>
    <w:rsid w:val="00F65F9D"/>
    <w:rsid w:val="00F668BB"/>
    <w:rsid w:val="00F700A3"/>
    <w:rsid w:val="00F73570"/>
    <w:rsid w:val="00F73A40"/>
    <w:rsid w:val="00F749A4"/>
    <w:rsid w:val="00F74DB4"/>
    <w:rsid w:val="00F75891"/>
    <w:rsid w:val="00F766C4"/>
    <w:rsid w:val="00F8224B"/>
    <w:rsid w:val="00F83A83"/>
    <w:rsid w:val="00F85C77"/>
    <w:rsid w:val="00F85E22"/>
    <w:rsid w:val="00F8604E"/>
    <w:rsid w:val="00F86E06"/>
    <w:rsid w:val="00F86F66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1F5"/>
    <w:rsid w:val="00FA2BA9"/>
    <w:rsid w:val="00FA2EDA"/>
    <w:rsid w:val="00FA3135"/>
    <w:rsid w:val="00FA7BC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1D80"/>
    <w:rsid w:val="00FF4339"/>
    <w:rsid w:val="00FF51C8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5EA58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99"/>
    <w:lsdException w:name="Body Text Indent" w:uiPriority="99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Body Text 3" w:uiPriority="99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Plain Text" w:uiPriority="99"/>
    <w:lsdException w:name="Normal (Web)" w:semiHidden="1" w:uiPriority="99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47745"/>
    <w:rPr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0"/>
    <w:next w:val="a0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0"/>
    <w:next w:val="a0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4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5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6">
    <w:name w:val="Символ нумерации"/>
    <w:rsid w:val="0042241A"/>
    <w:rPr>
      <w:sz w:val="24"/>
    </w:rPr>
  </w:style>
  <w:style w:type="character" w:customStyle="1" w:styleId="a7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0"/>
    <w:next w:val="a8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0"/>
    <w:link w:val="a9"/>
    <w:uiPriority w:val="99"/>
    <w:rsid w:val="0042241A"/>
    <w:pPr>
      <w:jc w:val="center"/>
    </w:pPr>
  </w:style>
  <w:style w:type="character" w:customStyle="1" w:styleId="a9">
    <w:name w:val="Основной текст Знак"/>
    <w:basedOn w:val="a1"/>
    <w:link w:val="a8"/>
    <w:uiPriority w:val="99"/>
    <w:locked/>
    <w:rPr>
      <w:rFonts w:cs="Times New Roman"/>
      <w:lang w:val="x-none" w:eastAsia="ar-SA" w:bidi="ar-SA"/>
    </w:rPr>
  </w:style>
  <w:style w:type="paragraph" w:styleId="aa">
    <w:name w:val="List"/>
    <w:basedOn w:val="a8"/>
    <w:uiPriority w:val="99"/>
    <w:rsid w:val="0042241A"/>
    <w:rPr>
      <w:rFonts w:cs="Mangal"/>
    </w:rPr>
  </w:style>
  <w:style w:type="paragraph" w:customStyle="1" w:styleId="72">
    <w:name w:val="Название7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0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0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0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0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0"/>
    <w:rsid w:val="0042241A"/>
    <w:pPr>
      <w:suppressLineNumbers/>
    </w:pPr>
    <w:rPr>
      <w:rFonts w:cs="Mangal"/>
    </w:rPr>
  </w:style>
  <w:style w:type="paragraph" w:customStyle="1" w:styleId="ab">
    <w:name w:val="Знак"/>
    <w:basedOn w:val="a0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c">
    <w:name w:val="Body Text Indent"/>
    <w:basedOn w:val="a0"/>
    <w:link w:val="ad"/>
    <w:uiPriority w:val="99"/>
    <w:rsid w:val="0042241A"/>
    <w:pPr>
      <w:ind w:firstLine="708"/>
    </w:pPr>
    <w:rPr>
      <w:color w:val="80808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locked/>
    <w:rPr>
      <w:rFonts w:cs="Times New Roman"/>
      <w:lang w:val="x-none" w:eastAsia="ar-SA" w:bidi="ar-SA"/>
    </w:rPr>
  </w:style>
  <w:style w:type="paragraph" w:styleId="ae">
    <w:name w:val="header"/>
    <w:basedOn w:val="a0"/>
    <w:link w:val="af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0"/>
    <w:next w:val="a0"/>
    <w:uiPriority w:val="39"/>
    <w:rsid w:val="0042241A"/>
    <w:pPr>
      <w:ind w:left="960"/>
    </w:pPr>
  </w:style>
  <w:style w:type="paragraph" w:styleId="af0">
    <w:name w:val="footer"/>
    <w:basedOn w:val="a0"/>
    <w:link w:val="af1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2">
    <w:name w:val="Title"/>
    <w:basedOn w:val="a0"/>
    <w:next w:val="af3"/>
    <w:link w:val="af4"/>
    <w:uiPriority w:val="10"/>
    <w:qFormat/>
    <w:rsid w:val="0042241A"/>
    <w:pPr>
      <w:jc w:val="center"/>
    </w:pPr>
    <w:rPr>
      <w:b/>
      <w:sz w:val="24"/>
    </w:rPr>
  </w:style>
  <w:style w:type="character" w:customStyle="1" w:styleId="af4">
    <w:name w:val="Заголовок Знак"/>
    <w:basedOn w:val="a1"/>
    <w:link w:val="af2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3">
    <w:name w:val="Subtitle"/>
    <w:basedOn w:val="12"/>
    <w:next w:val="a8"/>
    <w:link w:val="af5"/>
    <w:uiPriority w:val="11"/>
    <w:qFormat/>
    <w:rsid w:val="0042241A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3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uiPriority w:val="99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0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0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0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0"/>
    <w:rsid w:val="0042241A"/>
    <w:pPr>
      <w:spacing w:before="280" w:after="280"/>
    </w:pPr>
    <w:rPr>
      <w:sz w:val="24"/>
      <w:szCs w:val="24"/>
    </w:rPr>
  </w:style>
  <w:style w:type="paragraph" w:styleId="af6">
    <w:name w:val="Balloon Text"/>
    <w:basedOn w:val="a0"/>
    <w:link w:val="af7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0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uiPriority w:val="99"/>
    <w:rsid w:val="0042241A"/>
    <w:pPr>
      <w:spacing w:after="120" w:line="480" w:lineRule="auto"/>
    </w:pPr>
    <w:rPr>
      <w:sz w:val="24"/>
    </w:rPr>
  </w:style>
  <w:style w:type="paragraph" w:customStyle="1" w:styleId="af8">
    <w:name w:val="Содержимое таблицы"/>
    <w:basedOn w:val="a0"/>
    <w:rsid w:val="0042241A"/>
    <w:pPr>
      <w:suppressLineNumbers/>
    </w:pPr>
  </w:style>
  <w:style w:type="paragraph" w:customStyle="1" w:styleId="af9">
    <w:name w:val="Заголовок таблицы"/>
    <w:basedOn w:val="af8"/>
    <w:rsid w:val="0042241A"/>
    <w:pPr>
      <w:jc w:val="center"/>
    </w:pPr>
    <w:rPr>
      <w:b/>
      <w:bCs/>
    </w:rPr>
  </w:style>
  <w:style w:type="paragraph" w:customStyle="1" w:styleId="afa">
    <w:name w:val="Содержимое врезки"/>
    <w:basedOn w:val="a8"/>
    <w:rsid w:val="0042241A"/>
  </w:style>
  <w:style w:type="paragraph" w:customStyle="1" w:styleId="211">
    <w:name w:val="Основной текст с отступом 21"/>
    <w:basedOn w:val="a0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0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0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0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1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0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1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0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0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b">
    <w:name w:val="List Paragraph"/>
    <w:basedOn w:val="a0"/>
    <w:link w:val="afc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d">
    <w:name w:val="caption"/>
    <w:basedOn w:val="a0"/>
    <w:next w:val="a0"/>
    <w:uiPriority w:val="35"/>
    <w:qFormat/>
    <w:rsid w:val="00B07468"/>
    <w:rPr>
      <w:b/>
      <w:bCs/>
      <w:lang w:eastAsia="ru-RU"/>
    </w:rPr>
  </w:style>
  <w:style w:type="table" w:styleId="afe">
    <w:name w:val="Table Grid"/>
    <w:basedOn w:val="a2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0"/>
    <w:next w:val="a0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f">
    <w:name w:val="Hyperlink"/>
    <w:basedOn w:val="a1"/>
    <w:uiPriority w:val="99"/>
    <w:unhideWhenUsed/>
    <w:rsid w:val="005D4B56"/>
    <w:rPr>
      <w:rFonts w:cs="Times New Roman"/>
      <w:color w:val="0000FF"/>
      <w:u w:val="single"/>
    </w:rPr>
  </w:style>
  <w:style w:type="paragraph" w:styleId="aff0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1">
    <w:name w:val="Параграф"/>
    <w:basedOn w:val="a0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2">
    <w:name w:val="Normal (Web)"/>
    <w:aliases w:val="Обычный (Web)1"/>
    <w:basedOn w:val="a0"/>
    <w:link w:val="aff3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4">
    <w:name w:val="FollowedHyperlink"/>
    <w:basedOn w:val="a1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5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ff6"/>
    <w:uiPriority w:val="99"/>
    <w:rsid w:val="00D4560C"/>
    <w:rPr>
      <w:lang w:eastAsia="ru-RU"/>
    </w:rPr>
  </w:style>
  <w:style w:type="character" w:customStyle="1" w:styleId="aff6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ff5"/>
    <w:uiPriority w:val="99"/>
    <w:locked/>
    <w:rsid w:val="00D4560C"/>
    <w:rPr>
      <w:rFonts w:cs="Times New Roman"/>
    </w:rPr>
  </w:style>
  <w:style w:type="character" w:styleId="aff7">
    <w:name w:val="footnote reference"/>
    <w:basedOn w:val="a1"/>
    <w:uiPriority w:val="99"/>
    <w:rsid w:val="00D4560C"/>
    <w:rPr>
      <w:rFonts w:cs="Times New Roman"/>
      <w:vertAlign w:val="superscript"/>
    </w:rPr>
  </w:style>
  <w:style w:type="character" w:customStyle="1" w:styleId="aff3">
    <w:name w:val="Обычный (Интернет) Знак"/>
    <w:aliases w:val="Обычный (Web)1 Знак"/>
    <w:link w:val="aff2"/>
    <w:locked/>
    <w:rsid w:val="00D4560C"/>
    <w:rPr>
      <w:sz w:val="24"/>
    </w:rPr>
  </w:style>
  <w:style w:type="character" w:customStyle="1" w:styleId="FontStyle31">
    <w:name w:val="Font Style31"/>
    <w:basedOn w:val="a1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  <w:style w:type="paragraph" w:customStyle="1" w:styleId="aff8">
    <w:name w:val="Обычный (паспорт)"/>
    <w:basedOn w:val="a0"/>
    <w:uiPriority w:val="99"/>
    <w:rsid w:val="00024E3C"/>
    <w:rPr>
      <w:sz w:val="28"/>
      <w:szCs w:val="28"/>
    </w:rPr>
  </w:style>
  <w:style w:type="paragraph" w:customStyle="1" w:styleId="dktexleft">
    <w:name w:val="dktexleft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МаркТабл"/>
    <w:uiPriority w:val="99"/>
    <w:rsid w:val="00024E3C"/>
    <w:pPr>
      <w:numPr>
        <w:numId w:val="1"/>
      </w:numPr>
      <w:tabs>
        <w:tab w:val="left" w:pos="680"/>
      </w:tabs>
    </w:pPr>
    <w:rPr>
      <w:rFonts w:eastAsia="SimSun"/>
      <w:sz w:val="24"/>
    </w:rPr>
  </w:style>
  <w:style w:type="paragraph" w:customStyle="1" w:styleId="aff9">
    <w:name w:val="Текст таблиц"/>
    <w:link w:val="affa"/>
    <w:rsid w:val="00024E3C"/>
    <w:rPr>
      <w:rFonts w:eastAsia="SimSun"/>
      <w:sz w:val="24"/>
    </w:rPr>
  </w:style>
  <w:style w:type="character" w:customStyle="1" w:styleId="affa">
    <w:name w:val="Текст таблиц Знак"/>
    <w:basedOn w:val="a1"/>
    <w:link w:val="aff9"/>
    <w:locked/>
    <w:rsid w:val="00024E3C"/>
    <w:rPr>
      <w:rFonts w:eastAsia="SimSun"/>
      <w:sz w:val="24"/>
    </w:rPr>
  </w:style>
  <w:style w:type="paragraph" w:styleId="affb">
    <w:name w:val="Plain Text"/>
    <w:basedOn w:val="a0"/>
    <w:link w:val="affc"/>
    <w:uiPriority w:val="99"/>
    <w:unhideWhenUsed/>
    <w:rsid w:val="00024E3C"/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fc">
    <w:name w:val="Текст Знак"/>
    <w:basedOn w:val="a1"/>
    <w:link w:val="affb"/>
    <w:uiPriority w:val="99"/>
    <w:rsid w:val="00024E3C"/>
    <w:rPr>
      <w:rFonts w:ascii="Consolas" w:hAnsi="Consolas" w:cs="Consolas"/>
      <w:position w:val="-2"/>
      <w:sz w:val="21"/>
      <w:szCs w:val="21"/>
    </w:rPr>
  </w:style>
  <w:style w:type="character" w:customStyle="1" w:styleId="apple-converted-space">
    <w:name w:val="apple-converted-space"/>
    <w:basedOn w:val="a1"/>
    <w:rsid w:val="00024E3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024E3C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024E3C"/>
    <w:pPr>
      <w:shd w:val="clear" w:color="auto" w:fill="FFFFFF"/>
      <w:spacing w:line="336" w:lineRule="exact"/>
      <w:jc w:val="center"/>
    </w:pPr>
    <w:rPr>
      <w:sz w:val="26"/>
      <w:szCs w:val="26"/>
      <w:lang w:eastAsia="ru-RU"/>
    </w:rPr>
  </w:style>
  <w:style w:type="character" w:customStyle="1" w:styleId="24pt">
    <w:name w:val="Основной текст (2) + Интервал 4 pt"/>
    <w:basedOn w:val="28"/>
    <w:rsid w:val="00024E3C"/>
    <w:rPr>
      <w:spacing w:val="90"/>
      <w:sz w:val="26"/>
      <w:szCs w:val="26"/>
      <w:shd w:val="clear" w:color="auto" w:fill="FFFFFF"/>
    </w:rPr>
  </w:style>
  <w:style w:type="character" w:customStyle="1" w:styleId="affd">
    <w:name w:val="Колонтитул_"/>
    <w:basedOn w:val="a1"/>
    <w:link w:val="affe"/>
    <w:locked/>
    <w:rsid w:val="00024E3C"/>
    <w:rPr>
      <w:shd w:val="clear" w:color="auto" w:fill="FFFFFF"/>
    </w:rPr>
  </w:style>
  <w:style w:type="paragraph" w:customStyle="1" w:styleId="affe">
    <w:name w:val="Колонтитул"/>
    <w:basedOn w:val="a0"/>
    <w:link w:val="affd"/>
    <w:rsid w:val="00024E3C"/>
    <w:pPr>
      <w:shd w:val="clear" w:color="auto" w:fill="FFFFFF"/>
    </w:pPr>
    <w:rPr>
      <w:lang w:eastAsia="ru-RU"/>
    </w:rPr>
  </w:style>
  <w:style w:type="character" w:customStyle="1" w:styleId="100">
    <w:name w:val="Колонтитул + 10"/>
    <w:aliases w:val="5 pt"/>
    <w:basedOn w:val="affd"/>
    <w:rsid w:val="00024E3C"/>
    <w:rPr>
      <w:spacing w:val="0"/>
      <w:sz w:val="21"/>
      <w:szCs w:val="21"/>
      <w:shd w:val="clear" w:color="auto" w:fill="FFFFFF"/>
    </w:rPr>
  </w:style>
  <w:style w:type="character" w:customStyle="1" w:styleId="18">
    <w:name w:val="Заголовок №1_"/>
    <w:basedOn w:val="a1"/>
    <w:rsid w:val="00024E3C"/>
    <w:rPr>
      <w:rFonts w:ascii="Arial" w:hAnsi="Arial" w:cs="Arial"/>
      <w:spacing w:val="60"/>
      <w:sz w:val="29"/>
      <w:szCs w:val="29"/>
    </w:rPr>
  </w:style>
  <w:style w:type="character" w:customStyle="1" w:styleId="19">
    <w:name w:val="Заголовок №1"/>
    <w:basedOn w:val="18"/>
    <w:rsid w:val="00024E3C"/>
    <w:rPr>
      <w:rFonts w:ascii="Arial" w:hAnsi="Arial" w:cs="Arial"/>
      <w:spacing w:val="60"/>
      <w:sz w:val="29"/>
      <w:szCs w:val="29"/>
      <w:u w:val="single"/>
    </w:rPr>
  </w:style>
  <w:style w:type="character" w:customStyle="1" w:styleId="afff">
    <w:name w:val="Основной текст_"/>
    <w:basedOn w:val="a1"/>
    <w:link w:val="1a"/>
    <w:locked/>
    <w:rsid w:val="00024E3C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link w:val="afff"/>
    <w:rsid w:val="00024E3C"/>
    <w:pPr>
      <w:shd w:val="clear" w:color="auto" w:fill="FFFFFF"/>
      <w:spacing w:line="317" w:lineRule="exact"/>
    </w:pPr>
    <w:rPr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locked/>
    <w:rsid w:val="00024E3C"/>
    <w:rPr>
      <w:sz w:val="26"/>
      <w:szCs w:val="26"/>
      <w:shd w:val="clear" w:color="auto" w:fill="FFFFFF"/>
    </w:rPr>
  </w:style>
  <w:style w:type="paragraph" w:customStyle="1" w:styleId="2b">
    <w:name w:val="Заголовок №2"/>
    <w:basedOn w:val="a0"/>
    <w:link w:val="2a"/>
    <w:rsid w:val="00024E3C"/>
    <w:pPr>
      <w:shd w:val="clear" w:color="auto" w:fill="FFFFFF"/>
      <w:spacing w:before="360" w:after="360" w:line="240" w:lineRule="atLeast"/>
      <w:outlineLvl w:val="1"/>
    </w:pPr>
    <w:rPr>
      <w:sz w:val="26"/>
      <w:szCs w:val="26"/>
      <w:lang w:eastAsia="ru-RU"/>
    </w:rPr>
  </w:style>
  <w:style w:type="character" w:customStyle="1" w:styleId="45">
    <w:name w:val="Основной текст (4)_"/>
    <w:basedOn w:val="a1"/>
    <w:locked/>
    <w:rsid w:val="00024E3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ff0">
    <w:name w:val="Подпись к таблице_"/>
    <w:basedOn w:val="a1"/>
    <w:link w:val="afff1"/>
    <w:locked/>
    <w:rsid w:val="00024E3C"/>
    <w:rPr>
      <w:sz w:val="26"/>
      <w:szCs w:val="26"/>
      <w:shd w:val="clear" w:color="auto" w:fill="FFFFFF"/>
    </w:rPr>
  </w:style>
  <w:style w:type="paragraph" w:customStyle="1" w:styleId="afff1">
    <w:name w:val="Подпись к таблице"/>
    <w:basedOn w:val="a0"/>
    <w:link w:val="afff0"/>
    <w:rsid w:val="00024E3C"/>
    <w:pPr>
      <w:shd w:val="clear" w:color="auto" w:fill="FFFFFF"/>
      <w:spacing w:after="60" w:line="240" w:lineRule="atLeast"/>
    </w:pPr>
    <w:rPr>
      <w:sz w:val="26"/>
      <w:szCs w:val="26"/>
      <w:lang w:eastAsia="ru-RU"/>
    </w:rPr>
  </w:style>
  <w:style w:type="character" w:customStyle="1" w:styleId="2c">
    <w:name w:val="Подпись к таблице (2)_"/>
    <w:basedOn w:val="a1"/>
    <w:link w:val="2d"/>
    <w:locked/>
    <w:rsid w:val="00024E3C"/>
    <w:rPr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024E3C"/>
    <w:pPr>
      <w:shd w:val="clear" w:color="auto" w:fill="FFFFFF"/>
      <w:spacing w:before="300" w:line="240" w:lineRule="atLeast"/>
    </w:pPr>
    <w:rPr>
      <w:lang w:eastAsia="ru-RU"/>
    </w:rPr>
  </w:style>
  <w:style w:type="character" w:customStyle="1" w:styleId="34">
    <w:name w:val="Основной текст (3)_"/>
    <w:basedOn w:val="a1"/>
    <w:link w:val="35"/>
    <w:locked/>
    <w:rsid w:val="00024E3C"/>
    <w:rPr>
      <w:rFonts w:ascii="Arial Narrow" w:hAnsi="Arial Narrow" w:cs="Arial Narrow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24E3C"/>
    <w:pPr>
      <w:shd w:val="clear" w:color="auto" w:fill="FFFFFF"/>
      <w:spacing w:before="120" w:line="240" w:lineRule="atLeast"/>
    </w:pPr>
    <w:rPr>
      <w:rFonts w:ascii="Arial Narrow" w:hAnsi="Arial Narrow" w:cs="Arial Narrow"/>
      <w:lang w:eastAsia="ru-RU"/>
    </w:rPr>
  </w:style>
  <w:style w:type="character" w:customStyle="1" w:styleId="101">
    <w:name w:val="Колонтитул + 101"/>
    <w:aliases w:val="5 pt1,Интервал 0 pt"/>
    <w:basedOn w:val="affd"/>
    <w:rsid w:val="00024E3C"/>
    <w:rPr>
      <w:spacing w:val="10"/>
      <w:sz w:val="21"/>
      <w:szCs w:val="21"/>
      <w:shd w:val="clear" w:color="auto" w:fill="FFFFFF"/>
    </w:rPr>
  </w:style>
  <w:style w:type="paragraph" w:customStyle="1" w:styleId="s1">
    <w:name w:val="s_1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24E3C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24E3C"/>
    <w:pPr>
      <w:widowControl w:val="0"/>
      <w:autoSpaceDE w:val="0"/>
      <w:autoSpaceDN w:val="0"/>
      <w:adjustRightInd w:val="0"/>
      <w:spacing w:line="317" w:lineRule="exact"/>
      <w:ind w:firstLine="713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rsid w:val="00024E3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024E3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024E3C"/>
    <w:pPr>
      <w:widowControl w:val="0"/>
      <w:autoSpaceDE w:val="0"/>
      <w:autoSpaceDN w:val="0"/>
      <w:adjustRightInd w:val="0"/>
      <w:spacing w:line="319" w:lineRule="exact"/>
      <w:ind w:firstLine="686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24E3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024E3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024E3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024E3C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  <w:lang w:eastAsia="ru-RU"/>
    </w:rPr>
  </w:style>
  <w:style w:type="character" w:customStyle="1" w:styleId="markedcontent">
    <w:name w:val="markedcontent"/>
    <w:basedOn w:val="a1"/>
    <w:rsid w:val="00024E3C"/>
    <w:rPr>
      <w:rFonts w:cs="Times New Roman"/>
    </w:rPr>
  </w:style>
  <w:style w:type="paragraph" w:styleId="36">
    <w:name w:val="Body Text 3"/>
    <w:basedOn w:val="a0"/>
    <w:link w:val="37"/>
    <w:uiPriority w:val="99"/>
    <w:rsid w:val="00024E3C"/>
    <w:pPr>
      <w:jc w:val="both"/>
    </w:pPr>
    <w:rPr>
      <w:sz w:val="28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024E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B911-33E0-4938-84E3-D683147C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1047</Words>
  <Characters>7939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Сугрина Ольга</cp:lastModifiedBy>
  <cp:revision>59</cp:revision>
  <cp:lastPrinted>2025-08-07T12:19:00Z</cp:lastPrinted>
  <dcterms:created xsi:type="dcterms:W3CDTF">2025-02-28T09:24:00Z</dcterms:created>
  <dcterms:modified xsi:type="dcterms:W3CDTF">2025-08-12T11:06:00Z</dcterms:modified>
</cp:coreProperties>
</file>