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D67ED8" w14:textId="309CCCF4" w:rsidR="002A1D62" w:rsidRDefault="00880B33" w:rsidP="0089336E">
      <w:pPr>
        <w:pStyle w:val="aff0"/>
        <w:jc w:val="right"/>
        <w:rPr>
          <w:szCs w:val="28"/>
        </w:rPr>
      </w:pPr>
      <w:r>
        <w:rPr>
          <w:szCs w:val="28"/>
          <w:lang w:val="en-US"/>
        </w:rPr>
        <w:t>Z</w:t>
      </w:r>
      <w:r w:rsidR="002A1D62">
        <w:rPr>
          <w:szCs w:val="28"/>
        </w:rPr>
        <w:t>:\</w:t>
      </w:r>
      <w:r w:rsidR="00F87C84">
        <w:rPr>
          <w:szCs w:val="28"/>
          <w:lang w:val="en-US"/>
        </w:rPr>
        <w:t>Sport</w:t>
      </w:r>
      <w:r w:rsidR="002A1D62">
        <w:rPr>
          <w:szCs w:val="28"/>
        </w:rPr>
        <w:t>\В печат</w:t>
      </w:r>
      <w:r w:rsidR="00F948FD">
        <w:rPr>
          <w:szCs w:val="28"/>
        </w:rPr>
        <w:t>ь</w:t>
      </w:r>
      <w:r w:rsidR="00F87C84" w:rsidRPr="00F87C84">
        <w:rPr>
          <w:szCs w:val="28"/>
        </w:rPr>
        <w:t>!!!</w:t>
      </w:r>
      <w:r w:rsidR="00F948FD">
        <w:rPr>
          <w:szCs w:val="28"/>
        </w:rPr>
        <w:t>\</w:t>
      </w:r>
      <w:r w:rsidR="00F87C84">
        <w:rPr>
          <w:szCs w:val="28"/>
        </w:rPr>
        <w:t>Печать</w:t>
      </w:r>
      <w:r w:rsidR="00F87C84" w:rsidRPr="00F87C84">
        <w:rPr>
          <w:szCs w:val="28"/>
        </w:rPr>
        <w:t xml:space="preserve"> 2025</w:t>
      </w:r>
      <w:r w:rsidR="00F87C84">
        <w:rPr>
          <w:szCs w:val="28"/>
        </w:rPr>
        <w:t>/</w:t>
      </w:r>
      <w:r w:rsidR="00F948FD">
        <w:rPr>
          <w:szCs w:val="28"/>
        </w:rPr>
        <w:t>Постановления\Пост. и</w:t>
      </w:r>
      <w:r w:rsidR="002A1D62">
        <w:rPr>
          <w:szCs w:val="28"/>
        </w:rPr>
        <w:t xml:space="preserve">зм. </w:t>
      </w:r>
      <w:r w:rsidR="00F87C84">
        <w:rPr>
          <w:szCs w:val="28"/>
        </w:rPr>
        <w:t>5</w:t>
      </w:r>
      <w:r w:rsidR="001A0FA6">
        <w:rPr>
          <w:szCs w:val="28"/>
        </w:rPr>
        <w:t xml:space="preserve"> </w:t>
      </w:r>
      <w:r w:rsidR="002A1D62">
        <w:rPr>
          <w:szCs w:val="28"/>
        </w:rPr>
        <w:t>в</w:t>
      </w:r>
      <w:r w:rsidR="00F948FD">
        <w:rPr>
          <w:szCs w:val="28"/>
        </w:rPr>
        <w:t xml:space="preserve"> </w:t>
      </w:r>
      <w:r w:rsidR="001A0FA6">
        <w:rPr>
          <w:szCs w:val="28"/>
        </w:rPr>
        <w:t>759</w:t>
      </w:r>
      <w:r w:rsidR="00E22FB7">
        <w:rPr>
          <w:szCs w:val="28"/>
        </w:rPr>
        <w:t xml:space="preserve"> МП </w:t>
      </w:r>
      <w:r w:rsidR="001A0FA6">
        <w:rPr>
          <w:szCs w:val="28"/>
        </w:rPr>
        <w:t>О</w:t>
      </w:r>
      <w:r w:rsidR="00E9598D">
        <w:rPr>
          <w:szCs w:val="28"/>
        </w:rPr>
        <w:t>УОР</w:t>
      </w:r>
      <w:r w:rsidR="002A1D62">
        <w:rPr>
          <w:szCs w:val="28"/>
        </w:rPr>
        <w:t>\</w:t>
      </w:r>
    </w:p>
    <w:p w14:paraId="6041E2FD" w14:textId="77777777" w:rsidR="002A1D62" w:rsidRDefault="002A1D62" w:rsidP="0089336E">
      <w:pPr>
        <w:jc w:val="center"/>
        <w:rPr>
          <w:b/>
          <w:spacing w:val="20"/>
          <w:sz w:val="28"/>
          <w:szCs w:val="28"/>
        </w:rPr>
      </w:pPr>
    </w:p>
    <w:p w14:paraId="5AADF26E" w14:textId="1E39E39B" w:rsidR="002A1D62" w:rsidRDefault="002A1D62" w:rsidP="0089336E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ПОСТАНОВЛЕНИЕ</w:t>
      </w:r>
    </w:p>
    <w:p w14:paraId="2DDD6A55" w14:textId="77777777" w:rsidR="00FD24D0" w:rsidRDefault="00FD24D0" w:rsidP="0089336E">
      <w:pPr>
        <w:jc w:val="center"/>
        <w:rPr>
          <w:b/>
          <w:spacing w:val="20"/>
          <w:sz w:val="28"/>
          <w:szCs w:val="28"/>
          <w:lang w:eastAsia="ru-RU"/>
        </w:rPr>
      </w:pPr>
    </w:p>
    <w:p w14:paraId="5E3A3CBA" w14:textId="77777777" w:rsidR="002A1D62" w:rsidRDefault="002A1D62" w:rsidP="0089336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___</w:t>
      </w:r>
    </w:p>
    <w:p w14:paraId="7B389272" w14:textId="77777777" w:rsidR="00AD6B1C" w:rsidRDefault="00AD6B1C" w:rsidP="0089336E">
      <w:pPr>
        <w:rPr>
          <w:sz w:val="28"/>
          <w:szCs w:val="28"/>
        </w:rPr>
      </w:pPr>
    </w:p>
    <w:p w14:paraId="44570850" w14:textId="77777777" w:rsidR="0001722A" w:rsidRPr="007A5868" w:rsidRDefault="0001722A" w:rsidP="0089336E">
      <w:pPr>
        <w:rPr>
          <w:sz w:val="28"/>
          <w:szCs w:val="28"/>
        </w:rPr>
      </w:pPr>
    </w:p>
    <w:p w14:paraId="59E6CA4A" w14:textId="77777777" w:rsidR="00AA4EBF" w:rsidRPr="007A5868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F5168">
        <w:rPr>
          <w:b/>
          <w:sz w:val="28"/>
          <w:szCs w:val="28"/>
        </w:rPr>
        <w:t>й</w:t>
      </w:r>
      <w:r w:rsidR="0083127F">
        <w:rPr>
          <w:b/>
          <w:sz w:val="28"/>
          <w:szCs w:val="28"/>
        </w:rPr>
        <w:t xml:space="preserve"> в постановление администрации от </w:t>
      </w:r>
      <w:r w:rsidR="001A0FA6">
        <w:rPr>
          <w:b/>
          <w:sz w:val="28"/>
          <w:szCs w:val="28"/>
        </w:rPr>
        <w:t xml:space="preserve">11 </w:t>
      </w:r>
      <w:r w:rsidR="0083127F"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759</w:t>
      </w:r>
      <w:r w:rsidR="0083127F">
        <w:rPr>
          <w:b/>
          <w:sz w:val="28"/>
          <w:szCs w:val="28"/>
        </w:rPr>
        <w:t xml:space="preserve"> «</w:t>
      </w:r>
      <w:r w:rsidR="00C14E31" w:rsidRPr="007A5868">
        <w:rPr>
          <w:b/>
          <w:sz w:val="28"/>
          <w:szCs w:val="28"/>
        </w:rPr>
        <w:t>Об утверждении муниципальной программы «</w:t>
      </w:r>
      <w:r w:rsidR="001A0FA6">
        <w:rPr>
          <w:b/>
          <w:sz w:val="28"/>
          <w:szCs w:val="28"/>
        </w:rPr>
        <w:t xml:space="preserve">Обеспечение устойчивого </w:t>
      </w:r>
      <w:r w:rsidR="00E22FB7">
        <w:rPr>
          <w:b/>
          <w:sz w:val="28"/>
          <w:szCs w:val="28"/>
        </w:rPr>
        <w:t>общественно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развити</w:t>
      </w:r>
      <w:r w:rsidR="001A0FA6">
        <w:rPr>
          <w:b/>
          <w:sz w:val="28"/>
          <w:szCs w:val="28"/>
        </w:rPr>
        <w:t>я</w:t>
      </w:r>
      <w:r w:rsidR="00E22FB7">
        <w:rPr>
          <w:b/>
          <w:sz w:val="28"/>
          <w:szCs w:val="28"/>
        </w:rPr>
        <w:t xml:space="preserve"> </w:t>
      </w:r>
      <w:r w:rsidR="0090618E" w:rsidRPr="007A5868">
        <w:rPr>
          <w:b/>
          <w:sz w:val="28"/>
          <w:szCs w:val="28"/>
        </w:rPr>
        <w:t>Пикалевско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городско</w:t>
      </w:r>
      <w:r w:rsidR="001A0FA6">
        <w:rPr>
          <w:b/>
          <w:sz w:val="28"/>
          <w:szCs w:val="28"/>
        </w:rPr>
        <w:t>го</w:t>
      </w:r>
      <w:r w:rsidR="0090618E" w:rsidRPr="007A5868">
        <w:rPr>
          <w:b/>
          <w:sz w:val="28"/>
          <w:szCs w:val="28"/>
        </w:rPr>
        <w:t xml:space="preserve"> поселени</w:t>
      </w:r>
      <w:r w:rsidR="001A0FA6">
        <w:rPr>
          <w:b/>
          <w:sz w:val="28"/>
          <w:szCs w:val="28"/>
        </w:rPr>
        <w:t>я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14:paraId="05EB61F0" w14:textId="77777777" w:rsidR="000915F4" w:rsidRPr="007A5868" w:rsidRDefault="000915F4" w:rsidP="0089336E">
      <w:pPr>
        <w:jc w:val="center"/>
        <w:rPr>
          <w:sz w:val="28"/>
          <w:szCs w:val="28"/>
        </w:rPr>
      </w:pPr>
    </w:p>
    <w:p w14:paraId="3218DAA0" w14:textId="7F0D5A68" w:rsidR="00DD2FC2" w:rsidRPr="006E090E" w:rsidRDefault="009D0F9E" w:rsidP="00472212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Порядком </w:t>
      </w:r>
      <w:r w:rsidR="001A0FA6">
        <w:rPr>
          <w:sz w:val="28"/>
          <w:szCs w:val="28"/>
        </w:rPr>
        <w:t>разработки, реализации и оценки эффективности муниципальных программ Пикалевского городского поселения, утвержденным постановлением администрации от 12 сентября 2024 года № 556</w:t>
      </w:r>
      <w:r w:rsidR="009A747F">
        <w:rPr>
          <w:sz w:val="28"/>
          <w:szCs w:val="28"/>
        </w:rPr>
        <w:t xml:space="preserve"> (с изменениями</w:t>
      </w:r>
      <w:r w:rsidR="00DC318C">
        <w:rPr>
          <w:sz w:val="28"/>
          <w:szCs w:val="28"/>
        </w:rPr>
        <w:t>, внесенными постановлением</w:t>
      </w:r>
      <w:r w:rsidR="009A747F">
        <w:rPr>
          <w:sz w:val="28"/>
          <w:szCs w:val="28"/>
        </w:rPr>
        <w:t xml:space="preserve"> от 25 ноября 2024 года № 719)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</w:t>
      </w:r>
      <w:r w:rsidR="00DD2FC2" w:rsidRPr="006E090E">
        <w:rPr>
          <w:sz w:val="28"/>
          <w:szCs w:val="28"/>
          <w:lang w:eastAsia="en-US"/>
        </w:rPr>
        <w:t>администрация постановляет:</w:t>
      </w:r>
    </w:p>
    <w:p w14:paraId="7E880CEE" w14:textId="340534FA" w:rsidR="009B201B" w:rsidRPr="009B201B" w:rsidRDefault="009B201B" w:rsidP="00472212">
      <w:pPr>
        <w:ind w:firstLine="709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 Внести следующие изменения в постановление администрации от </w:t>
      </w:r>
      <w:r w:rsidRPr="007B71EB">
        <w:rPr>
          <w:sz w:val="28"/>
          <w:szCs w:val="28"/>
        </w:rPr>
        <w:t>11 декабря 2024 года № 759 «Об утверждении муниципальной программы «Обеспечение устойчивого общественного развития Пикалевского городского поселения» (с изменениями</w:t>
      </w:r>
      <w:r w:rsidR="00250E40">
        <w:rPr>
          <w:sz w:val="28"/>
          <w:szCs w:val="28"/>
        </w:rPr>
        <w:t>, внесенными постановлениями</w:t>
      </w:r>
      <w:r w:rsidRPr="007B71EB">
        <w:rPr>
          <w:sz w:val="28"/>
          <w:szCs w:val="28"/>
        </w:rPr>
        <w:t xml:space="preserve"> от</w:t>
      </w:r>
      <w:r w:rsidRPr="007B71EB">
        <w:rPr>
          <w:sz w:val="28"/>
          <w:szCs w:val="28"/>
          <w:lang w:eastAsia="en-US"/>
        </w:rPr>
        <w:t xml:space="preserve"> 20 марта 2025 года № 133</w:t>
      </w:r>
      <w:r w:rsidR="004B2A10">
        <w:rPr>
          <w:sz w:val="28"/>
          <w:szCs w:val="28"/>
          <w:lang w:eastAsia="en-US"/>
        </w:rPr>
        <w:t>, от 16 апреля 2025 года № 202</w:t>
      </w:r>
      <w:r w:rsidR="00867753">
        <w:rPr>
          <w:sz w:val="28"/>
          <w:szCs w:val="28"/>
          <w:lang w:eastAsia="en-US"/>
        </w:rPr>
        <w:t>, от 20 августа 2025 года № 423</w:t>
      </w:r>
      <w:r w:rsidR="00FD24D0">
        <w:rPr>
          <w:sz w:val="28"/>
          <w:szCs w:val="28"/>
          <w:lang w:eastAsia="en-US"/>
        </w:rPr>
        <w:t>, от 2 октября 2025</w:t>
      </w:r>
      <w:r w:rsidR="00FF6836">
        <w:rPr>
          <w:sz w:val="28"/>
          <w:szCs w:val="28"/>
          <w:lang w:eastAsia="en-US"/>
        </w:rPr>
        <w:t xml:space="preserve"> года</w:t>
      </w:r>
      <w:r w:rsidR="00FD24D0">
        <w:rPr>
          <w:sz w:val="28"/>
          <w:szCs w:val="28"/>
          <w:lang w:eastAsia="en-US"/>
        </w:rPr>
        <w:t xml:space="preserve"> № 483</w:t>
      </w:r>
      <w:r w:rsidRPr="007B71EB">
        <w:rPr>
          <w:sz w:val="28"/>
          <w:szCs w:val="28"/>
          <w:lang w:eastAsia="en-US"/>
        </w:rPr>
        <w:t>)</w:t>
      </w:r>
      <w:r w:rsidR="00D13C17">
        <w:rPr>
          <w:sz w:val="28"/>
          <w:szCs w:val="28"/>
          <w:lang w:eastAsia="en-US"/>
        </w:rPr>
        <w:t xml:space="preserve"> (далее – муниципальная программа)</w:t>
      </w:r>
      <w:r w:rsidRPr="007B71EB">
        <w:rPr>
          <w:sz w:val="28"/>
          <w:szCs w:val="28"/>
        </w:rPr>
        <w:t>:</w:t>
      </w:r>
    </w:p>
    <w:p w14:paraId="4464FA60" w14:textId="4A150525" w:rsidR="009B201B" w:rsidRDefault="009B201B" w:rsidP="00FF6836">
      <w:pPr>
        <w:spacing w:after="240"/>
        <w:ind w:firstLine="709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1.1. </w:t>
      </w:r>
      <w:r w:rsidR="005C00A7">
        <w:rPr>
          <w:sz w:val="28"/>
          <w:szCs w:val="28"/>
        </w:rPr>
        <w:t>В паспорте муниципальной программы</w:t>
      </w:r>
      <w:r w:rsidR="00472212">
        <w:rPr>
          <w:sz w:val="28"/>
          <w:szCs w:val="28"/>
        </w:rPr>
        <w:t xml:space="preserve"> р</w:t>
      </w:r>
      <w:r w:rsidR="00D13C17">
        <w:rPr>
          <w:sz w:val="28"/>
          <w:szCs w:val="28"/>
        </w:rPr>
        <w:t xml:space="preserve">аздел </w:t>
      </w:r>
      <w:r w:rsidR="00D13C17" w:rsidRPr="00D13C17">
        <w:rPr>
          <w:sz w:val="28"/>
          <w:szCs w:val="28"/>
        </w:rPr>
        <w:t>«Финансовое обеспечение муниципальной программы – всего, в том числе по годам</w:t>
      </w:r>
      <w:r w:rsidR="00D13C17" w:rsidRPr="00097F28">
        <w:rPr>
          <w:sz w:val="24"/>
          <w:szCs w:val="24"/>
        </w:rPr>
        <w:t xml:space="preserve"> </w:t>
      </w:r>
      <w:r w:rsidR="00D13C17" w:rsidRPr="00D13C17">
        <w:rPr>
          <w:sz w:val="28"/>
          <w:szCs w:val="28"/>
        </w:rPr>
        <w:t>реализации»</w:t>
      </w:r>
      <w:r w:rsidR="00D13C17" w:rsidRPr="009B201B">
        <w:rPr>
          <w:sz w:val="28"/>
          <w:szCs w:val="28"/>
        </w:rPr>
        <w:t xml:space="preserve"> </w:t>
      </w:r>
      <w:r w:rsidRPr="009B201B">
        <w:rPr>
          <w:sz w:val="28"/>
          <w:szCs w:val="28"/>
        </w:rPr>
        <w:t>изложить в следующей редакции: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6571"/>
      </w:tblGrid>
      <w:tr w:rsidR="007B71EB" w:rsidRPr="00FF6836" w14:paraId="532098E7" w14:textId="77777777" w:rsidTr="00FF6836">
        <w:trPr>
          <w:trHeight w:val="921"/>
          <w:jc w:val="center"/>
        </w:trPr>
        <w:tc>
          <w:tcPr>
            <w:tcW w:w="3544" w:type="dxa"/>
            <w:hideMark/>
          </w:tcPr>
          <w:p w14:paraId="70E60EB6" w14:textId="77777777" w:rsidR="007B71EB" w:rsidRPr="00FF6836" w:rsidRDefault="007B71EB" w:rsidP="00017CFD">
            <w:pPr>
              <w:snapToGrid w:val="0"/>
              <w:rPr>
                <w:sz w:val="28"/>
                <w:szCs w:val="28"/>
              </w:rPr>
            </w:pPr>
            <w:r w:rsidRPr="00FF6836">
              <w:rPr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71" w:type="dxa"/>
            <w:hideMark/>
          </w:tcPr>
          <w:p w14:paraId="44CF5427" w14:textId="72F0703C" w:rsidR="007B71EB" w:rsidRPr="00FF6836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jc w:val="both"/>
              <w:outlineLvl w:val="3"/>
              <w:rPr>
                <w:sz w:val="28"/>
                <w:szCs w:val="28"/>
              </w:rPr>
            </w:pPr>
            <w:r w:rsidRPr="00FF6836">
              <w:rPr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030B93" w:rsidRPr="00FF6836">
              <w:rPr>
                <w:sz w:val="28"/>
                <w:szCs w:val="28"/>
              </w:rPr>
              <w:t>2494</w:t>
            </w:r>
            <w:r w:rsidR="00FD24D0" w:rsidRPr="00FF6836">
              <w:rPr>
                <w:sz w:val="28"/>
                <w:szCs w:val="28"/>
              </w:rPr>
              <w:t>55</w:t>
            </w:r>
            <w:r w:rsidR="00030B93" w:rsidRPr="00FF6836">
              <w:rPr>
                <w:sz w:val="28"/>
                <w:szCs w:val="28"/>
              </w:rPr>
              <w:t>,</w:t>
            </w:r>
            <w:r w:rsidR="00FD24D0" w:rsidRPr="00FF6836">
              <w:rPr>
                <w:sz w:val="28"/>
                <w:szCs w:val="28"/>
              </w:rPr>
              <w:t>18647</w:t>
            </w:r>
            <w:r w:rsidRPr="00FF6836">
              <w:rPr>
                <w:sz w:val="28"/>
                <w:szCs w:val="28"/>
              </w:rPr>
              <w:t xml:space="preserve"> тыс. рублей, в том числе:</w:t>
            </w:r>
          </w:p>
          <w:p w14:paraId="60DC35B5" w14:textId="281A1C29" w:rsidR="007B71EB" w:rsidRPr="00FF6836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8"/>
                <w:szCs w:val="28"/>
              </w:rPr>
            </w:pPr>
            <w:r w:rsidRPr="00FF6836">
              <w:rPr>
                <w:sz w:val="28"/>
                <w:szCs w:val="28"/>
              </w:rPr>
              <w:t xml:space="preserve">2025 год – </w:t>
            </w:r>
            <w:r w:rsidR="00030B93" w:rsidRPr="00FF6836">
              <w:rPr>
                <w:bCs/>
                <w:sz w:val="28"/>
                <w:szCs w:val="28"/>
                <w:lang w:eastAsia="ru-RU"/>
              </w:rPr>
              <w:t>859</w:t>
            </w:r>
            <w:r w:rsidR="00FD24D0" w:rsidRPr="00FF6836">
              <w:rPr>
                <w:bCs/>
                <w:sz w:val="28"/>
                <w:szCs w:val="28"/>
                <w:lang w:eastAsia="ru-RU"/>
              </w:rPr>
              <w:t>08</w:t>
            </w:r>
            <w:r w:rsidR="00030B93" w:rsidRPr="00FF6836">
              <w:rPr>
                <w:bCs/>
                <w:sz w:val="28"/>
                <w:szCs w:val="28"/>
                <w:lang w:eastAsia="ru-RU"/>
              </w:rPr>
              <w:t>,</w:t>
            </w:r>
            <w:r w:rsidR="00FD24D0" w:rsidRPr="00FF6836">
              <w:rPr>
                <w:bCs/>
                <w:sz w:val="28"/>
                <w:szCs w:val="28"/>
                <w:lang w:eastAsia="ru-RU"/>
              </w:rPr>
              <w:t>20110</w:t>
            </w:r>
            <w:r w:rsidR="00331B75" w:rsidRPr="00FF6836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F6836">
              <w:rPr>
                <w:sz w:val="28"/>
                <w:szCs w:val="28"/>
              </w:rPr>
              <w:t>тыс. рублей</w:t>
            </w:r>
          </w:p>
          <w:p w14:paraId="7B053CEA" w14:textId="77777777" w:rsidR="007B71EB" w:rsidRPr="00FF6836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8"/>
                <w:szCs w:val="28"/>
              </w:rPr>
            </w:pPr>
            <w:r w:rsidRPr="00FF6836">
              <w:rPr>
                <w:sz w:val="28"/>
                <w:szCs w:val="28"/>
              </w:rPr>
              <w:t>2026 год – 81779,53168 тыс. рублей</w:t>
            </w:r>
          </w:p>
          <w:p w14:paraId="12FEC6E2" w14:textId="77777777" w:rsidR="007B71EB" w:rsidRPr="00FF6836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b/>
                <w:sz w:val="28"/>
                <w:szCs w:val="28"/>
              </w:rPr>
            </w:pPr>
            <w:r w:rsidRPr="00FF6836">
              <w:rPr>
                <w:sz w:val="28"/>
                <w:szCs w:val="28"/>
              </w:rPr>
              <w:t>2027 год – 81767,45369 тыс. рублей</w:t>
            </w:r>
          </w:p>
        </w:tc>
      </w:tr>
    </w:tbl>
    <w:p w14:paraId="6C199E4E" w14:textId="390B78F0" w:rsidR="009B201B" w:rsidRPr="009B201B" w:rsidRDefault="00104BF4" w:rsidP="00FF6836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2212">
        <w:rPr>
          <w:sz w:val="28"/>
          <w:szCs w:val="28"/>
        </w:rPr>
        <w:t>2</w:t>
      </w:r>
      <w:r w:rsidR="00D13C17">
        <w:rPr>
          <w:sz w:val="28"/>
          <w:szCs w:val="28"/>
        </w:rPr>
        <w:t xml:space="preserve">. </w:t>
      </w:r>
      <w:r w:rsidR="009B201B" w:rsidRPr="009B201B">
        <w:rPr>
          <w:sz w:val="28"/>
          <w:szCs w:val="28"/>
        </w:rPr>
        <w:t xml:space="preserve">Таблицу 3 изложить </w:t>
      </w:r>
      <w:bookmarkStart w:id="0" w:name="_GoBack"/>
      <w:r w:rsidR="009B201B" w:rsidRPr="009B201B">
        <w:rPr>
          <w:sz w:val="28"/>
          <w:szCs w:val="28"/>
        </w:rPr>
        <w:t>в новой редакции</w:t>
      </w:r>
      <w:bookmarkEnd w:id="0"/>
      <w:r w:rsidR="009B201B" w:rsidRPr="009B201B">
        <w:rPr>
          <w:sz w:val="28"/>
          <w:szCs w:val="28"/>
        </w:rPr>
        <w:t xml:space="preserve"> согласно </w:t>
      </w:r>
      <w:proofErr w:type="gramStart"/>
      <w:r w:rsidR="00030B93" w:rsidRPr="009B201B">
        <w:rPr>
          <w:sz w:val="28"/>
          <w:szCs w:val="28"/>
        </w:rPr>
        <w:t>приложению</w:t>
      </w:r>
      <w:proofErr w:type="gramEnd"/>
      <w:r w:rsidR="009B201B" w:rsidRPr="009B201B">
        <w:rPr>
          <w:sz w:val="28"/>
          <w:szCs w:val="28"/>
        </w:rPr>
        <w:t xml:space="preserve"> к настоящему постановлению. </w:t>
      </w:r>
    </w:p>
    <w:p w14:paraId="2DDB0A1A" w14:textId="77777777" w:rsidR="004B40FF" w:rsidRPr="00E37F71" w:rsidRDefault="004B40FF" w:rsidP="00472212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r w:rsidR="00B801EF">
        <w:rPr>
          <w:sz w:val="28"/>
          <w:szCs w:val="28"/>
        </w:rPr>
        <w:t xml:space="preserve">Пикалевского городского поселения. </w:t>
      </w:r>
    </w:p>
    <w:p w14:paraId="471F5359" w14:textId="77777777" w:rsidR="00823CAC" w:rsidRPr="00E37F71" w:rsidRDefault="00823CAC" w:rsidP="00472212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17CD5740" w14:textId="11137B97" w:rsidR="00010B01" w:rsidRPr="00E37F71" w:rsidRDefault="00010B01" w:rsidP="00472212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4. Контроль за исполнением постановления </w:t>
      </w:r>
      <w:r w:rsidR="00063CA3">
        <w:rPr>
          <w:sz w:val="28"/>
          <w:szCs w:val="28"/>
        </w:rPr>
        <w:t xml:space="preserve">возложить на заместителя главы </w:t>
      </w:r>
      <w:r w:rsidR="00664F77">
        <w:rPr>
          <w:sz w:val="28"/>
          <w:szCs w:val="28"/>
        </w:rPr>
        <w:t xml:space="preserve">администрации. </w:t>
      </w:r>
    </w:p>
    <w:p w14:paraId="3B98E487" w14:textId="77777777" w:rsidR="0039103A" w:rsidRDefault="0039103A" w:rsidP="00FA0A83">
      <w:pPr>
        <w:pStyle w:val="aff0"/>
        <w:jc w:val="both"/>
        <w:rPr>
          <w:szCs w:val="28"/>
        </w:rPr>
      </w:pPr>
    </w:p>
    <w:p w14:paraId="43AB44F0" w14:textId="77777777" w:rsidR="008C673C" w:rsidRDefault="008C673C" w:rsidP="00FA0A83">
      <w:pPr>
        <w:pStyle w:val="aff0"/>
        <w:jc w:val="both"/>
        <w:rPr>
          <w:szCs w:val="28"/>
        </w:rPr>
      </w:pPr>
    </w:p>
    <w:p w14:paraId="25DA9FAA" w14:textId="36F60660" w:rsidR="00FA0A83" w:rsidRPr="00544D36" w:rsidRDefault="00A41166" w:rsidP="00FA0A83">
      <w:pPr>
        <w:pStyle w:val="aff0"/>
        <w:jc w:val="both"/>
        <w:rPr>
          <w:szCs w:val="28"/>
        </w:rPr>
      </w:pPr>
      <w:r>
        <w:rPr>
          <w:szCs w:val="28"/>
        </w:rPr>
        <w:t>Г</w:t>
      </w:r>
      <w:r w:rsidR="00FA0A83" w:rsidRPr="00544D36">
        <w:rPr>
          <w:szCs w:val="28"/>
        </w:rPr>
        <w:t>лав</w:t>
      </w:r>
      <w:r>
        <w:rPr>
          <w:szCs w:val="28"/>
        </w:rPr>
        <w:t>а</w:t>
      </w:r>
      <w:r w:rsidR="00FA0A83" w:rsidRPr="00544D36">
        <w:rPr>
          <w:szCs w:val="28"/>
        </w:rPr>
        <w:t xml:space="preserve"> администрации</w:t>
      </w:r>
      <w:r w:rsidR="00FA0A83">
        <w:rPr>
          <w:szCs w:val="28"/>
        </w:rPr>
        <w:t xml:space="preserve">      </w:t>
      </w:r>
      <w:r w:rsidR="00FA0A83" w:rsidRPr="00544D36">
        <w:rPr>
          <w:szCs w:val="28"/>
        </w:rPr>
        <w:t xml:space="preserve">             </w:t>
      </w:r>
      <w:r w:rsidR="0036202C">
        <w:rPr>
          <w:szCs w:val="28"/>
        </w:rPr>
        <w:t xml:space="preserve">                                          </w:t>
      </w:r>
      <w:r>
        <w:rPr>
          <w:szCs w:val="28"/>
        </w:rPr>
        <w:t xml:space="preserve">            </w:t>
      </w:r>
      <w:r w:rsidR="00FF6836">
        <w:rPr>
          <w:szCs w:val="28"/>
        </w:rPr>
        <w:t xml:space="preserve">     </w:t>
      </w:r>
      <w:r>
        <w:rPr>
          <w:szCs w:val="28"/>
        </w:rPr>
        <w:t xml:space="preserve"> Д.Н. Садовников</w:t>
      </w:r>
      <w:r w:rsidR="0036202C">
        <w:rPr>
          <w:szCs w:val="28"/>
        </w:rPr>
        <w:t xml:space="preserve"> </w:t>
      </w:r>
    </w:p>
    <w:p w14:paraId="4F2C0510" w14:textId="77777777" w:rsidR="00FA0A83" w:rsidRDefault="00FA0A83" w:rsidP="00FA0A83">
      <w:pPr>
        <w:jc w:val="both"/>
        <w:rPr>
          <w:sz w:val="28"/>
          <w:szCs w:val="28"/>
        </w:rPr>
      </w:pPr>
    </w:p>
    <w:p w14:paraId="66CB1B84" w14:textId="0BC31CF1" w:rsidR="0039103A" w:rsidRDefault="0039103A" w:rsidP="00FA0A83">
      <w:pPr>
        <w:jc w:val="both"/>
        <w:rPr>
          <w:sz w:val="28"/>
          <w:szCs w:val="28"/>
        </w:rPr>
      </w:pPr>
    </w:p>
    <w:p w14:paraId="5739F8AE" w14:textId="28596CF3" w:rsidR="005E1A61" w:rsidRDefault="005E1A61" w:rsidP="00FA0A83">
      <w:pPr>
        <w:jc w:val="both"/>
        <w:rPr>
          <w:sz w:val="28"/>
          <w:szCs w:val="28"/>
        </w:rPr>
      </w:pPr>
    </w:p>
    <w:p w14:paraId="09B55D21" w14:textId="18506FF4" w:rsidR="005E1A61" w:rsidRDefault="005E1A61" w:rsidP="00FA0A83">
      <w:pPr>
        <w:jc w:val="both"/>
        <w:rPr>
          <w:sz w:val="28"/>
          <w:szCs w:val="28"/>
        </w:rPr>
      </w:pPr>
    </w:p>
    <w:p w14:paraId="60E3AA85" w14:textId="77777777" w:rsidR="005E1A61" w:rsidRDefault="005E1A61" w:rsidP="00FA0A83">
      <w:pPr>
        <w:jc w:val="both"/>
        <w:rPr>
          <w:sz w:val="28"/>
          <w:szCs w:val="28"/>
        </w:rPr>
      </w:pPr>
    </w:p>
    <w:p w14:paraId="18EB7597" w14:textId="132C3BA9" w:rsidR="00FA0A83" w:rsidRDefault="00FA0A83" w:rsidP="00FA0A83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proofErr w:type="spellStart"/>
      <w:r w:rsidR="004B2A10" w:rsidRPr="00310B95">
        <w:rPr>
          <w:sz w:val="28"/>
          <w:szCs w:val="28"/>
        </w:rPr>
        <w:t>О</w:t>
      </w:r>
      <w:r w:rsidR="00760549">
        <w:rPr>
          <w:sz w:val="28"/>
          <w:szCs w:val="28"/>
        </w:rPr>
        <w:t>БП</w:t>
      </w:r>
      <w:r w:rsidR="004B2A10" w:rsidRPr="00310B95">
        <w:rPr>
          <w:sz w:val="28"/>
          <w:szCs w:val="28"/>
        </w:rPr>
        <w:t>и</w:t>
      </w:r>
      <w:r w:rsidR="00760549">
        <w:rPr>
          <w:sz w:val="28"/>
          <w:szCs w:val="28"/>
        </w:rPr>
        <w:t>Э</w:t>
      </w:r>
      <w:proofErr w:type="spellEnd"/>
      <w:r w:rsidR="004B2A10">
        <w:rPr>
          <w:sz w:val="28"/>
          <w:szCs w:val="28"/>
        </w:rPr>
        <w:t xml:space="preserve">, </w:t>
      </w:r>
      <w:proofErr w:type="spellStart"/>
      <w:r w:rsidR="00331B75">
        <w:rPr>
          <w:sz w:val="28"/>
          <w:szCs w:val="28"/>
        </w:rPr>
        <w:t>ООиПО</w:t>
      </w:r>
      <w:proofErr w:type="spellEnd"/>
      <w:r w:rsidR="00331B75">
        <w:rPr>
          <w:sz w:val="28"/>
          <w:szCs w:val="28"/>
        </w:rPr>
        <w:t xml:space="preserve">, </w:t>
      </w:r>
      <w:proofErr w:type="spellStart"/>
      <w:r w:rsidR="00973E46">
        <w:rPr>
          <w:sz w:val="28"/>
          <w:szCs w:val="28"/>
        </w:rPr>
        <w:t>О</w:t>
      </w:r>
      <w:r w:rsidRPr="00310B95">
        <w:rPr>
          <w:sz w:val="28"/>
          <w:szCs w:val="28"/>
        </w:rPr>
        <w:t>УиО</w:t>
      </w:r>
      <w:proofErr w:type="spellEnd"/>
      <w:r w:rsidRPr="00310B95">
        <w:rPr>
          <w:sz w:val="28"/>
          <w:szCs w:val="28"/>
        </w:rPr>
        <w:t>, МКУ «Центр АХО»,</w:t>
      </w:r>
      <w:r w:rsidRPr="004B40D1">
        <w:rPr>
          <w:sz w:val="28"/>
          <w:szCs w:val="28"/>
        </w:rPr>
        <w:t xml:space="preserve"> СМИ, ПЦБ, РМНПА, дело</w:t>
      </w:r>
    </w:p>
    <w:p w14:paraId="1C0AE525" w14:textId="77777777" w:rsidR="00FA0A83" w:rsidRPr="004B40D1" w:rsidRDefault="00FA0A83" w:rsidP="00FA0A83">
      <w:pPr>
        <w:jc w:val="both"/>
        <w:rPr>
          <w:sz w:val="28"/>
          <w:szCs w:val="28"/>
        </w:rPr>
      </w:pPr>
    </w:p>
    <w:p w14:paraId="69057443" w14:textId="77777777" w:rsidR="00FA0A83" w:rsidRPr="004B40D1" w:rsidRDefault="00FA0A83" w:rsidP="00FA0A83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14:paraId="161C5D04" w14:textId="4371065C" w:rsidR="00F87C84" w:rsidRPr="00B5312A" w:rsidRDefault="00F87C84" w:rsidP="00F87C84">
      <w:pPr>
        <w:pStyle w:val="af0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Золотинина</w:t>
      </w:r>
      <w:proofErr w:type="spellEnd"/>
      <w:r>
        <w:rPr>
          <w:sz w:val="28"/>
          <w:szCs w:val="28"/>
        </w:rPr>
        <w:t xml:space="preserve"> А.Н.___________________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Байжанова</w:t>
      </w:r>
      <w:proofErr w:type="spellEnd"/>
      <w:proofErr w:type="gramEnd"/>
      <w:r>
        <w:rPr>
          <w:sz w:val="28"/>
          <w:szCs w:val="28"/>
        </w:rPr>
        <w:t xml:space="preserve"> А.Р. ____________________</w:t>
      </w:r>
    </w:p>
    <w:p w14:paraId="59292C1B" w14:textId="77777777" w:rsidR="00F87C84" w:rsidRDefault="00F87C84" w:rsidP="00F87C84">
      <w:pPr>
        <w:rPr>
          <w:sz w:val="28"/>
          <w:szCs w:val="28"/>
        </w:rPr>
      </w:pPr>
    </w:p>
    <w:p w14:paraId="1B8DF6DB" w14:textId="77777777" w:rsidR="00F87C84" w:rsidRDefault="00F87C84" w:rsidP="00F87C84">
      <w:pPr>
        <w:rPr>
          <w:sz w:val="28"/>
          <w:szCs w:val="28"/>
        </w:rPr>
      </w:pPr>
      <w:r w:rsidRPr="00B5312A">
        <w:rPr>
          <w:sz w:val="28"/>
          <w:szCs w:val="28"/>
        </w:rPr>
        <w:t>Анкудинова</w:t>
      </w:r>
      <w:r>
        <w:rPr>
          <w:sz w:val="28"/>
          <w:szCs w:val="28"/>
        </w:rPr>
        <w:t xml:space="preserve"> </w:t>
      </w:r>
      <w:r w:rsidRPr="00B5312A">
        <w:rPr>
          <w:sz w:val="28"/>
          <w:szCs w:val="28"/>
        </w:rPr>
        <w:t>Н.В.</w:t>
      </w:r>
      <w:r>
        <w:rPr>
          <w:sz w:val="28"/>
          <w:szCs w:val="28"/>
        </w:rPr>
        <w:t xml:space="preserve"> __________________   Иванова С.В. ____________________</w:t>
      </w:r>
    </w:p>
    <w:p w14:paraId="3DCED532" w14:textId="77777777" w:rsidR="00F87C84" w:rsidRDefault="00F87C84" w:rsidP="0089336E">
      <w:pPr>
        <w:jc w:val="both"/>
        <w:rPr>
          <w:sz w:val="28"/>
          <w:szCs w:val="28"/>
        </w:rPr>
      </w:pPr>
    </w:p>
    <w:p w14:paraId="4FF4F49C" w14:textId="10676E25" w:rsidR="00F87C84" w:rsidRDefault="00F87C84" w:rsidP="00F87C84">
      <w:pPr>
        <w:jc w:val="both"/>
        <w:rPr>
          <w:sz w:val="28"/>
          <w:szCs w:val="28"/>
        </w:rPr>
      </w:pPr>
    </w:p>
    <w:p w14:paraId="6AF945C6" w14:textId="3778F834" w:rsidR="00F87C84" w:rsidRDefault="00F87C84" w:rsidP="00F87C84">
      <w:pPr>
        <w:jc w:val="both"/>
        <w:rPr>
          <w:sz w:val="28"/>
          <w:szCs w:val="28"/>
        </w:rPr>
      </w:pPr>
    </w:p>
    <w:p w14:paraId="36D6BE61" w14:textId="50DC2DCF" w:rsidR="00F87C84" w:rsidRDefault="00F87C84" w:rsidP="00F87C84">
      <w:pPr>
        <w:jc w:val="both"/>
        <w:rPr>
          <w:sz w:val="28"/>
          <w:szCs w:val="28"/>
        </w:rPr>
      </w:pPr>
    </w:p>
    <w:p w14:paraId="29D64B72" w14:textId="77777777" w:rsidR="00F87C84" w:rsidRDefault="00F87C84" w:rsidP="00F87C84">
      <w:pPr>
        <w:jc w:val="both"/>
        <w:rPr>
          <w:sz w:val="28"/>
          <w:szCs w:val="28"/>
        </w:rPr>
        <w:sectPr w:rsidR="00F87C84" w:rsidSect="0083127F">
          <w:headerReference w:type="even" r:id="rId8"/>
          <w:headerReference w:type="default" r:id="rId9"/>
          <w:pgSz w:w="11906" w:h="16838"/>
          <w:pgMar w:top="567" w:right="567" w:bottom="567" w:left="1134" w:header="720" w:footer="720" w:gutter="0"/>
          <w:cols w:space="720"/>
          <w:docGrid w:linePitch="360"/>
        </w:sectPr>
      </w:pPr>
    </w:p>
    <w:p w14:paraId="24146F28" w14:textId="77777777" w:rsidR="00024E3C" w:rsidRPr="006B23A0" w:rsidRDefault="00024E3C" w:rsidP="00024E3C">
      <w:pPr>
        <w:jc w:val="right"/>
        <w:rPr>
          <w:position w:val="-2"/>
          <w:sz w:val="28"/>
          <w:szCs w:val="28"/>
          <w:lang w:eastAsia="ru-RU"/>
        </w:rPr>
      </w:pPr>
      <w:r>
        <w:lastRenderedPageBreak/>
        <w:t xml:space="preserve">             </w:t>
      </w:r>
      <w:r w:rsidRPr="006B23A0">
        <w:rPr>
          <w:position w:val="-2"/>
          <w:sz w:val="28"/>
          <w:szCs w:val="28"/>
          <w:lang w:eastAsia="ru-RU"/>
        </w:rPr>
        <w:t>Таблица 3</w:t>
      </w:r>
    </w:p>
    <w:p w14:paraId="3EF90E39" w14:textId="77777777"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  <w:r w:rsidRPr="006B23A0">
        <w:rPr>
          <w:b/>
          <w:position w:val="-2"/>
          <w:sz w:val="28"/>
          <w:szCs w:val="28"/>
          <w:lang w:eastAsia="ru-RU"/>
        </w:rPr>
        <w:t>План реализации муниципальной программы</w:t>
      </w:r>
    </w:p>
    <w:p w14:paraId="73A37F7D" w14:textId="77777777"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</w:p>
    <w:tbl>
      <w:tblPr>
        <w:tblW w:w="4919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79"/>
        <w:gridCol w:w="2903"/>
        <w:gridCol w:w="2267"/>
        <w:gridCol w:w="1133"/>
        <w:gridCol w:w="1806"/>
        <w:gridCol w:w="1127"/>
        <w:gridCol w:w="1158"/>
        <w:gridCol w:w="1269"/>
        <w:gridCol w:w="1732"/>
        <w:gridCol w:w="1266"/>
      </w:tblGrid>
      <w:tr w:rsidR="00024E3C" w:rsidRPr="00F12DA5" w14:paraId="63D63540" w14:textId="77777777" w:rsidTr="00BB5A28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ED5FE" w14:textId="77777777" w:rsidR="00024E3C" w:rsidRPr="00F12DA5" w:rsidRDefault="00024E3C" w:rsidP="00017CFD">
            <w:pPr>
              <w:ind w:left="17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46D94" w14:textId="3C6785C8" w:rsidR="00024E3C" w:rsidRPr="0047030B" w:rsidRDefault="00024E3C" w:rsidP="00017CFD">
            <w:pPr>
              <w:ind w:left="17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030B">
              <w:rPr>
                <w:sz w:val="24"/>
                <w:szCs w:val="24"/>
                <w:lang w:eastAsia="ru-RU"/>
              </w:rPr>
              <w:t xml:space="preserve">Наименование муниципальной программы, подпрограммы муниципальной программы, структурного элемента программы, </w:t>
            </w:r>
            <w:r w:rsidRPr="0047030B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CADB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3C113580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исполнитель,</w:t>
            </w:r>
          </w:p>
          <w:p w14:paraId="7B3E382D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соисполнители,</w:t>
            </w:r>
          </w:p>
          <w:p w14:paraId="1CFE1DE5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A44B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14:paraId="7B24C3BC" w14:textId="77777777" w:rsidR="00024E3C" w:rsidRPr="00F12DA5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7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21E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24E3C" w:rsidRPr="00F12DA5" w14:paraId="0B5F373E" w14:textId="77777777" w:rsidTr="00BB5A28">
        <w:trPr>
          <w:cantSplit/>
          <w:trHeight w:val="1436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B59D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07F3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CCCB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6795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7ED2" w14:textId="77777777"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3F9300E7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9663C1" w14:textId="77777777"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7DA1AD" w14:textId="77777777"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05D62" w14:textId="77777777"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Бюджет </w:t>
            </w:r>
            <w:r w:rsidRPr="00F12DA5">
              <w:rPr>
                <w:sz w:val="24"/>
                <w:szCs w:val="24"/>
                <w:lang w:eastAsia="ru-RU"/>
              </w:rPr>
              <w:t>БМР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B7C66" w14:textId="77777777"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E04260" w14:textId="77777777"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sz w:val="24"/>
                <w:szCs w:val="24"/>
              </w:rPr>
              <w:t>Прочие источники</w:t>
            </w:r>
          </w:p>
        </w:tc>
      </w:tr>
      <w:tr w:rsidR="00024E3C" w:rsidRPr="00F12DA5" w14:paraId="12DF5E51" w14:textId="77777777" w:rsidTr="00BB5A28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B3F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82CA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769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EC2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B4A3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17" w14:textId="77777777" w:rsidR="00024E3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E2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557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829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F04C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4E3C" w:rsidRPr="00F12DA5" w14:paraId="419DEDE3" w14:textId="77777777" w:rsidTr="00017CFD">
        <w:trPr>
          <w:trHeight w:val="265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20093" w14:textId="77777777" w:rsidR="00024E3C" w:rsidRPr="00E92870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E928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8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CD540" w14:textId="77777777" w:rsidR="00024E3C" w:rsidRPr="00515F2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515F2E">
              <w:rPr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024E3C" w:rsidRPr="00F12DA5" w14:paraId="109B60EC" w14:textId="77777777" w:rsidTr="00BB5A28">
        <w:trPr>
          <w:trHeight w:val="44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BFE32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3B11C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  <w:lang w:eastAsia="ru-RU"/>
              </w:rPr>
              <w:t>1. Комплекс процессных мероприятий «Обеспечение д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еятельности главы администрации»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5D0F" w14:textId="02F6F69B" w:rsidR="00024E3C" w:rsidRPr="00BB3FAD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 w:rsidR="00BB5A28"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4D2C7" w14:textId="77777777" w:rsidR="00024E3C" w:rsidRPr="00B65732" w:rsidRDefault="00024E3C" w:rsidP="00017CFD">
            <w:pPr>
              <w:jc w:val="center"/>
              <w:rPr>
                <w:b/>
                <w:color w:val="000000"/>
                <w:sz w:val="12"/>
                <w:szCs w:val="12"/>
                <w:lang w:eastAsia="ru-RU"/>
              </w:rPr>
            </w:pPr>
          </w:p>
          <w:p w14:paraId="1ED6FD54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13B9C" w14:textId="5132D1AF" w:rsidR="00024E3C" w:rsidRPr="00467F94" w:rsidRDefault="00467F94" w:rsidP="009775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7F94">
              <w:rPr>
                <w:b/>
                <w:color w:val="000000"/>
                <w:sz w:val="24"/>
                <w:szCs w:val="24"/>
              </w:rPr>
              <w:t>3239,32299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89D12" w14:textId="77777777" w:rsidR="00024E3C" w:rsidRPr="00467F94" w:rsidRDefault="00024E3C" w:rsidP="009775A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134EADBC" w14:textId="77777777" w:rsidR="00024E3C" w:rsidRPr="00467F94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F94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BB1E1" w14:textId="77777777" w:rsidR="00024E3C" w:rsidRPr="00467F94" w:rsidRDefault="00024E3C" w:rsidP="009775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7F94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3E180" w14:textId="77777777" w:rsidR="00024E3C" w:rsidRPr="00467F94" w:rsidRDefault="00024E3C" w:rsidP="009775A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763EC064" w14:textId="77777777" w:rsidR="00024E3C" w:rsidRPr="00467F94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7F94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7B4D0" w14:textId="79E16BF8" w:rsidR="00024E3C" w:rsidRPr="00467F94" w:rsidRDefault="00467F94" w:rsidP="009775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7F94">
              <w:rPr>
                <w:b/>
                <w:color w:val="000000"/>
                <w:sz w:val="24"/>
                <w:szCs w:val="24"/>
              </w:rPr>
              <w:t>3239,32299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06C67" w14:textId="77777777" w:rsidR="00024E3C" w:rsidRPr="004F2ABF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07B439F1" w14:textId="77777777" w:rsidTr="00BB5A28">
        <w:trPr>
          <w:trHeight w:val="29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1E55F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94AB8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738C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A1B2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E95B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0AAC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E52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E5B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763C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915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7FC2410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F87D4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A891C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AE0C0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69A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C45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733D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2A2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8B23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81F9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981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2F574BCA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6B8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54A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A68E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8B26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0A6B" w14:textId="22D0334A" w:rsidR="00024E3C" w:rsidRPr="004F2ABF" w:rsidRDefault="00467F94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9047,40309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2CB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7A88E00" w14:textId="0F0E2F3F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7290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85C7BC0" w14:textId="16A46459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9B1D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F046838" w14:textId="14F9DC0D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DC60" w14:textId="7754C360" w:rsidR="00024E3C" w:rsidRPr="004F2ABF" w:rsidRDefault="00467F94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9047,40309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6E9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5F912E9" w14:textId="30FA90D0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9276890" w14:textId="77777777" w:rsidTr="00BB5A28">
        <w:trPr>
          <w:trHeight w:val="391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4160" w14:textId="77777777" w:rsidR="00BB5A28" w:rsidRPr="00E92870" w:rsidRDefault="00BB5A28" w:rsidP="00BB5A28">
            <w:pPr>
              <w:pStyle w:val="afb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FD42B" w14:textId="77777777" w:rsidR="00BB5A28" w:rsidRPr="00822F15" w:rsidRDefault="00BB5A28" w:rsidP="00BB5A28">
            <w:pPr>
              <w:pStyle w:val="afb"/>
              <w:ind w:left="0"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822F15">
              <w:rPr>
                <w:bCs/>
                <w:color w:val="000000"/>
                <w:sz w:val="24"/>
                <w:szCs w:val="24"/>
              </w:rPr>
              <w:t>1.1.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B5CBA" w14:textId="02C1FF83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FCA6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452B" w14:textId="4AD22BFB" w:rsidR="00BB5A28" w:rsidRPr="004F2ABF" w:rsidRDefault="00467F94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3239,32299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3CD" w14:textId="77777777" w:rsidR="00BB5A28" w:rsidRPr="004F2ABF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08A5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C1F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CB5C" w14:textId="1F2A5E24" w:rsidR="00BB5A28" w:rsidRPr="004F2ABF" w:rsidRDefault="00467F94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3239,32299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A0D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88BB720" w14:textId="77777777" w:rsidTr="00BB5A28">
        <w:trPr>
          <w:trHeight w:val="28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32F1B" w14:textId="77777777" w:rsidR="00BB5A28" w:rsidRPr="00E92870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313FF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2FAC6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4F4D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0DA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9E8" w14:textId="77777777" w:rsidR="00BB5A28" w:rsidRDefault="00BB5A28" w:rsidP="00BB5A28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389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28D5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9F6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91A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4E725E75" w14:textId="77777777" w:rsidTr="00BB5A28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D2A0E" w14:textId="77777777" w:rsidR="00BB5A28" w:rsidRPr="00E92870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3365A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8D751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E2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016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DB33" w14:textId="77777777" w:rsidR="00BB5A28" w:rsidRDefault="00BB5A28" w:rsidP="00BB5A28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0EA2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29C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8A2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04C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7FBCEB0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893F" w14:textId="77777777" w:rsidR="00BB5A28" w:rsidRPr="00E9287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817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88A8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67C1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1EF9" w14:textId="7DB3DD1D" w:rsidR="00BB5A28" w:rsidRPr="00467F94" w:rsidRDefault="00467F94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bCs/>
                <w:color w:val="000000"/>
                <w:sz w:val="24"/>
                <w:szCs w:val="24"/>
              </w:rPr>
              <w:t>9047,40309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5F47" w14:textId="77777777" w:rsidR="00150610" w:rsidRPr="00467F94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8DBF15A" w14:textId="1F7F8CB3" w:rsidR="00BB5A28" w:rsidRPr="00467F94" w:rsidRDefault="00BB5A28" w:rsidP="00BB5A28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7EF" w14:textId="77777777" w:rsidR="00150610" w:rsidRPr="00467F94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C6DAB2" w14:textId="2F652619" w:rsidR="00BB5A28" w:rsidRPr="00467F94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DE0A" w14:textId="77777777" w:rsidR="00150610" w:rsidRPr="00467F94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FC09FB4" w14:textId="22015746" w:rsidR="00BB5A28" w:rsidRPr="00467F94" w:rsidRDefault="00BB5A28" w:rsidP="00BB5A28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957" w14:textId="39446899" w:rsidR="00BB5A28" w:rsidRPr="00467F94" w:rsidRDefault="00467F94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bCs/>
                <w:color w:val="000000"/>
                <w:sz w:val="24"/>
                <w:szCs w:val="24"/>
              </w:rPr>
              <w:t>9047,40309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0792" w14:textId="77777777" w:rsidR="00150610" w:rsidRPr="00150610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490BD59" w14:textId="7FBBF5A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1C1AEE39" w14:textId="77777777" w:rsidTr="00B809F0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905FE1" w14:textId="77777777" w:rsidR="00467F94" w:rsidRPr="00E92870" w:rsidRDefault="00467F94" w:rsidP="00467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BAFE65" w14:textId="77777777" w:rsidR="00467F94" w:rsidRPr="00F12DA5" w:rsidRDefault="00467F94" w:rsidP="00467F94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/>
                <w:color w:val="000000"/>
                <w:sz w:val="24"/>
                <w:szCs w:val="24"/>
                <w:lang w:eastAsia="ru-RU"/>
              </w:rPr>
              <w:t>2. Комплекс процессных мероприятий «Обеспечение деятельности администрации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BE69B7" w14:textId="7845CA6C" w:rsidR="00467F94" w:rsidRPr="007A3DEE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97" w14:textId="77777777" w:rsidR="00467F94" w:rsidRPr="00A13932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4649" w14:textId="14B7BEA2" w:rsidR="00467F94" w:rsidRPr="000E4415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>439</w:t>
            </w:r>
            <w:r w:rsidRPr="000E4415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30187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55F5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6002" w14:textId="77777777" w:rsidR="00467F94" w:rsidRPr="004D5FE9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BEC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F57E" w14:textId="64734A00" w:rsidR="00467F94" w:rsidRPr="000E4415" w:rsidRDefault="00467F94" w:rsidP="00467F94">
            <w:pPr>
              <w:jc w:val="center"/>
              <w:rPr>
                <w:b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>439</w:t>
            </w:r>
            <w:r w:rsidRPr="000E4415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30187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490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6B4D999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1C63D" w14:textId="77777777" w:rsidR="00467F94" w:rsidRPr="00E92870" w:rsidRDefault="00467F94" w:rsidP="00467F9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F0195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C686D" w14:textId="77777777" w:rsidR="00467F94" w:rsidRPr="007A3DEE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F963" w14:textId="77777777" w:rsidR="00467F94" w:rsidRPr="00A13932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1FF" w14:textId="34A823D9" w:rsidR="00467F94" w:rsidRPr="000E4415" w:rsidRDefault="00467F94" w:rsidP="00467F94">
            <w:pPr>
              <w:jc w:val="center"/>
              <w:rPr>
                <w:b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4F8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60F" w14:textId="77777777" w:rsidR="00467F94" w:rsidRPr="004D5FE9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40BC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1343" w14:textId="0A266DEB" w:rsidR="00467F94" w:rsidRPr="000E4415" w:rsidRDefault="00467F94" w:rsidP="00467F94">
            <w:pPr>
              <w:jc w:val="center"/>
              <w:rPr>
                <w:b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B632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4BACBBB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A38C2" w14:textId="77777777" w:rsidR="00467F94" w:rsidRPr="00E92870" w:rsidRDefault="00467F94" w:rsidP="00467F9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02A8A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CD596" w14:textId="77777777" w:rsidR="00467F94" w:rsidRPr="007A3DEE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33B" w14:textId="77777777" w:rsidR="00467F94" w:rsidRPr="00A13932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32B" w14:textId="49B5E418" w:rsidR="00467F94" w:rsidRPr="000E4415" w:rsidRDefault="00467F94" w:rsidP="00467F94">
            <w:pPr>
              <w:jc w:val="center"/>
              <w:rPr>
                <w:b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18D4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866" w14:textId="77777777" w:rsidR="00467F94" w:rsidRPr="004D5FE9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16A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99C" w14:textId="41C22FD5" w:rsidR="00467F94" w:rsidRPr="000E4415" w:rsidRDefault="00467F94" w:rsidP="00467F94">
            <w:pPr>
              <w:jc w:val="center"/>
              <w:rPr>
                <w:b/>
              </w:rPr>
            </w:pPr>
            <w:r w:rsidRPr="000E4415">
              <w:rPr>
                <w:b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C829" w14:textId="77777777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75E24E68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7C2" w14:textId="77777777" w:rsidR="00467F94" w:rsidRPr="00E92870" w:rsidRDefault="00467F94" w:rsidP="00467F9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3DE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60D" w14:textId="77777777" w:rsidR="00467F94" w:rsidRPr="007A3DEE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A180" w14:textId="77777777" w:rsidR="00467F94" w:rsidRPr="00A13932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8EDA" w14:textId="7A5D2B32" w:rsidR="00467F94" w:rsidRPr="000E4415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127629,33117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518" w14:textId="77777777" w:rsidR="00467F94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5863C00" w14:textId="2A980A91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298" w14:textId="77777777" w:rsidR="00467F94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9B8C11C" w14:textId="3F339A15" w:rsidR="00467F94" w:rsidRPr="004D5FE9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074" w14:textId="77777777" w:rsidR="00467F94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FD54BB3" w14:textId="6E297853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0DE2" w14:textId="2E4DB331" w:rsidR="00467F94" w:rsidRPr="000E4415" w:rsidRDefault="00467F94" w:rsidP="00467F9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127629,33117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5835" w14:textId="77777777" w:rsidR="00467F94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D0F7AAF" w14:textId="5A8A65FC" w:rsidR="00467F94" w:rsidRPr="004F2ABF" w:rsidRDefault="00467F94" w:rsidP="00467F9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363E41D2" w14:textId="77777777" w:rsidTr="00B809F0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E6ECE3" w14:textId="77777777" w:rsidR="00467F94" w:rsidRPr="00E92870" w:rsidRDefault="00467F94" w:rsidP="00467F94">
            <w:pPr>
              <w:ind w:left="119"/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A72BF" w14:textId="77777777" w:rsidR="00467F94" w:rsidRPr="00F12DA5" w:rsidRDefault="00467F94" w:rsidP="00467F94">
            <w:pPr>
              <w:ind w:left="11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Cs/>
                <w:color w:val="000000"/>
                <w:sz w:val="24"/>
                <w:szCs w:val="24"/>
                <w:lang w:eastAsia="ru-RU"/>
              </w:rPr>
              <w:t>2.1.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B0B84B" w14:textId="7E3DCE46" w:rsidR="00467F94" w:rsidRPr="00515F2E" w:rsidRDefault="00467F94" w:rsidP="00467F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E3D9" w14:textId="77777777" w:rsidR="00467F94" w:rsidRPr="0057121C" w:rsidRDefault="00467F94" w:rsidP="00467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C410" w14:textId="1CECC2C7" w:rsidR="00467F94" w:rsidRPr="00467F94" w:rsidRDefault="00467F94" w:rsidP="00467F94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color w:val="000000"/>
                <w:sz w:val="24"/>
                <w:szCs w:val="24"/>
              </w:rPr>
              <w:t>43439,30187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778C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89D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84F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4067" w14:textId="66B7513D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43439,30187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A3A" w14:textId="77777777" w:rsidR="00467F94" w:rsidRDefault="00467F94" w:rsidP="00467F94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2C644919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FEB76" w14:textId="77777777" w:rsidR="00467F94" w:rsidRPr="00E92870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BD00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6623" w14:textId="77777777" w:rsidR="00467F94" w:rsidRPr="007A3DEE" w:rsidRDefault="00467F94" w:rsidP="00467F94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550" w14:textId="77777777" w:rsidR="00467F94" w:rsidRPr="0057121C" w:rsidRDefault="00467F94" w:rsidP="00467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6A2" w14:textId="089B78B1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404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4CA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3115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B74" w14:textId="241492AC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F7A" w14:textId="77777777" w:rsidR="00467F94" w:rsidRDefault="00467F94" w:rsidP="00467F94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3C24393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50C64" w14:textId="77777777" w:rsidR="00467F94" w:rsidRPr="00E92870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916AB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77CC2" w14:textId="77777777" w:rsidR="00467F94" w:rsidRPr="007A3DEE" w:rsidRDefault="00467F94" w:rsidP="00467F94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E1C4" w14:textId="77777777" w:rsidR="00467F94" w:rsidRPr="0057121C" w:rsidRDefault="00467F94" w:rsidP="00467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406" w14:textId="5ACEE4E1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063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1026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5C2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928" w14:textId="207401A5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29AB" w14:textId="77777777" w:rsidR="00467F94" w:rsidRDefault="00467F94" w:rsidP="00467F94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67F94" w:rsidRPr="00F12DA5" w14:paraId="54AF5700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638" w14:textId="77777777" w:rsidR="00467F94" w:rsidRPr="00E92870" w:rsidRDefault="00467F94" w:rsidP="00467F9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120" w14:textId="77777777" w:rsidR="00467F94" w:rsidRPr="00F12DA5" w:rsidRDefault="00467F94" w:rsidP="00467F9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036" w14:textId="77777777" w:rsidR="00467F94" w:rsidRPr="007A3DEE" w:rsidRDefault="00467F94" w:rsidP="00467F94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CD90" w14:textId="77777777" w:rsidR="00467F94" w:rsidRPr="0057121C" w:rsidRDefault="00467F94" w:rsidP="00467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CDE7" w14:textId="0E668D44" w:rsidR="00467F94" w:rsidRPr="00467F94" w:rsidRDefault="00467F94" w:rsidP="00467F94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color w:val="000000"/>
                <w:sz w:val="24"/>
                <w:szCs w:val="24"/>
              </w:rPr>
              <w:t>127629,33117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06D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058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A308" w14:textId="77777777" w:rsidR="00467F94" w:rsidRPr="00467F94" w:rsidRDefault="00467F94" w:rsidP="00467F94">
            <w:pPr>
              <w:jc w:val="center"/>
            </w:pPr>
            <w:r w:rsidRPr="00467F9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3330" w14:textId="66A3A64C" w:rsidR="00467F94" w:rsidRPr="00467F94" w:rsidRDefault="00467F94" w:rsidP="00467F94">
            <w:pPr>
              <w:jc w:val="center"/>
              <w:rPr>
                <w:sz w:val="24"/>
                <w:szCs w:val="24"/>
                <w:lang w:eastAsia="ru-RU"/>
              </w:rPr>
            </w:pPr>
            <w:r w:rsidRPr="00467F94">
              <w:rPr>
                <w:color w:val="000000"/>
                <w:sz w:val="24"/>
                <w:szCs w:val="24"/>
              </w:rPr>
              <w:t>127629,33117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4A4" w14:textId="77777777" w:rsidR="00467F94" w:rsidRDefault="00467F94" w:rsidP="00467F94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2155DD48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A98984" w14:textId="77777777" w:rsidR="000214C6" w:rsidRPr="00F57573" w:rsidRDefault="000214C6" w:rsidP="000214C6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573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D8A16" w14:textId="77777777" w:rsidR="000214C6" w:rsidRPr="00626762" w:rsidRDefault="000214C6" w:rsidP="000214C6">
            <w:pPr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3. 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Осуществление прочих вопросов органов местного самоуправления Пи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772E82" w14:textId="77777777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253FF3C4" w14:textId="74E656F4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  <w:r w:rsidRPr="004C6363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  <w:p w14:paraId="21776512" w14:textId="77777777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4C6363">
              <w:rPr>
                <w:sz w:val="24"/>
                <w:szCs w:val="24"/>
              </w:rPr>
              <w:t>Пикалевское</w:t>
            </w:r>
            <w:proofErr w:type="spellEnd"/>
            <w:r w:rsidRPr="004C6363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4C6363">
              <w:rPr>
                <w:sz w:val="24"/>
                <w:szCs w:val="24"/>
              </w:rPr>
              <w:t>Бокситогорского</w:t>
            </w:r>
            <w:proofErr w:type="spellEnd"/>
            <w:r w:rsidRPr="004C6363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2639" w14:textId="77777777" w:rsidR="000214C6" w:rsidRPr="00626762" w:rsidRDefault="000214C6" w:rsidP="000214C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BE0" w14:textId="3810B35B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16322,06501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8AE5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47B7" w14:textId="77777777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DC4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0A37" w14:textId="5E49B461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16322,06501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ACA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666A06B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6DD68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8DF35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7DAFB" w14:textId="77777777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AA26" w14:textId="77777777" w:rsidR="000214C6" w:rsidRPr="00626762" w:rsidRDefault="000214C6" w:rsidP="000214C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3AE9" w14:textId="77777777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E4F3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BC3" w14:textId="77777777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523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C327" w14:textId="4781C1DF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AC27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7DAD09D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1982B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767BD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38765" w14:textId="77777777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D6FA" w14:textId="77777777" w:rsidR="000214C6" w:rsidRPr="00626762" w:rsidRDefault="000214C6" w:rsidP="000214C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11E2" w14:textId="77777777" w:rsidR="000214C6" w:rsidRPr="00CA4CEA" w:rsidRDefault="000214C6" w:rsidP="000214C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14085,71126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582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DDD" w14:textId="77777777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59F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898A" w14:textId="470A6A08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14085,71126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8BD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513153E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236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473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9BC" w14:textId="77777777" w:rsidR="000214C6" w:rsidRPr="004C6363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CF7C" w14:textId="77777777" w:rsidR="000214C6" w:rsidRPr="00626762" w:rsidRDefault="000214C6" w:rsidP="000214C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BF1B" w14:textId="239FD5E2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44505,56552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60B2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9077" w14:textId="77777777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EC31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C7CC" w14:textId="14DF4B84" w:rsidR="000214C6" w:rsidRPr="00C200E7" w:rsidRDefault="000214C6" w:rsidP="000214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44505,56552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DF8F" w14:textId="77777777" w:rsidR="000214C6" w:rsidRPr="004F2ABF" w:rsidRDefault="000214C6" w:rsidP="000214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25E60700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6DA946" w14:textId="77777777" w:rsidR="000214C6" w:rsidRPr="00F57573" w:rsidRDefault="000214C6" w:rsidP="000214C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03DE23" w14:textId="77777777" w:rsidR="000214C6" w:rsidRPr="00880584" w:rsidRDefault="000214C6" w:rsidP="000214C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3.1. Обеспечение деятельности (услуги, работы) муниципальных учреждений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6DBA5C" w14:textId="77777777" w:rsidR="000214C6" w:rsidRPr="004C6363" w:rsidRDefault="000214C6" w:rsidP="000214C6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81" w14:textId="77777777" w:rsidR="000214C6" w:rsidRPr="00880584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D67D" w14:textId="651CAD07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14196,22615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5905" w14:textId="77777777" w:rsidR="000214C6" w:rsidRDefault="000214C6" w:rsidP="000214C6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E5F7" w14:textId="77777777" w:rsidR="000214C6" w:rsidRDefault="000214C6" w:rsidP="000214C6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3B4" w14:textId="77777777" w:rsidR="000214C6" w:rsidRDefault="000214C6" w:rsidP="000214C6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FB76" w14:textId="65DDE2DD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14196,22615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D70" w14:textId="77777777" w:rsidR="000214C6" w:rsidRDefault="000214C6" w:rsidP="000214C6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3EB5018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3F27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7ED5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465AE" w14:textId="77777777" w:rsidR="000214C6" w:rsidRPr="007A3DEE" w:rsidRDefault="000214C6" w:rsidP="000214C6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5CE" w14:textId="77777777" w:rsidR="000214C6" w:rsidRPr="00880584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F89E" w14:textId="77777777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E1B" w14:textId="77777777" w:rsidR="000214C6" w:rsidRDefault="000214C6" w:rsidP="000214C6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03A1" w14:textId="77777777" w:rsidR="000214C6" w:rsidRDefault="000214C6" w:rsidP="000214C6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E7AB" w14:textId="77777777" w:rsidR="000214C6" w:rsidRDefault="000214C6" w:rsidP="000214C6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5D18" w14:textId="38EF8CEA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309F" w14:textId="77777777" w:rsidR="000214C6" w:rsidRDefault="000214C6" w:rsidP="000214C6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5FEB4D8A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77F1D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45FCA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BA392" w14:textId="77777777" w:rsidR="000214C6" w:rsidRPr="007A3DEE" w:rsidRDefault="000214C6" w:rsidP="000214C6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F40C" w14:textId="77777777" w:rsidR="000214C6" w:rsidRPr="00880584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2AA" w14:textId="77777777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9270" w14:textId="77777777" w:rsidR="000214C6" w:rsidRDefault="000214C6" w:rsidP="000214C6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2BE" w14:textId="77777777" w:rsidR="000214C6" w:rsidRDefault="000214C6" w:rsidP="000214C6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1DFB" w14:textId="77777777" w:rsidR="000214C6" w:rsidRDefault="000214C6" w:rsidP="000214C6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02CC" w14:textId="1B2F7F98" w:rsidR="000214C6" w:rsidRPr="00630BAD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311" w14:textId="77777777" w:rsidR="000214C6" w:rsidRDefault="000214C6" w:rsidP="000214C6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0214C6" w:rsidRPr="00F12DA5" w14:paraId="184AA727" w14:textId="77777777" w:rsidTr="00BB5A28">
        <w:trPr>
          <w:trHeight w:val="512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338" w14:textId="77777777" w:rsidR="000214C6" w:rsidRPr="00F57573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DE3F" w14:textId="77777777" w:rsidR="000214C6" w:rsidRPr="00F12DA5" w:rsidRDefault="000214C6" w:rsidP="000214C6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E19" w14:textId="77777777" w:rsidR="000214C6" w:rsidRPr="007A3DEE" w:rsidRDefault="000214C6" w:rsidP="000214C6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AE9F" w14:textId="77777777" w:rsidR="000214C6" w:rsidRPr="00313A00" w:rsidRDefault="000214C6" w:rsidP="000214C6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13A00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E5EC" w14:textId="03101340" w:rsidR="000214C6" w:rsidRPr="00313A00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41266,76264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EAB3" w14:textId="77777777" w:rsidR="000214C6" w:rsidRPr="009D70DD" w:rsidRDefault="000214C6" w:rsidP="000214C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74C789C" w14:textId="15DA8264" w:rsidR="000214C6" w:rsidRPr="00313A00" w:rsidRDefault="000214C6" w:rsidP="000214C6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2C74" w14:textId="77777777" w:rsidR="000214C6" w:rsidRPr="009D70DD" w:rsidRDefault="000214C6" w:rsidP="000214C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BBC567" w14:textId="08E0D3F6" w:rsidR="000214C6" w:rsidRPr="00313A00" w:rsidRDefault="000214C6" w:rsidP="000214C6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E16" w14:textId="77777777" w:rsidR="000214C6" w:rsidRPr="009D70DD" w:rsidRDefault="000214C6" w:rsidP="000214C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D90B3E5" w14:textId="37263ECD" w:rsidR="000214C6" w:rsidRPr="00313A00" w:rsidRDefault="000214C6" w:rsidP="000214C6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29DC" w14:textId="64AA8D8B" w:rsidR="000214C6" w:rsidRPr="00313A00" w:rsidRDefault="000214C6" w:rsidP="000214C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41266,76264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DF4" w14:textId="77777777" w:rsidR="000214C6" w:rsidRPr="009D70DD" w:rsidRDefault="000214C6" w:rsidP="000214C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21CDCAD" w14:textId="38777400" w:rsidR="000214C6" w:rsidRPr="00313A00" w:rsidRDefault="000214C6" w:rsidP="000214C6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F81B74F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FB2F88" w14:textId="77777777" w:rsidR="00BB5A28" w:rsidRPr="00F57573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B15E5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11538">
              <w:rPr>
                <w:bCs/>
                <w:color w:val="000000"/>
                <w:sz w:val="24"/>
                <w:szCs w:val="24"/>
                <w:lang w:eastAsia="ru-RU"/>
              </w:rPr>
              <w:t>3.2. Повышение квалификации, профессиональная подготовка и переподготовка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63F9D1" w14:textId="56985C00" w:rsidR="00BB5A28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 w:rsidR="00001C53"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  <w:r w:rsidRPr="004C36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7388A4" w14:textId="77777777" w:rsidR="00BB5A28" w:rsidRPr="004C363D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lastRenderedPageBreak/>
              <w:t>МКУ «Центр АХО»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BA84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49F8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E23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860B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5253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1D96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B864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3DC1369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23761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34A5E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F8F3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655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4CAA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FC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0120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0F95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6A46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BA2C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01DB71BB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16C6D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95DCC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050E6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4FB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CFE3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822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DA76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DDB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3DFE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565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E1CF6B6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C4E9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FE68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B82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7E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279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087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5BB456" w14:textId="675FD1A9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30CD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D21FBB2" w14:textId="7A1BB69A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88C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BC194D6" w14:textId="7111EFE0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9FED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B549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43EF3D4" w14:textId="3AB3AC95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4EF0F7C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9723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639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741AC">
              <w:rPr>
                <w:bCs/>
                <w:color w:val="000000"/>
                <w:sz w:val="24"/>
                <w:szCs w:val="24"/>
                <w:lang w:eastAsia="ru-RU"/>
              </w:rPr>
              <w:t>3.3. 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E80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5D84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62B4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4D62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911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13BD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2F85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F6CE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280A2E6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8F0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E34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C184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A983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E827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04F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3FB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D2A3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182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E34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662AE0A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B83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EC7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7F5A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91AA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4E1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2F1A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E75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B91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1415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2B45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DCC4D1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836A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1B73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EF7D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3765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053F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8CA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020D6B" w14:textId="50DCE678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4DD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DC978F1" w14:textId="3960A624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97C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31A2CD" w14:textId="63DA2E8E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F82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DA1C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741813" w14:textId="5662031A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154A4" w:rsidRPr="00F12DA5" w14:paraId="48A5B12C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57FE9" w14:textId="77777777" w:rsidR="001154A4" w:rsidRPr="00F57573" w:rsidRDefault="001154A4" w:rsidP="001154A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8D559" w14:textId="77777777" w:rsidR="001154A4" w:rsidRPr="00F12DA5" w:rsidRDefault="001154A4" w:rsidP="001154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3.4. 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DB104" w14:textId="77777777" w:rsidR="001154A4" w:rsidRPr="007A3DEE" w:rsidRDefault="001154A4" w:rsidP="001154A4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FB2" w14:textId="77777777" w:rsidR="001154A4" w:rsidRPr="0069063D" w:rsidRDefault="001154A4" w:rsidP="001154A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CFF4" w14:textId="31661388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61,16400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7A3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1371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BDFA" w14:textId="77777777" w:rsidR="001154A4" w:rsidRDefault="001154A4" w:rsidP="001154A4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F72F" w14:textId="1B021C48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61,16400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BE56" w14:textId="77777777" w:rsidR="001154A4" w:rsidRDefault="001154A4" w:rsidP="001154A4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154A4" w:rsidRPr="00F12DA5" w14:paraId="407899B5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ACD36" w14:textId="77777777" w:rsidR="001154A4" w:rsidRPr="00F57573" w:rsidRDefault="001154A4" w:rsidP="001154A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5D7E" w14:textId="77777777" w:rsidR="001154A4" w:rsidRPr="00F12DA5" w:rsidRDefault="001154A4" w:rsidP="001154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2928C" w14:textId="77777777" w:rsidR="001154A4" w:rsidRPr="007A3DEE" w:rsidRDefault="001154A4" w:rsidP="001154A4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F4A7" w14:textId="77777777" w:rsidR="001154A4" w:rsidRPr="0069063D" w:rsidRDefault="001154A4" w:rsidP="001154A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84CF" w14:textId="77777777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C062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3882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A2F4" w14:textId="77777777" w:rsidR="001154A4" w:rsidRDefault="001154A4" w:rsidP="001154A4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284E" w14:textId="19C5988A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4FB" w14:textId="77777777" w:rsidR="001154A4" w:rsidRDefault="001154A4" w:rsidP="001154A4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154A4" w:rsidRPr="00F12DA5" w14:paraId="07F5D3F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D9D80" w14:textId="77777777" w:rsidR="001154A4" w:rsidRPr="00F57573" w:rsidRDefault="001154A4" w:rsidP="001154A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03528" w14:textId="77777777" w:rsidR="001154A4" w:rsidRPr="00F12DA5" w:rsidRDefault="001154A4" w:rsidP="001154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0A89" w14:textId="77777777" w:rsidR="001154A4" w:rsidRPr="007A3DEE" w:rsidRDefault="001154A4" w:rsidP="001154A4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FCCA" w14:textId="77777777" w:rsidR="001154A4" w:rsidRPr="0069063D" w:rsidRDefault="001154A4" w:rsidP="001154A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B51C" w14:textId="77777777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A4F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B58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639" w14:textId="77777777" w:rsidR="001154A4" w:rsidRDefault="001154A4" w:rsidP="001154A4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E7B9" w14:textId="718DB5C1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74D4" w14:textId="77777777" w:rsidR="001154A4" w:rsidRDefault="001154A4" w:rsidP="001154A4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154A4" w:rsidRPr="00F12DA5" w14:paraId="21F87BA4" w14:textId="77777777" w:rsidTr="00BB5A28">
        <w:trPr>
          <w:trHeight w:val="407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FBE" w14:textId="77777777" w:rsidR="001154A4" w:rsidRPr="00F57573" w:rsidRDefault="001154A4" w:rsidP="001154A4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88E4" w14:textId="77777777" w:rsidR="001154A4" w:rsidRPr="00F12DA5" w:rsidRDefault="001154A4" w:rsidP="001154A4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02F" w14:textId="77777777" w:rsidR="001154A4" w:rsidRPr="007A3DEE" w:rsidRDefault="001154A4" w:rsidP="001154A4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307E" w14:textId="77777777" w:rsidR="001154A4" w:rsidRPr="0069063D" w:rsidRDefault="001154A4" w:rsidP="001154A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2E50" w14:textId="0E5CB8A6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224,17830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30E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9519835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4904F9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29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FAB8248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B1DC92" w14:textId="77777777" w:rsidR="001154A4" w:rsidRDefault="001154A4" w:rsidP="001154A4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B3C4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68412B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298D5BB" w14:textId="77777777" w:rsidR="001154A4" w:rsidRDefault="001154A4" w:rsidP="001154A4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28E0" w14:textId="00ADB74D" w:rsidR="001154A4" w:rsidRPr="000E3C0E" w:rsidRDefault="001154A4" w:rsidP="001154A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224,17830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6DB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81A337" w14:textId="77777777" w:rsidR="001154A4" w:rsidRDefault="001154A4" w:rsidP="001154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5F3EC9" w14:textId="77777777" w:rsidR="001154A4" w:rsidRDefault="001154A4" w:rsidP="001154A4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8EEA4B6" w14:textId="77777777" w:rsidTr="00BB5A28">
        <w:trPr>
          <w:trHeight w:val="409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BF527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E8CA4F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 xml:space="preserve">3.5. Субсидии общественным организациям ветеранов войны и труда </w:t>
            </w:r>
            <w:proofErr w:type="spellStart"/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>Бокситогорского</w:t>
            </w:r>
            <w:proofErr w:type="spellEnd"/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A61D2D" w14:textId="77777777" w:rsidR="00BB5A28" w:rsidRPr="00B26748" w:rsidRDefault="00BB5A28" w:rsidP="00BB5A28">
            <w:pPr>
              <w:rPr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748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B26748">
              <w:rPr>
                <w:sz w:val="24"/>
                <w:szCs w:val="24"/>
              </w:rPr>
              <w:t>Бокситогорского</w:t>
            </w:r>
            <w:proofErr w:type="spellEnd"/>
            <w:r w:rsidRPr="00B26748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3771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9B3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E516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DC2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938E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6D86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DB3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C45B8C8" w14:textId="77777777" w:rsidTr="00BB5A28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194F0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B8538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27A81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7371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1F3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78E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EB39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E556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0935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FE7C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B89E567" w14:textId="77777777" w:rsidTr="00BB5A28">
        <w:trPr>
          <w:trHeight w:val="35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B369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5AC6B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46693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1037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B64B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A73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107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CAC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F83D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969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F8134BF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53F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788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EB5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6AB9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144C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8053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CC64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E2CE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7CE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A41F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DD28BC5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280C5" w14:textId="1612B03A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58EC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D2D8D0" w14:textId="67AF324E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  <w:r w:rsidRPr="008258EC">
              <w:rPr>
                <w:bCs/>
                <w:sz w:val="24"/>
                <w:szCs w:val="24"/>
                <w:lang w:eastAsia="ru-RU"/>
              </w:rPr>
              <w:t xml:space="preserve">3.6. Другие вопросы по исполнению муниципальных функций органов местного самоуправления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D475D5" w14:textId="2EBD9AA8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5728" w14:textId="7A8BBF1C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46C9" w14:textId="40EF567F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222" w14:textId="616831AA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897" w14:textId="3BFC29A6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2BAF" w14:textId="63F6A02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1C0" w14:textId="7E2064ED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690" w14:textId="6A1B109D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E919F74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B26E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F7B5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FBB1D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11A4" w14:textId="5E2F8F61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CB6" w14:textId="58B2A241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435" w14:textId="5226D5E3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7E6" w14:textId="64D8A589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E0D" w14:textId="076AF4B4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4BE" w14:textId="3BCCDF7E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376" w14:textId="2B594D20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23614F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1ED00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E0F2A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882F8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2D3A" w14:textId="619C5FF7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C856" w14:textId="0A56D38F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2E9" w14:textId="27F5C554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C0D" w14:textId="112BB4E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C89" w14:textId="2D3A4C86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721" w14:textId="3DA6C74E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224" w14:textId="1BF0824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94E6195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1D9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E8D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6A4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F3E" w14:textId="471A7DDE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2F3" w14:textId="119527E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B4F" w14:textId="56F32080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709" w14:textId="38297642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5E0" w14:textId="30966DD3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9F4C" w14:textId="4238CFB5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490" w14:textId="74C33D8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650BC38F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440E" w14:textId="4B602EB2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C7733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4. Комплекс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процессных мероприятий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>Развитие информационного общества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калевском</w:t>
            </w:r>
            <w:proofErr w:type="spell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городском  поселении»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59626" w14:textId="78DEBC28" w:rsidR="00B809F0" w:rsidRPr="007A3DEE" w:rsidRDefault="00B809F0" w:rsidP="00B809F0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АНО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«Редакция газеты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199A" w14:textId="77777777" w:rsidR="00B809F0" w:rsidRPr="00A51C83" w:rsidRDefault="00B809F0" w:rsidP="00B809F0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1511" w14:textId="0D0E1886" w:rsidR="00B809F0" w:rsidRPr="00B809F0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2772,07523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B23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0F02" w14:textId="77777777" w:rsidR="00B809F0" w:rsidRPr="00032025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C300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9D4" w14:textId="575069E2" w:rsidR="00B809F0" w:rsidRPr="00B809F0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2772,07523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EA43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0605616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4022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B2382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ECD3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0FC7" w14:textId="77777777" w:rsidR="00B809F0" w:rsidRPr="00A51C83" w:rsidRDefault="00B809F0" w:rsidP="00B809F0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16D1" w14:textId="6645CFBE" w:rsidR="00B809F0" w:rsidRPr="00B809F0" w:rsidRDefault="00B809F0" w:rsidP="00B809F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B61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2EB4" w14:textId="77777777" w:rsidR="00B809F0" w:rsidRPr="00032025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0C2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0580" w14:textId="2ED24604" w:rsidR="00B809F0" w:rsidRPr="00B809F0" w:rsidRDefault="00B809F0" w:rsidP="00B809F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CDD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66050EF8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73EBC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E653F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F0F82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BE19" w14:textId="77777777" w:rsidR="00B809F0" w:rsidRPr="00A51C83" w:rsidRDefault="00B809F0" w:rsidP="00B809F0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B70C" w14:textId="63277F25" w:rsidR="00B809F0" w:rsidRPr="00B809F0" w:rsidRDefault="00B809F0" w:rsidP="00B809F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BC3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0F7" w14:textId="77777777" w:rsidR="00B809F0" w:rsidRPr="00032025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793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60F" w14:textId="25363590" w:rsidR="00B809F0" w:rsidRPr="00B809F0" w:rsidRDefault="00B809F0" w:rsidP="00B809F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767" w14:textId="77777777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7F47DBA0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374D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4CD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1D2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047F" w14:textId="77777777" w:rsidR="00B809F0" w:rsidRPr="00A51C83" w:rsidRDefault="00B809F0" w:rsidP="00B809F0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4040" w14:textId="7252E3C1" w:rsidR="00B809F0" w:rsidRPr="00B809F0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7866,57869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99D" w14:textId="77777777" w:rsidR="00B809F0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C0C8EFF" w14:textId="59451998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71E" w14:textId="77777777" w:rsidR="00B809F0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8D6C2DE" w14:textId="058A6D5F" w:rsidR="00B809F0" w:rsidRPr="00032025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D40" w14:textId="77777777" w:rsidR="00B809F0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1FE9D83" w14:textId="525646D0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C6A" w14:textId="582C58C6" w:rsidR="00B809F0" w:rsidRPr="00B809F0" w:rsidRDefault="00B809F0" w:rsidP="00B809F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9F0">
              <w:rPr>
                <w:b/>
                <w:color w:val="000000"/>
                <w:sz w:val="24"/>
                <w:szCs w:val="24"/>
              </w:rPr>
              <w:t>7866,57869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807" w14:textId="77777777" w:rsidR="00B809F0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7FFF46B0" w14:textId="1822BB7A" w:rsidR="00B809F0" w:rsidRPr="004F2ABF" w:rsidRDefault="00B809F0" w:rsidP="00B809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03F69C69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C1758D" w14:textId="5AA8BDB6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C74F67" w14:textId="77777777" w:rsidR="00B809F0" w:rsidRPr="000833E6" w:rsidRDefault="00B809F0" w:rsidP="00B809F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  <w:lang w:eastAsia="ru-RU"/>
              </w:rPr>
              <w:t xml:space="preserve">4.1.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Субсидии на финансовое обеспечение затрат автономной некоммерческой организации «Редакция газеты «Рабочее слово»» в связи с оказанием услуг органам местного самоуправления Пикалевского городского поселения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3E1091" w14:textId="6EBBBE3B" w:rsidR="00B809F0" w:rsidRPr="007A3DEE" w:rsidRDefault="00B809F0" w:rsidP="00B809F0">
            <w:pPr>
              <w:jc w:val="both"/>
              <w:rPr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АНО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«Редакция газеты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559B" w14:textId="77777777" w:rsidR="00B809F0" w:rsidRPr="000B33BF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E75D" w14:textId="1588165B" w:rsidR="00B809F0" w:rsidRPr="000B33BF" w:rsidRDefault="00B809F0" w:rsidP="00B809F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2772,07523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9C46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9D4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008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F0D3" w14:textId="469C59DD" w:rsidR="00B809F0" w:rsidRPr="000B33BF" w:rsidRDefault="00B809F0" w:rsidP="00B809F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2772,07523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A79" w14:textId="77777777" w:rsidR="00B809F0" w:rsidRDefault="00B809F0" w:rsidP="00B809F0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15CF95C1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B2391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26BA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A781F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3333" w14:textId="77777777" w:rsidR="00B809F0" w:rsidRPr="000B33BF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01C4" w14:textId="77777777" w:rsidR="00B809F0" w:rsidRPr="000B33BF" w:rsidRDefault="00B809F0" w:rsidP="00B809F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F07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4F13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7C73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F483" w14:textId="110084D7" w:rsidR="00B809F0" w:rsidRPr="000B33BF" w:rsidRDefault="00B809F0" w:rsidP="00B809F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09EC" w14:textId="77777777" w:rsidR="00B809F0" w:rsidRDefault="00B809F0" w:rsidP="00B809F0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38F423BA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0B9B2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0BE6D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6307E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23E5" w14:textId="77777777" w:rsidR="00B809F0" w:rsidRPr="000B33BF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E506" w14:textId="77777777" w:rsidR="00B809F0" w:rsidRPr="000B33BF" w:rsidRDefault="00B809F0" w:rsidP="00B809F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1968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8EE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D9C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89EC" w14:textId="5DF294A0" w:rsidR="00B809F0" w:rsidRPr="000B33BF" w:rsidRDefault="00B809F0" w:rsidP="00B809F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AD0" w14:textId="77777777" w:rsidR="00B809F0" w:rsidRDefault="00B809F0" w:rsidP="00B809F0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809F0" w:rsidRPr="00F12DA5" w14:paraId="1022151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B49" w14:textId="77777777" w:rsidR="00B809F0" w:rsidRPr="00F57573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24A" w14:textId="77777777" w:rsidR="00B809F0" w:rsidRPr="00F12DA5" w:rsidRDefault="00B809F0" w:rsidP="00B809F0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AF26" w14:textId="77777777" w:rsidR="00B809F0" w:rsidRPr="007A3DEE" w:rsidRDefault="00B809F0" w:rsidP="00B809F0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1C78" w14:textId="77777777" w:rsidR="00B809F0" w:rsidRPr="000B33BF" w:rsidRDefault="00B809F0" w:rsidP="00B809F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55D" w14:textId="460CA8BB" w:rsidR="00B809F0" w:rsidRPr="000B33BF" w:rsidRDefault="00B809F0" w:rsidP="00B809F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7866,57869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6E98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A6F1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50C7" w14:textId="77777777" w:rsidR="00B809F0" w:rsidRDefault="00B809F0" w:rsidP="00B809F0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CB58" w14:textId="36F1E125" w:rsidR="00B809F0" w:rsidRPr="000B33BF" w:rsidRDefault="00B809F0" w:rsidP="00B809F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7866,57869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BBEB" w14:textId="77777777" w:rsidR="00B809F0" w:rsidRDefault="00B809F0" w:rsidP="00B809F0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88A5351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90E536" w14:textId="247CC85F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5FCC4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5. Комплекс процессных мероприятий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Поддержка отдельных категорий граждан Пикалевского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AED53B" w14:textId="21D36C89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14:paraId="6536ECCE" w14:textId="77777777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99C5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C282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A19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BF58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A9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640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95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39E72E5C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B138E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A1338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FFCA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33B7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AAE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FD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7072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121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C646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BD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3687C0D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A476D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0FCA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1A781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C1A6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E993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984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8B0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934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BA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993E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F813843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98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CF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D6B1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2F85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FEBF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1C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159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93B1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EEA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4C6363"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5DBE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A279489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582DF2" w14:textId="72EF2F00" w:rsidR="003C6191" w:rsidRPr="00F55B28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E75AF4" w14:textId="77777777" w:rsidR="003C6191" w:rsidRPr="00C04940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5.1. Доплаты к пенсиям муниципальных служащих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992BC4" w14:textId="37D356CE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D1F9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A24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B5F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B65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7CA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DFC4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4CE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88B364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A35CA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E8769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D98E5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432F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528B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AB2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474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E4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C06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09E7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8A37C8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6E051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846D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3520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4DF5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984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BC2E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145F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241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DE00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76B3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17640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105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A0F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B3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5077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A16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9A6C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0F4D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F6B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42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B9C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10D90C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65C1B5" w14:textId="40D988D0" w:rsidR="003C6191" w:rsidRPr="00F55B28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C4E9B5" w14:textId="77777777" w:rsidR="003C6191" w:rsidRPr="000A0DD5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5.2. Выплаты почетным гражданам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6C45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организационного и правового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BDCA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2FB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64A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42F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7F0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95D8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945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A51BC9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7A4D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7A6C0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4F83B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B93D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2FC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BE3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E93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C1E2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C4D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F08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3FE8D57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50B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3E1F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1E33B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4293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C9DC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933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FE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4C4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0B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330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0E9333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F39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58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B0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AAC0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BDC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50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325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40C0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C2F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66ED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7A3680CF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31E42A" w14:textId="7BFB1D64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0B1AE3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6. К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Управление муниципальными финансами и муниципальным долгом 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136B93" w14:textId="43D5FD67" w:rsidR="003C6191" w:rsidRPr="00BB3FAD" w:rsidRDefault="003C6191" w:rsidP="003C6191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E302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A031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0D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AE5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8E8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BAFE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75F8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492E940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87D9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79F9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330F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36A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7A9E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27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226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80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EFA6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07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64BCF26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B072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F3BC3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48FB0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49B3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2E1F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29C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EBA5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FADF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265D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803F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C9A0ED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B9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727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D3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951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A6AF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D9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F0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935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31C0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59DB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DB4A254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38E1C5" w14:textId="23D7AEE4" w:rsidR="003C6191" w:rsidRPr="00FD236E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39FFDB" w14:textId="77777777" w:rsidR="003C6191" w:rsidRPr="001F21DB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6.1. 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1964B9" w14:textId="759E2D9B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0A30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6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D004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DF0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538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3E3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60DB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83F4812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4322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4E081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582A4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95E3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E3CE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479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C93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DB5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5F08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D6C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DEC238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C9A3A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58C0C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A6E3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32BC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FD1D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875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FD0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2A32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C5F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3E45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2CD864A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C06C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684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CC0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2E7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087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261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161A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F1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C6A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822B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27C4541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A5701D" w14:textId="2D285C38" w:rsidR="003C6191" w:rsidRPr="00FD236E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CB0151" w14:textId="77777777" w:rsidR="003C6191" w:rsidRPr="001F21DB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6.2. Процентные платежи по муниципальному долгу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муниципального образования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FE7922" w14:textId="0B5B59D3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FF2A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EB29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C4F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924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4B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CE4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7F0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5A32C0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718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53A9C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65919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F99D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B43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1E1F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7D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63B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54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4AA2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05D88A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DCAA9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48A5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CEAE1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6C18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A97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3B3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A2C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BAC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5D1B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C0C7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D51CCF1" w14:textId="77777777" w:rsidTr="00BB5A28">
        <w:trPr>
          <w:trHeight w:val="415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4C0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25E9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586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C0A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9BD6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327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5C4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0AC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F2B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95C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7181E56E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01052" w14:textId="76289A30" w:rsidR="00F87C84" w:rsidRPr="00F57573" w:rsidRDefault="00F87C84" w:rsidP="00F87C8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EDA4E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процессной части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9A4E0" w14:textId="6BF702C8" w:rsidR="00F87C84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BB3FAD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14:paraId="4876E43D" w14:textId="77777777" w:rsidR="00F87C84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141EE136" w14:textId="77777777" w:rsidR="00F87C84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Отдел организационного и правового обеспечения администрации</w:t>
            </w:r>
          </w:p>
          <w:p w14:paraId="7FB2A16A" w14:textId="77777777" w:rsidR="00F87C84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26748">
              <w:rPr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sz w:val="24"/>
                <w:szCs w:val="24"/>
              </w:rPr>
              <w:t xml:space="preserve"> городское поселение </w:t>
            </w:r>
            <w:proofErr w:type="spellStart"/>
            <w:r w:rsidRPr="00B26748">
              <w:rPr>
                <w:sz w:val="24"/>
                <w:szCs w:val="24"/>
              </w:rPr>
              <w:t>Бокситогорского</w:t>
            </w:r>
            <w:proofErr w:type="spellEnd"/>
            <w:r w:rsidRPr="00B26748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E766AF" w14:textId="251FC796" w:rsidR="00F87C84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АНО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«Редакция газеты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 «Рабочее слово»</w:t>
            </w:r>
          </w:p>
          <w:p w14:paraId="025AEEC4" w14:textId="6136FC06" w:rsidR="00F87C84" w:rsidRPr="00F12DA5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889A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8403" w14:textId="3DA2D551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85908,20110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340A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5261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88C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8D5F" w14:textId="66266991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85908,20110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F8A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3168943C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BA4EC" w14:textId="77777777" w:rsidR="00F87C84" w:rsidRPr="00F57573" w:rsidRDefault="00F87C84" w:rsidP="00F87C8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2C43B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EE4BF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6102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5999" w14:textId="77777777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48D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357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A56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74E5" w14:textId="00A61F7F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BE4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07968FE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B9A71" w14:textId="77777777" w:rsidR="00F87C84" w:rsidRPr="00F57573" w:rsidRDefault="00F87C84" w:rsidP="00F87C8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08FF5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F789B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9A8B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DDE" w14:textId="77777777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9069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FB3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84E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CD9A" w14:textId="7628A2E6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1E8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4CF838B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21C" w14:textId="77777777" w:rsidR="00F87C84" w:rsidRPr="00F57573" w:rsidRDefault="00F87C84" w:rsidP="00F87C8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EEE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360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5537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19CA" w14:textId="216F9FF7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249455,18647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2910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F3A6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00EC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1A81" w14:textId="2BAE5F9E" w:rsidR="00F87C84" w:rsidRPr="00353A3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249455,18647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8640" w14:textId="77777777" w:rsidR="00F87C84" w:rsidRPr="00353A3E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5BB17468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49ADF" w14:textId="1323C10E" w:rsidR="00F87C84" w:rsidRPr="00F57573" w:rsidRDefault="00F87C84" w:rsidP="00F87C8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64768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программе</w:t>
            </w:r>
            <w:r w:rsidRPr="002D65B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E5E49" w14:textId="77777777" w:rsidR="00F87C84" w:rsidRPr="00F12DA5" w:rsidRDefault="00F87C84" w:rsidP="00F87C84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исполнитель:</w:t>
            </w:r>
          </w:p>
          <w:p w14:paraId="3FF3F9F3" w14:textId="77777777" w:rsidR="00F87C84" w:rsidRPr="00F12DA5" w:rsidRDefault="00F87C84" w:rsidP="00F87C8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BA8B" w14:textId="77777777" w:rsidR="00F87C84" w:rsidRPr="00D97CA3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231C" w14:textId="06A1DA11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85908,20110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5A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3D0A" w14:textId="77777777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E34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5500" w14:textId="06000086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85908,20110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F1C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54D3C6A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8E73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4B55C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E4D42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7B6" w14:textId="77777777" w:rsidR="00F87C84" w:rsidRPr="00D97CA3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C00C" w14:textId="0C941F65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5AA8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81E" w14:textId="77777777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EC2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360" w14:textId="0A60900F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482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3AE2348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DB70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A466F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CD5A3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25E" w14:textId="77777777" w:rsidR="00F87C84" w:rsidRPr="00D97CA3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13CF" w14:textId="72685530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C6DE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F4E2" w14:textId="77777777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71D3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888" w14:textId="08F02129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520A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F87C84" w:rsidRPr="00960EC4" w14:paraId="18F3BEE5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D25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AF4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333" w14:textId="77777777" w:rsidR="00F87C84" w:rsidRPr="00515F2E" w:rsidRDefault="00F87C84" w:rsidP="00F87C84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C39E" w14:textId="77777777" w:rsidR="00F87C84" w:rsidRPr="00F12DA5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EB2" w14:textId="3308D662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249455,18647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FDC8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ABFC" w14:textId="77777777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C395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74C" w14:textId="280D1925" w:rsidR="00F87C84" w:rsidRPr="00BA6F5E" w:rsidRDefault="00F87C84" w:rsidP="00F87C8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249455,18647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22FA" w14:textId="77777777" w:rsidR="00F87C84" w:rsidRPr="004F2ABF" w:rsidRDefault="00F87C84" w:rsidP="00F87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59EF0426" w14:textId="77777777" w:rsidR="00024E3C" w:rsidRDefault="00024E3C" w:rsidP="00024E3C">
      <w:pPr>
        <w:pStyle w:val="aff0"/>
        <w:jc w:val="center"/>
      </w:pPr>
      <w:r>
        <w:t xml:space="preserve">                                                       </w:t>
      </w:r>
    </w:p>
    <w:p w14:paraId="417EFF0B" w14:textId="77777777" w:rsidR="00024E3C" w:rsidRDefault="00024E3C" w:rsidP="00024E3C">
      <w:pPr>
        <w:pStyle w:val="aff0"/>
        <w:jc w:val="center"/>
      </w:pPr>
    </w:p>
    <w:p w14:paraId="400B2FA6" w14:textId="77777777" w:rsidR="00024E3C" w:rsidRDefault="00024E3C" w:rsidP="00024E3C">
      <w:pPr>
        <w:pStyle w:val="aff0"/>
        <w:jc w:val="center"/>
      </w:pPr>
    </w:p>
    <w:p w14:paraId="082FC74E" w14:textId="77777777" w:rsidR="00024E3C" w:rsidRDefault="00024E3C" w:rsidP="00024E3C">
      <w:pPr>
        <w:pStyle w:val="aff0"/>
        <w:jc w:val="center"/>
      </w:pPr>
    </w:p>
    <w:sectPr w:rsidR="00024E3C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E682D" w14:textId="77777777" w:rsidR="00AF162B" w:rsidRDefault="00AF162B">
      <w:r>
        <w:separator/>
      </w:r>
    </w:p>
  </w:endnote>
  <w:endnote w:type="continuationSeparator" w:id="0">
    <w:p w14:paraId="3B6CF4A4" w14:textId="77777777" w:rsidR="00AF162B" w:rsidRDefault="00AF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831F4" w14:textId="77777777" w:rsidR="00AF162B" w:rsidRDefault="00AF162B">
      <w:r>
        <w:separator/>
      </w:r>
    </w:p>
  </w:footnote>
  <w:footnote w:type="continuationSeparator" w:id="0">
    <w:p w14:paraId="2D8BA617" w14:textId="77777777" w:rsidR="00AF162B" w:rsidRDefault="00AF1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22AAA" w14:textId="77777777" w:rsidR="00FF6836" w:rsidRDefault="00FF6836" w:rsidP="00F35FDB">
    <w:pPr>
      <w:pStyle w:val="ae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74B6F88" w14:textId="77777777" w:rsidR="00FF6836" w:rsidRDefault="00FF683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BD68D" w14:textId="0921D074" w:rsidR="00FF6836" w:rsidRDefault="00FF6836" w:rsidP="000915F4">
    <w:pPr>
      <w:pStyle w:val="ae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F55193">
      <w:rPr>
        <w:noProof/>
        <w:sz w:val="20"/>
        <w:szCs w:val="20"/>
      </w:rPr>
      <w:t>8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E7"/>
    <w:rsid w:val="00000779"/>
    <w:rsid w:val="00001C53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22A"/>
    <w:rsid w:val="00017934"/>
    <w:rsid w:val="00017CFD"/>
    <w:rsid w:val="00017FF5"/>
    <w:rsid w:val="000214C6"/>
    <w:rsid w:val="00022C13"/>
    <w:rsid w:val="00024E3C"/>
    <w:rsid w:val="00025389"/>
    <w:rsid w:val="00030B49"/>
    <w:rsid w:val="00030B93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3CA3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0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C32"/>
    <w:rsid w:val="000B5781"/>
    <w:rsid w:val="000B7086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415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BF4"/>
    <w:rsid w:val="00104F37"/>
    <w:rsid w:val="00111499"/>
    <w:rsid w:val="00114715"/>
    <w:rsid w:val="00114C71"/>
    <w:rsid w:val="001154A4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610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374"/>
    <w:rsid w:val="00166D14"/>
    <w:rsid w:val="00170038"/>
    <w:rsid w:val="0017150C"/>
    <w:rsid w:val="00171BBE"/>
    <w:rsid w:val="0017245A"/>
    <w:rsid w:val="00173910"/>
    <w:rsid w:val="0017423F"/>
    <w:rsid w:val="001761E3"/>
    <w:rsid w:val="0018078D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1337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4F26"/>
    <w:rsid w:val="001D58B3"/>
    <w:rsid w:val="001D5C0C"/>
    <w:rsid w:val="001D6843"/>
    <w:rsid w:val="001D6C2A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060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06BD1"/>
    <w:rsid w:val="0021277C"/>
    <w:rsid w:val="002132C3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316A"/>
    <w:rsid w:val="0024369D"/>
    <w:rsid w:val="00244C72"/>
    <w:rsid w:val="00245215"/>
    <w:rsid w:val="0024658B"/>
    <w:rsid w:val="0024671E"/>
    <w:rsid w:val="00246903"/>
    <w:rsid w:val="00247745"/>
    <w:rsid w:val="00250E40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B18"/>
    <w:rsid w:val="002A4DB0"/>
    <w:rsid w:val="002A5E27"/>
    <w:rsid w:val="002A6FAA"/>
    <w:rsid w:val="002A796E"/>
    <w:rsid w:val="002B0A06"/>
    <w:rsid w:val="002B0F85"/>
    <w:rsid w:val="002B1503"/>
    <w:rsid w:val="002B1728"/>
    <w:rsid w:val="002B364A"/>
    <w:rsid w:val="002B3699"/>
    <w:rsid w:val="002B40EE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3A42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3011B"/>
    <w:rsid w:val="00331B75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3785"/>
    <w:rsid w:val="0034395E"/>
    <w:rsid w:val="00343DEB"/>
    <w:rsid w:val="003441DC"/>
    <w:rsid w:val="00345533"/>
    <w:rsid w:val="00350696"/>
    <w:rsid w:val="00351B01"/>
    <w:rsid w:val="0035270F"/>
    <w:rsid w:val="003535D4"/>
    <w:rsid w:val="003561DE"/>
    <w:rsid w:val="003565D7"/>
    <w:rsid w:val="003566DF"/>
    <w:rsid w:val="003568E1"/>
    <w:rsid w:val="003616C3"/>
    <w:rsid w:val="0036202C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87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1B8"/>
    <w:rsid w:val="003A7683"/>
    <w:rsid w:val="003B1EFB"/>
    <w:rsid w:val="003B283B"/>
    <w:rsid w:val="003B312E"/>
    <w:rsid w:val="003B31C1"/>
    <w:rsid w:val="003B5D0C"/>
    <w:rsid w:val="003B5DCA"/>
    <w:rsid w:val="003B5E3B"/>
    <w:rsid w:val="003B6919"/>
    <w:rsid w:val="003C3919"/>
    <w:rsid w:val="003C6191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BC7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1756D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3ECF"/>
    <w:rsid w:val="00444E70"/>
    <w:rsid w:val="00444F16"/>
    <w:rsid w:val="00445F69"/>
    <w:rsid w:val="004474F6"/>
    <w:rsid w:val="00447A82"/>
    <w:rsid w:val="00447DE8"/>
    <w:rsid w:val="00447FB7"/>
    <w:rsid w:val="00450169"/>
    <w:rsid w:val="004519A6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67F94"/>
    <w:rsid w:val="004701F4"/>
    <w:rsid w:val="0047072C"/>
    <w:rsid w:val="00472212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2A10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0B84"/>
    <w:rsid w:val="004E2A07"/>
    <w:rsid w:val="004E3B38"/>
    <w:rsid w:val="004E51B9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48A6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358F"/>
    <w:rsid w:val="00543A43"/>
    <w:rsid w:val="00544988"/>
    <w:rsid w:val="00544D36"/>
    <w:rsid w:val="00544EFE"/>
    <w:rsid w:val="0054582D"/>
    <w:rsid w:val="00545978"/>
    <w:rsid w:val="0054607B"/>
    <w:rsid w:val="00550A4E"/>
    <w:rsid w:val="00550A75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31DA"/>
    <w:rsid w:val="005A39EB"/>
    <w:rsid w:val="005A4DD5"/>
    <w:rsid w:val="005A5DBB"/>
    <w:rsid w:val="005A5FD2"/>
    <w:rsid w:val="005A635A"/>
    <w:rsid w:val="005B196B"/>
    <w:rsid w:val="005B30CD"/>
    <w:rsid w:val="005B3A50"/>
    <w:rsid w:val="005B3D4C"/>
    <w:rsid w:val="005B42C7"/>
    <w:rsid w:val="005B4DB8"/>
    <w:rsid w:val="005B553D"/>
    <w:rsid w:val="005B554A"/>
    <w:rsid w:val="005B69CA"/>
    <w:rsid w:val="005C0007"/>
    <w:rsid w:val="005C00A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1A61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5F7D2F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4C78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69F1"/>
    <w:rsid w:val="00657746"/>
    <w:rsid w:val="0066148C"/>
    <w:rsid w:val="00661788"/>
    <w:rsid w:val="00663113"/>
    <w:rsid w:val="006649D8"/>
    <w:rsid w:val="00664B66"/>
    <w:rsid w:val="00664F77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DA1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53B"/>
    <w:rsid w:val="006E7777"/>
    <w:rsid w:val="006F02E5"/>
    <w:rsid w:val="006F0863"/>
    <w:rsid w:val="006F1EAE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0549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96A9C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5B25"/>
    <w:rsid w:val="007B5B91"/>
    <w:rsid w:val="007B71EB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A22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2C8E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15"/>
    <w:rsid w:val="00822F4F"/>
    <w:rsid w:val="00823CAC"/>
    <w:rsid w:val="0082565F"/>
    <w:rsid w:val="008258EC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46A2F"/>
    <w:rsid w:val="00854B83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6562D"/>
    <w:rsid w:val="00867753"/>
    <w:rsid w:val="00870107"/>
    <w:rsid w:val="0087089F"/>
    <w:rsid w:val="00871352"/>
    <w:rsid w:val="0087171C"/>
    <w:rsid w:val="00871BC9"/>
    <w:rsid w:val="00871F49"/>
    <w:rsid w:val="008736DA"/>
    <w:rsid w:val="00873CAB"/>
    <w:rsid w:val="008779CA"/>
    <w:rsid w:val="00877F10"/>
    <w:rsid w:val="0088088C"/>
    <w:rsid w:val="00880B33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C38"/>
    <w:rsid w:val="008B7E7E"/>
    <w:rsid w:val="008C28FB"/>
    <w:rsid w:val="008C2DC3"/>
    <w:rsid w:val="008C2FB4"/>
    <w:rsid w:val="008C46CC"/>
    <w:rsid w:val="008C47FC"/>
    <w:rsid w:val="008C673C"/>
    <w:rsid w:val="008C6A18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22C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489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24E2"/>
    <w:rsid w:val="00943475"/>
    <w:rsid w:val="00946843"/>
    <w:rsid w:val="009474EC"/>
    <w:rsid w:val="009511B1"/>
    <w:rsid w:val="00951A4A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3E46"/>
    <w:rsid w:val="00974666"/>
    <w:rsid w:val="00974A42"/>
    <w:rsid w:val="00976922"/>
    <w:rsid w:val="00977409"/>
    <w:rsid w:val="009775A1"/>
    <w:rsid w:val="009779DA"/>
    <w:rsid w:val="00980F64"/>
    <w:rsid w:val="009819EE"/>
    <w:rsid w:val="0098375E"/>
    <w:rsid w:val="00983CD7"/>
    <w:rsid w:val="00985363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44DD"/>
    <w:rsid w:val="009A56A8"/>
    <w:rsid w:val="009A5F25"/>
    <w:rsid w:val="009A747F"/>
    <w:rsid w:val="009B201B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D70DD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1166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1899"/>
    <w:rsid w:val="00A72ACC"/>
    <w:rsid w:val="00A72DBA"/>
    <w:rsid w:val="00A75778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2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4E76"/>
    <w:rsid w:val="00B46136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09F0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5A28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50A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C40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1A30"/>
    <w:rsid w:val="00CE29A8"/>
    <w:rsid w:val="00CE438F"/>
    <w:rsid w:val="00CE4746"/>
    <w:rsid w:val="00CE5A44"/>
    <w:rsid w:val="00CE5E5A"/>
    <w:rsid w:val="00CE7519"/>
    <w:rsid w:val="00CE78F8"/>
    <w:rsid w:val="00CF0211"/>
    <w:rsid w:val="00CF04C0"/>
    <w:rsid w:val="00CF0793"/>
    <w:rsid w:val="00CF2881"/>
    <w:rsid w:val="00CF2F3D"/>
    <w:rsid w:val="00CF31F5"/>
    <w:rsid w:val="00CF3B67"/>
    <w:rsid w:val="00CF4935"/>
    <w:rsid w:val="00CF5168"/>
    <w:rsid w:val="00CF7280"/>
    <w:rsid w:val="00D027A2"/>
    <w:rsid w:val="00D03998"/>
    <w:rsid w:val="00D04122"/>
    <w:rsid w:val="00D042E7"/>
    <w:rsid w:val="00D04395"/>
    <w:rsid w:val="00D05617"/>
    <w:rsid w:val="00D10639"/>
    <w:rsid w:val="00D11D19"/>
    <w:rsid w:val="00D12E4B"/>
    <w:rsid w:val="00D1313B"/>
    <w:rsid w:val="00D1361E"/>
    <w:rsid w:val="00D13C17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6CA7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2E47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633F"/>
    <w:rsid w:val="00D57194"/>
    <w:rsid w:val="00D57A48"/>
    <w:rsid w:val="00D60457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18C"/>
    <w:rsid w:val="00DC3D18"/>
    <w:rsid w:val="00DC430B"/>
    <w:rsid w:val="00DC4666"/>
    <w:rsid w:val="00DC4F15"/>
    <w:rsid w:val="00DC4FCE"/>
    <w:rsid w:val="00DC7313"/>
    <w:rsid w:val="00DD1D6B"/>
    <w:rsid w:val="00DD22B7"/>
    <w:rsid w:val="00DD2FC2"/>
    <w:rsid w:val="00DD380B"/>
    <w:rsid w:val="00DD479C"/>
    <w:rsid w:val="00DD4858"/>
    <w:rsid w:val="00DD612E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17F34"/>
    <w:rsid w:val="00E212E6"/>
    <w:rsid w:val="00E22D8F"/>
    <w:rsid w:val="00E22FB7"/>
    <w:rsid w:val="00E2488D"/>
    <w:rsid w:val="00E24E1C"/>
    <w:rsid w:val="00E26BD0"/>
    <w:rsid w:val="00E30162"/>
    <w:rsid w:val="00E31969"/>
    <w:rsid w:val="00E347D1"/>
    <w:rsid w:val="00E37763"/>
    <w:rsid w:val="00E37F71"/>
    <w:rsid w:val="00E43361"/>
    <w:rsid w:val="00E434FB"/>
    <w:rsid w:val="00E44616"/>
    <w:rsid w:val="00E44741"/>
    <w:rsid w:val="00E46B79"/>
    <w:rsid w:val="00E46EF2"/>
    <w:rsid w:val="00E47D71"/>
    <w:rsid w:val="00E515BD"/>
    <w:rsid w:val="00E52661"/>
    <w:rsid w:val="00E53F6E"/>
    <w:rsid w:val="00E5648C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82"/>
    <w:rsid w:val="00E66FB4"/>
    <w:rsid w:val="00E6733F"/>
    <w:rsid w:val="00E6793B"/>
    <w:rsid w:val="00E701BC"/>
    <w:rsid w:val="00E702AF"/>
    <w:rsid w:val="00E70EE2"/>
    <w:rsid w:val="00E7119F"/>
    <w:rsid w:val="00E7169C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15AB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59A8"/>
    <w:rsid w:val="00EE6CCC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042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FE6"/>
    <w:rsid w:val="00F3334C"/>
    <w:rsid w:val="00F33B79"/>
    <w:rsid w:val="00F34031"/>
    <w:rsid w:val="00F35BBF"/>
    <w:rsid w:val="00F35FDB"/>
    <w:rsid w:val="00F37971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5193"/>
    <w:rsid w:val="00F56CAB"/>
    <w:rsid w:val="00F56CF8"/>
    <w:rsid w:val="00F6083F"/>
    <w:rsid w:val="00F6288E"/>
    <w:rsid w:val="00F63A4C"/>
    <w:rsid w:val="00F63B8C"/>
    <w:rsid w:val="00F64CD2"/>
    <w:rsid w:val="00F65F9D"/>
    <w:rsid w:val="00F668BB"/>
    <w:rsid w:val="00F700A3"/>
    <w:rsid w:val="00F7152E"/>
    <w:rsid w:val="00F73570"/>
    <w:rsid w:val="00F73A40"/>
    <w:rsid w:val="00F749A4"/>
    <w:rsid w:val="00F74DB4"/>
    <w:rsid w:val="00F75891"/>
    <w:rsid w:val="00F766C4"/>
    <w:rsid w:val="00F8224B"/>
    <w:rsid w:val="00F83A83"/>
    <w:rsid w:val="00F85C77"/>
    <w:rsid w:val="00F85E22"/>
    <w:rsid w:val="00F8604E"/>
    <w:rsid w:val="00F86E06"/>
    <w:rsid w:val="00F86F66"/>
    <w:rsid w:val="00F87C84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1F5"/>
    <w:rsid w:val="00FA2BA9"/>
    <w:rsid w:val="00FA2EDA"/>
    <w:rsid w:val="00FA7BC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24D0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4339"/>
    <w:rsid w:val="00FF51C8"/>
    <w:rsid w:val="00FF5549"/>
    <w:rsid w:val="00FF57C7"/>
    <w:rsid w:val="00FF6836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0A5BA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99"/>
    <w:lsdException w:name="Body Text Indent" w:uiPriority="99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Body Text 3" w:uiPriority="99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Plain Text" w:uiPriority="99"/>
    <w:lsdException w:name="Normal (Web)" w:semiHidden="1" w:uiPriority="99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7745"/>
    <w:rPr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0"/>
    <w:next w:val="a0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0"/>
    <w:next w:val="a0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4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5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6">
    <w:name w:val="Символ нумерации"/>
    <w:rsid w:val="0042241A"/>
    <w:rPr>
      <w:sz w:val="24"/>
    </w:rPr>
  </w:style>
  <w:style w:type="character" w:customStyle="1" w:styleId="a7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0"/>
    <w:next w:val="a8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0"/>
    <w:link w:val="a9"/>
    <w:uiPriority w:val="99"/>
    <w:rsid w:val="0042241A"/>
    <w:pPr>
      <w:jc w:val="center"/>
    </w:pPr>
  </w:style>
  <w:style w:type="character" w:customStyle="1" w:styleId="a9">
    <w:name w:val="Основной текст Знак"/>
    <w:basedOn w:val="a1"/>
    <w:link w:val="a8"/>
    <w:uiPriority w:val="99"/>
    <w:locked/>
    <w:rPr>
      <w:rFonts w:cs="Times New Roman"/>
      <w:lang w:val="x-none" w:eastAsia="ar-SA" w:bidi="ar-SA"/>
    </w:rPr>
  </w:style>
  <w:style w:type="paragraph" w:styleId="aa">
    <w:name w:val="List"/>
    <w:basedOn w:val="a8"/>
    <w:uiPriority w:val="99"/>
    <w:rsid w:val="0042241A"/>
    <w:rPr>
      <w:rFonts w:cs="Mangal"/>
    </w:rPr>
  </w:style>
  <w:style w:type="paragraph" w:customStyle="1" w:styleId="72">
    <w:name w:val="Название7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0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0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0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0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0"/>
    <w:rsid w:val="0042241A"/>
    <w:pPr>
      <w:suppressLineNumbers/>
    </w:pPr>
    <w:rPr>
      <w:rFonts w:cs="Mangal"/>
    </w:rPr>
  </w:style>
  <w:style w:type="paragraph" w:customStyle="1" w:styleId="ab">
    <w:name w:val="Знак"/>
    <w:basedOn w:val="a0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c">
    <w:name w:val="Body Text Indent"/>
    <w:basedOn w:val="a0"/>
    <w:link w:val="ad"/>
    <w:uiPriority w:val="99"/>
    <w:rsid w:val="0042241A"/>
    <w:pPr>
      <w:ind w:firstLine="708"/>
    </w:pPr>
    <w:rPr>
      <w:color w:val="80808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locked/>
    <w:rPr>
      <w:rFonts w:cs="Times New Roman"/>
      <w:lang w:val="x-none" w:eastAsia="ar-SA" w:bidi="ar-SA"/>
    </w:rPr>
  </w:style>
  <w:style w:type="paragraph" w:styleId="ae">
    <w:name w:val="header"/>
    <w:basedOn w:val="a0"/>
    <w:link w:val="af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0"/>
    <w:next w:val="a0"/>
    <w:uiPriority w:val="39"/>
    <w:rsid w:val="0042241A"/>
    <w:pPr>
      <w:ind w:left="960"/>
    </w:pPr>
  </w:style>
  <w:style w:type="paragraph" w:styleId="af0">
    <w:name w:val="footer"/>
    <w:basedOn w:val="a0"/>
    <w:link w:val="af1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2">
    <w:name w:val="Title"/>
    <w:basedOn w:val="a0"/>
    <w:next w:val="af3"/>
    <w:link w:val="af4"/>
    <w:uiPriority w:val="10"/>
    <w:qFormat/>
    <w:rsid w:val="0042241A"/>
    <w:pPr>
      <w:jc w:val="center"/>
    </w:pPr>
    <w:rPr>
      <w:b/>
      <w:sz w:val="24"/>
    </w:rPr>
  </w:style>
  <w:style w:type="character" w:customStyle="1" w:styleId="af4">
    <w:name w:val="Заголовок Знак"/>
    <w:basedOn w:val="a1"/>
    <w:link w:val="af2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3">
    <w:name w:val="Subtitle"/>
    <w:basedOn w:val="12"/>
    <w:next w:val="a8"/>
    <w:link w:val="af5"/>
    <w:uiPriority w:val="11"/>
    <w:qFormat/>
    <w:rsid w:val="0042241A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3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uiPriority w:val="99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0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0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0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0"/>
    <w:rsid w:val="0042241A"/>
    <w:pPr>
      <w:spacing w:before="280" w:after="280"/>
    </w:pPr>
    <w:rPr>
      <w:sz w:val="24"/>
      <w:szCs w:val="24"/>
    </w:rPr>
  </w:style>
  <w:style w:type="paragraph" w:styleId="af6">
    <w:name w:val="Balloon Text"/>
    <w:basedOn w:val="a0"/>
    <w:link w:val="af7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0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uiPriority w:val="99"/>
    <w:rsid w:val="0042241A"/>
    <w:pPr>
      <w:spacing w:after="120" w:line="480" w:lineRule="auto"/>
    </w:pPr>
    <w:rPr>
      <w:sz w:val="24"/>
    </w:rPr>
  </w:style>
  <w:style w:type="paragraph" w:customStyle="1" w:styleId="af8">
    <w:name w:val="Содержимое таблицы"/>
    <w:basedOn w:val="a0"/>
    <w:rsid w:val="0042241A"/>
    <w:pPr>
      <w:suppressLineNumbers/>
    </w:pPr>
  </w:style>
  <w:style w:type="paragraph" w:customStyle="1" w:styleId="af9">
    <w:name w:val="Заголовок таблицы"/>
    <w:basedOn w:val="af8"/>
    <w:rsid w:val="0042241A"/>
    <w:pPr>
      <w:jc w:val="center"/>
    </w:pPr>
    <w:rPr>
      <w:b/>
      <w:bCs/>
    </w:rPr>
  </w:style>
  <w:style w:type="paragraph" w:customStyle="1" w:styleId="afa">
    <w:name w:val="Содержимое врезки"/>
    <w:basedOn w:val="a8"/>
    <w:rsid w:val="0042241A"/>
  </w:style>
  <w:style w:type="paragraph" w:customStyle="1" w:styleId="211">
    <w:name w:val="Основной текст с отступом 21"/>
    <w:basedOn w:val="a0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0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0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0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1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0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1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0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0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b">
    <w:name w:val="List Paragraph"/>
    <w:basedOn w:val="a0"/>
    <w:link w:val="afc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d">
    <w:name w:val="caption"/>
    <w:basedOn w:val="a0"/>
    <w:next w:val="a0"/>
    <w:uiPriority w:val="35"/>
    <w:qFormat/>
    <w:rsid w:val="00B07468"/>
    <w:rPr>
      <w:b/>
      <w:bCs/>
      <w:lang w:eastAsia="ru-RU"/>
    </w:rPr>
  </w:style>
  <w:style w:type="table" w:styleId="afe">
    <w:name w:val="Table Grid"/>
    <w:basedOn w:val="a2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0"/>
    <w:next w:val="a0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f">
    <w:name w:val="Hyperlink"/>
    <w:basedOn w:val="a1"/>
    <w:uiPriority w:val="99"/>
    <w:unhideWhenUsed/>
    <w:rsid w:val="005D4B56"/>
    <w:rPr>
      <w:rFonts w:cs="Times New Roman"/>
      <w:color w:val="0000FF"/>
      <w:u w:val="single"/>
    </w:rPr>
  </w:style>
  <w:style w:type="paragraph" w:styleId="aff0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1">
    <w:name w:val="Параграф"/>
    <w:basedOn w:val="a0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2">
    <w:name w:val="Normal (Web)"/>
    <w:aliases w:val="Обычный (Web)1"/>
    <w:basedOn w:val="a0"/>
    <w:link w:val="aff3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4">
    <w:name w:val="FollowedHyperlink"/>
    <w:basedOn w:val="a1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5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ff6"/>
    <w:uiPriority w:val="99"/>
    <w:rsid w:val="00D4560C"/>
    <w:rPr>
      <w:lang w:eastAsia="ru-RU"/>
    </w:rPr>
  </w:style>
  <w:style w:type="character" w:customStyle="1" w:styleId="aff6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ff5"/>
    <w:uiPriority w:val="99"/>
    <w:locked/>
    <w:rsid w:val="00D4560C"/>
    <w:rPr>
      <w:rFonts w:cs="Times New Roman"/>
    </w:rPr>
  </w:style>
  <w:style w:type="character" w:styleId="aff7">
    <w:name w:val="footnote reference"/>
    <w:basedOn w:val="a1"/>
    <w:uiPriority w:val="99"/>
    <w:rsid w:val="00D4560C"/>
    <w:rPr>
      <w:rFonts w:cs="Times New Roman"/>
      <w:vertAlign w:val="superscript"/>
    </w:rPr>
  </w:style>
  <w:style w:type="character" w:customStyle="1" w:styleId="aff3">
    <w:name w:val="Обычный (веб) Знак"/>
    <w:aliases w:val="Обычный (Web)1 Знак"/>
    <w:link w:val="aff2"/>
    <w:locked/>
    <w:rsid w:val="00D4560C"/>
    <w:rPr>
      <w:sz w:val="24"/>
    </w:rPr>
  </w:style>
  <w:style w:type="character" w:customStyle="1" w:styleId="FontStyle31">
    <w:name w:val="Font Style31"/>
    <w:basedOn w:val="a1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  <w:style w:type="paragraph" w:customStyle="1" w:styleId="aff8">
    <w:name w:val="Обычный (паспорт)"/>
    <w:basedOn w:val="a0"/>
    <w:uiPriority w:val="99"/>
    <w:rsid w:val="00024E3C"/>
    <w:rPr>
      <w:sz w:val="28"/>
      <w:szCs w:val="28"/>
    </w:rPr>
  </w:style>
  <w:style w:type="paragraph" w:customStyle="1" w:styleId="dktexleft">
    <w:name w:val="dktexleft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МаркТабл"/>
    <w:uiPriority w:val="99"/>
    <w:rsid w:val="00024E3C"/>
    <w:pPr>
      <w:numPr>
        <w:numId w:val="1"/>
      </w:numPr>
      <w:tabs>
        <w:tab w:val="left" w:pos="680"/>
      </w:tabs>
    </w:pPr>
    <w:rPr>
      <w:rFonts w:eastAsia="SimSun"/>
      <w:sz w:val="24"/>
    </w:rPr>
  </w:style>
  <w:style w:type="paragraph" w:customStyle="1" w:styleId="aff9">
    <w:name w:val="Текст таблиц"/>
    <w:link w:val="affa"/>
    <w:rsid w:val="00024E3C"/>
    <w:rPr>
      <w:rFonts w:eastAsia="SimSun"/>
      <w:sz w:val="24"/>
    </w:rPr>
  </w:style>
  <w:style w:type="character" w:customStyle="1" w:styleId="affa">
    <w:name w:val="Текст таблиц Знак"/>
    <w:basedOn w:val="a1"/>
    <w:link w:val="aff9"/>
    <w:locked/>
    <w:rsid w:val="00024E3C"/>
    <w:rPr>
      <w:rFonts w:eastAsia="SimSun"/>
      <w:sz w:val="24"/>
    </w:rPr>
  </w:style>
  <w:style w:type="paragraph" w:styleId="affb">
    <w:name w:val="Plain Text"/>
    <w:basedOn w:val="a0"/>
    <w:link w:val="affc"/>
    <w:uiPriority w:val="99"/>
    <w:unhideWhenUsed/>
    <w:rsid w:val="00024E3C"/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fc">
    <w:name w:val="Текст Знак"/>
    <w:basedOn w:val="a1"/>
    <w:link w:val="affb"/>
    <w:uiPriority w:val="99"/>
    <w:rsid w:val="00024E3C"/>
    <w:rPr>
      <w:rFonts w:ascii="Consolas" w:hAnsi="Consolas" w:cs="Consolas"/>
      <w:position w:val="-2"/>
      <w:sz w:val="21"/>
      <w:szCs w:val="21"/>
    </w:rPr>
  </w:style>
  <w:style w:type="character" w:customStyle="1" w:styleId="apple-converted-space">
    <w:name w:val="apple-converted-space"/>
    <w:basedOn w:val="a1"/>
    <w:rsid w:val="00024E3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024E3C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024E3C"/>
    <w:pPr>
      <w:shd w:val="clear" w:color="auto" w:fill="FFFFFF"/>
      <w:spacing w:line="336" w:lineRule="exact"/>
      <w:jc w:val="center"/>
    </w:pPr>
    <w:rPr>
      <w:sz w:val="26"/>
      <w:szCs w:val="26"/>
      <w:lang w:eastAsia="ru-RU"/>
    </w:rPr>
  </w:style>
  <w:style w:type="character" w:customStyle="1" w:styleId="24pt">
    <w:name w:val="Основной текст (2) + Интервал 4 pt"/>
    <w:basedOn w:val="28"/>
    <w:rsid w:val="00024E3C"/>
    <w:rPr>
      <w:spacing w:val="90"/>
      <w:sz w:val="26"/>
      <w:szCs w:val="26"/>
      <w:shd w:val="clear" w:color="auto" w:fill="FFFFFF"/>
    </w:rPr>
  </w:style>
  <w:style w:type="character" w:customStyle="1" w:styleId="affd">
    <w:name w:val="Колонтитул_"/>
    <w:basedOn w:val="a1"/>
    <w:link w:val="affe"/>
    <w:locked/>
    <w:rsid w:val="00024E3C"/>
    <w:rPr>
      <w:shd w:val="clear" w:color="auto" w:fill="FFFFFF"/>
    </w:rPr>
  </w:style>
  <w:style w:type="paragraph" w:customStyle="1" w:styleId="affe">
    <w:name w:val="Колонтитул"/>
    <w:basedOn w:val="a0"/>
    <w:link w:val="affd"/>
    <w:rsid w:val="00024E3C"/>
    <w:pPr>
      <w:shd w:val="clear" w:color="auto" w:fill="FFFFFF"/>
    </w:pPr>
    <w:rPr>
      <w:lang w:eastAsia="ru-RU"/>
    </w:rPr>
  </w:style>
  <w:style w:type="character" w:customStyle="1" w:styleId="100">
    <w:name w:val="Колонтитул + 10"/>
    <w:aliases w:val="5 pt"/>
    <w:basedOn w:val="affd"/>
    <w:rsid w:val="00024E3C"/>
    <w:rPr>
      <w:spacing w:val="0"/>
      <w:sz w:val="21"/>
      <w:szCs w:val="21"/>
      <w:shd w:val="clear" w:color="auto" w:fill="FFFFFF"/>
    </w:rPr>
  </w:style>
  <w:style w:type="character" w:customStyle="1" w:styleId="18">
    <w:name w:val="Заголовок №1_"/>
    <w:basedOn w:val="a1"/>
    <w:rsid w:val="00024E3C"/>
    <w:rPr>
      <w:rFonts w:ascii="Arial" w:hAnsi="Arial" w:cs="Arial"/>
      <w:spacing w:val="60"/>
      <w:sz w:val="29"/>
      <w:szCs w:val="29"/>
    </w:rPr>
  </w:style>
  <w:style w:type="character" w:customStyle="1" w:styleId="19">
    <w:name w:val="Заголовок №1"/>
    <w:basedOn w:val="18"/>
    <w:rsid w:val="00024E3C"/>
    <w:rPr>
      <w:rFonts w:ascii="Arial" w:hAnsi="Arial" w:cs="Arial"/>
      <w:spacing w:val="60"/>
      <w:sz w:val="29"/>
      <w:szCs w:val="29"/>
      <w:u w:val="single"/>
    </w:rPr>
  </w:style>
  <w:style w:type="character" w:customStyle="1" w:styleId="afff">
    <w:name w:val="Основной текст_"/>
    <w:basedOn w:val="a1"/>
    <w:link w:val="1a"/>
    <w:locked/>
    <w:rsid w:val="00024E3C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link w:val="afff"/>
    <w:rsid w:val="00024E3C"/>
    <w:pPr>
      <w:shd w:val="clear" w:color="auto" w:fill="FFFFFF"/>
      <w:spacing w:line="317" w:lineRule="exact"/>
    </w:pPr>
    <w:rPr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locked/>
    <w:rsid w:val="00024E3C"/>
    <w:rPr>
      <w:sz w:val="26"/>
      <w:szCs w:val="26"/>
      <w:shd w:val="clear" w:color="auto" w:fill="FFFFFF"/>
    </w:rPr>
  </w:style>
  <w:style w:type="paragraph" w:customStyle="1" w:styleId="2b">
    <w:name w:val="Заголовок №2"/>
    <w:basedOn w:val="a0"/>
    <w:link w:val="2a"/>
    <w:rsid w:val="00024E3C"/>
    <w:pPr>
      <w:shd w:val="clear" w:color="auto" w:fill="FFFFFF"/>
      <w:spacing w:before="360" w:after="360" w:line="240" w:lineRule="atLeast"/>
      <w:outlineLvl w:val="1"/>
    </w:pPr>
    <w:rPr>
      <w:sz w:val="26"/>
      <w:szCs w:val="26"/>
      <w:lang w:eastAsia="ru-RU"/>
    </w:rPr>
  </w:style>
  <w:style w:type="character" w:customStyle="1" w:styleId="45">
    <w:name w:val="Основной текст (4)_"/>
    <w:basedOn w:val="a1"/>
    <w:locked/>
    <w:rsid w:val="00024E3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ff0">
    <w:name w:val="Подпись к таблице_"/>
    <w:basedOn w:val="a1"/>
    <w:link w:val="afff1"/>
    <w:locked/>
    <w:rsid w:val="00024E3C"/>
    <w:rPr>
      <w:sz w:val="26"/>
      <w:szCs w:val="26"/>
      <w:shd w:val="clear" w:color="auto" w:fill="FFFFFF"/>
    </w:rPr>
  </w:style>
  <w:style w:type="paragraph" w:customStyle="1" w:styleId="afff1">
    <w:name w:val="Подпись к таблице"/>
    <w:basedOn w:val="a0"/>
    <w:link w:val="afff0"/>
    <w:rsid w:val="00024E3C"/>
    <w:pPr>
      <w:shd w:val="clear" w:color="auto" w:fill="FFFFFF"/>
      <w:spacing w:after="60" w:line="240" w:lineRule="atLeast"/>
    </w:pPr>
    <w:rPr>
      <w:sz w:val="26"/>
      <w:szCs w:val="26"/>
      <w:lang w:eastAsia="ru-RU"/>
    </w:rPr>
  </w:style>
  <w:style w:type="character" w:customStyle="1" w:styleId="2c">
    <w:name w:val="Подпись к таблице (2)_"/>
    <w:basedOn w:val="a1"/>
    <w:link w:val="2d"/>
    <w:locked/>
    <w:rsid w:val="00024E3C"/>
    <w:rPr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024E3C"/>
    <w:pPr>
      <w:shd w:val="clear" w:color="auto" w:fill="FFFFFF"/>
      <w:spacing w:before="300" w:line="240" w:lineRule="atLeast"/>
    </w:pPr>
    <w:rPr>
      <w:lang w:eastAsia="ru-RU"/>
    </w:rPr>
  </w:style>
  <w:style w:type="character" w:customStyle="1" w:styleId="34">
    <w:name w:val="Основной текст (3)_"/>
    <w:basedOn w:val="a1"/>
    <w:link w:val="35"/>
    <w:locked/>
    <w:rsid w:val="00024E3C"/>
    <w:rPr>
      <w:rFonts w:ascii="Arial Narrow" w:hAnsi="Arial Narrow" w:cs="Arial Narrow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24E3C"/>
    <w:pPr>
      <w:shd w:val="clear" w:color="auto" w:fill="FFFFFF"/>
      <w:spacing w:before="120" w:line="240" w:lineRule="atLeast"/>
    </w:pPr>
    <w:rPr>
      <w:rFonts w:ascii="Arial Narrow" w:hAnsi="Arial Narrow" w:cs="Arial Narrow"/>
      <w:lang w:eastAsia="ru-RU"/>
    </w:rPr>
  </w:style>
  <w:style w:type="character" w:customStyle="1" w:styleId="101">
    <w:name w:val="Колонтитул + 101"/>
    <w:aliases w:val="5 pt1,Интервал 0 pt"/>
    <w:basedOn w:val="affd"/>
    <w:rsid w:val="00024E3C"/>
    <w:rPr>
      <w:spacing w:val="10"/>
      <w:sz w:val="21"/>
      <w:szCs w:val="21"/>
      <w:shd w:val="clear" w:color="auto" w:fill="FFFFFF"/>
    </w:rPr>
  </w:style>
  <w:style w:type="paragraph" w:customStyle="1" w:styleId="s1">
    <w:name w:val="s_1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24E3C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24E3C"/>
    <w:pPr>
      <w:widowControl w:val="0"/>
      <w:autoSpaceDE w:val="0"/>
      <w:autoSpaceDN w:val="0"/>
      <w:adjustRightInd w:val="0"/>
      <w:spacing w:line="317" w:lineRule="exact"/>
      <w:ind w:firstLine="713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rsid w:val="00024E3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024E3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024E3C"/>
    <w:pPr>
      <w:widowControl w:val="0"/>
      <w:autoSpaceDE w:val="0"/>
      <w:autoSpaceDN w:val="0"/>
      <w:adjustRightInd w:val="0"/>
      <w:spacing w:line="319" w:lineRule="exact"/>
      <w:ind w:firstLine="686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24E3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024E3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024E3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024E3C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  <w:lang w:eastAsia="ru-RU"/>
    </w:rPr>
  </w:style>
  <w:style w:type="character" w:customStyle="1" w:styleId="markedcontent">
    <w:name w:val="markedcontent"/>
    <w:basedOn w:val="a1"/>
    <w:rsid w:val="00024E3C"/>
    <w:rPr>
      <w:rFonts w:cs="Times New Roman"/>
    </w:rPr>
  </w:style>
  <w:style w:type="paragraph" w:styleId="36">
    <w:name w:val="Body Text 3"/>
    <w:basedOn w:val="a0"/>
    <w:link w:val="37"/>
    <w:uiPriority w:val="99"/>
    <w:rsid w:val="00024E3C"/>
    <w:pPr>
      <w:jc w:val="both"/>
    </w:pPr>
    <w:rPr>
      <w:sz w:val="28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024E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7B55-A3B9-4713-A0EB-1D9C42EC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Анкудинова Н.В.</cp:lastModifiedBy>
  <cp:revision>7</cp:revision>
  <cp:lastPrinted>2025-12-18T12:48:00Z</cp:lastPrinted>
  <dcterms:created xsi:type="dcterms:W3CDTF">2025-12-18T12:21:00Z</dcterms:created>
  <dcterms:modified xsi:type="dcterms:W3CDTF">2025-12-19T09:35:00Z</dcterms:modified>
</cp:coreProperties>
</file>