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8C695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675759E1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6E10F416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5659C44F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6A62BF92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1256FFD9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12531848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11B30ABA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0A282CCD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60F6D16C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10FFBAED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0F53596C" w14:textId="77777777" w:rsidR="00F4798C" w:rsidRDefault="00F4798C" w:rsidP="00F4798C">
      <w:pPr>
        <w:pStyle w:val="af2"/>
        <w:jc w:val="center"/>
        <w:rPr>
          <w:sz w:val="28"/>
          <w:szCs w:val="28"/>
        </w:rPr>
      </w:pPr>
    </w:p>
    <w:p w14:paraId="556A80ED" w14:textId="12586B99" w:rsidR="007507C4" w:rsidRPr="00F30A90" w:rsidRDefault="007507C4" w:rsidP="00F4798C">
      <w:pPr>
        <w:pStyle w:val="af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</w:t>
      </w:r>
      <w:r w:rsidR="00F4798C">
        <w:rPr>
          <w:sz w:val="28"/>
          <w:szCs w:val="28"/>
        </w:rPr>
        <w:t xml:space="preserve"> марта</w:t>
      </w:r>
      <w:proofErr w:type="gramEnd"/>
      <w:r w:rsidR="00F4798C">
        <w:rPr>
          <w:sz w:val="28"/>
          <w:szCs w:val="28"/>
        </w:rPr>
        <w:t xml:space="preserve"> </w:t>
      </w:r>
      <w:r w:rsidR="008E7902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№ </w:t>
      </w:r>
    </w:p>
    <w:p w14:paraId="71E0EB45" w14:textId="77777777" w:rsidR="00FB5530" w:rsidRPr="003E714B" w:rsidRDefault="00FB5530" w:rsidP="00F4798C">
      <w:pPr>
        <w:pStyle w:val="af2"/>
        <w:rPr>
          <w:sz w:val="28"/>
          <w:szCs w:val="28"/>
        </w:rPr>
      </w:pPr>
    </w:p>
    <w:p w14:paraId="5CAEBAD7" w14:textId="77777777" w:rsidR="00FB5530" w:rsidRPr="00883CB5" w:rsidRDefault="00883CB5" w:rsidP="00F4798C">
      <w:pPr>
        <w:pStyle w:val="af2"/>
        <w:jc w:val="center"/>
        <w:rPr>
          <w:b/>
          <w:sz w:val="28"/>
          <w:szCs w:val="28"/>
        </w:rPr>
      </w:pPr>
      <w:r w:rsidRPr="003E714B">
        <w:rPr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>
        <w:rPr>
          <w:b/>
          <w:bCs/>
          <w:sz w:val="28"/>
          <w:szCs w:val="28"/>
        </w:rPr>
        <w:t>Пикалевское городское поселение</w:t>
      </w:r>
      <w:r w:rsidRPr="003E714B">
        <w:rPr>
          <w:b/>
          <w:bCs/>
          <w:sz w:val="28"/>
          <w:szCs w:val="28"/>
        </w:rPr>
        <w:t xml:space="preserve"> Бокситогорского</w:t>
      </w:r>
      <w:r>
        <w:rPr>
          <w:b/>
          <w:bCs/>
          <w:sz w:val="28"/>
          <w:szCs w:val="28"/>
        </w:rPr>
        <w:t xml:space="preserve"> муниципального</w:t>
      </w:r>
      <w:r w:rsidRPr="003E714B">
        <w:rPr>
          <w:b/>
          <w:bCs/>
          <w:sz w:val="28"/>
          <w:szCs w:val="28"/>
        </w:rPr>
        <w:t xml:space="preserve"> района Ленинградской области по предоставлению муниципальной </w:t>
      </w:r>
      <w:r w:rsidRPr="00EB0764">
        <w:rPr>
          <w:b/>
          <w:bCs/>
          <w:sz w:val="28"/>
          <w:szCs w:val="28"/>
        </w:rPr>
        <w:t xml:space="preserve">услуги </w:t>
      </w:r>
      <w:r w:rsidR="00883E69">
        <w:rPr>
          <w:b/>
          <w:sz w:val="28"/>
          <w:szCs w:val="28"/>
        </w:rPr>
        <w:t>«</w:t>
      </w:r>
      <w:r w:rsidR="00EB0764" w:rsidRPr="00EB0764">
        <w:rPr>
          <w:b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b/>
          <w:sz w:val="28"/>
          <w:szCs w:val="28"/>
        </w:rPr>
        <w:t>»</w:t>
      </w:r>
    </w:p>
    <w:p w14:paraId="36429EDA" w14:textId="65249855" w:rsidR="00FB5530" w:rsidRDefault="00FB5530" w:rsidP="00F4798C">
      <w:pPr>
        <w:pStyle w:val="af2"/>
        <w:jc w:val="both"/>
        <w:rPr>
          <w:sz w:val="28"/>
          <w:szCs w:val="28"/>
        </w:rPr>
      </w:pPr>
    </w:p>
    <w:p w14:paraId="47F4E738" w14:textId="77777777" w:rsidR="00F4798C" w:rsidRPr="003E714B" w:rsidRDefault="00F4798C" w:rsidP="00F4798C">
      <w:pPr>
        <w:pStyle w:val="af2"/>
        <w:jc w:val="both"/>
        <w:rPr>
          <w:sz w:val="28"/>
          <w:szCs w:val="28"/>
        </w:rPr>
      </w:pPr>
    </w:p>
    <w:p w14:paraId="34D4D562" w14:textId="77777777" w:rsidR="00BF5C8A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F5C8A">
        <w:rPr>
          <w:sz w:val="28"/>
          <w:szCs w:val="28"/>
        </w:rPr>
        <w:t xml:space="preserve">В соответствии с </w:t>
      </w:r>
      <w:r w:rsidR="00E33420" w:rsidRPr="00E33420">
        <w:rPr>
          <w:sz w:val="28"/>
          <w:szCs w:val="28"/>
        </w:rPr>
        <w:t xml:space="preserve">пунктом 1 части 1 статьи 6 </w:t>
      </w:r>
      <w:r w:rsidR="00E33420">
        <w:rPr>
          <w:sz w:val="28"/>
          <w:szCs w:val="28"/>
        </w:rPr>
        <w:t>Федерального закона</w:t>
      </w:r>
      <w:r w:rsidRPr="00BF5C8A">
        <w:rPr>
          <w:sz w:val="28"/>
          <w:szCs w:val="28"/>
        </w:rPr>
        <w:t xml:space="preserve"> от 27 июля 2010 года № 210-ФЗ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883E6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, постановлением администрации от 12 апреля 2010 года № 144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 (предоставления муниципальных услуг)</w:t>
      </w:r>
      <w:r w:rsidR="00883E6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 (с изменениями от 24 марта 2022 года №226),</w:t>
      </w:r>
      <w:r w:rsidR="00EB0764">
        <w:rPr>
          <w:sz w:val="28"/>
          <w:szCs w:val="28"/>
        </w:rPr>
        <w:t xml:space="preserve"> письмом Комитета экономического развития и инвестиционной деятельности от 25 февраля 2026 года №ИСХ-1241/2026,</w:t>
      </w:r>
      <w:r w:rsidRPr="00BF5C8A">
        <w:rPr>
          <w:sz w:val="28"/>
          <w:szCs w:val="28"/>
        </w:rPr>
        <w:t xml:space="preserve"> администрация постановляет:</w:t>
      </w:r>
    </w:p>
    <w:p w14:paraId="640ACF51" w14:textId="77777777" w:rsidR="00883CB5" w:rsidRPr="003E714B" w:rsidRDefault="00883CB5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1.</w:t>
      </w:r>
      <w:r w:rsidRPr="003E714B">
        <w:rPr>
          <w:sz w:val="28"/>
          <w:szCs w:val="28"/>
        </w:rPr>
        <w:tab/>
        <w:t xml:space="preserve">Утвердить Административный регламент </w:t>
      </w:r>
      <w:r w:rsidRPr="00883CB5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</w:t>
      </w:r>
      <w:r w:rsidRPr="00EB0764">
        <w:rPr>
          <w:bCs/>
          <w:sz w:val="28"/>
          <w:szCs w:val="28"/>
        </w:rPr>
        <w:t xml:space="preserve">района Ленинградской области по предоставлению муниципальной услуги </w:t>
      </w:r>
      <w:r w:rsidR="00883E69">
        <w:rPr>
          <w:bCs/>
          <w:sz w:val="28"/>
          <w:szCs w:val="28"/>
        </w:rPr>
        <w:t>«</w:t>
      </w:r>
      <w:r w:rsidRPr="00EB0764">
        <w:rPr>
          <w:bCs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bCs/>
          <w:sz w:val="28"/>
          <w:szCs w:val="28"/>
        </w:rPr>
        <w:t>»</w:t>
      </w:r>
      <w:r w:rsidRPr="00EB0764">
        <w:rPr>
          <w:sz w:val="28"/>
          <w:szCs w:val="28"/>
        </w:rPr>
        <w:t xml:space="preserve"> </w:t>
      </w:r>
      <w:r w:rsidR="00E33420" w:rsidRPr="00E33420">
        <w:rPr>
          <w:sz w:val="28"/>
          <w:szCs w:val="28"/>
        </w:rPr>
        <w:t xml:space="preserve">(далее – Административный регламент) </w:t>
      </w:r>
      <w:r w:rsidRPr="00E33420">
        <w:rPr>
          <w:sz w:val="28"/>
          <w:szCs w:val="28"/>
        </w:rPr>
        <w:t>(</w:t>
      </w:r>
      <w:r w:rsidRPr="00EB0764">
        <w:rPr>
          <w:sz w:val="28"/>
          <w:szCs w:val="28"/>
        </w:rPr>
        <w:t>приложение).</w:t>
      </w:r>
    </w:p>
    <w:p w14:paraId="0DC0318B" w14:textId="77777777" w:rsidR="00883CB5" w:rsidRPr="003E714B" w:rsidRDefault="00883CB5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2.</w:t>
      </w:r>
      <w:r w:rsidRPr="003E714B">
        <w:rPr>
          <w:sz w:val="28"/>
          <w:szCs w:val="28"/>
        </w:rPr>
        <w:tab/>
        <w:t>Признать утратившими силу:</w:t>
      </w:r>
    </w:p>
    <w:p w14:paraId="2139502E" w14:textId="77777777" w:rsidR="00883CB5" w:rsidRDefault="009C313E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 постановления</w:t>
      </w:r>
      <w:r w:rsidR="00883CB5" w:rsidRPr="003E714B">
        <w:rPr>
          <w:sz w:val="28"/>
          <w:szCs w:val="28"/>
        </w:rPr>
        <w:t xml:space="preserve"> администрации </w:t>
      </w:r>
      <w:proofErr w:type="spellStart"/>
      <w:r w:rsidR="00BF5C8A" w:rsidRPr="00690096">
        <w:rPr>
          <w:sz w:val="28"/>
          <w:szCs w:val="28"/>
        </w:rPr>
        <w:t>Пикалевского</w:t>
      </w:r>
      <w:proofErr w:type="spellEnd"/>
      <w:r w:rsidR="00BF5C8A" w:rsidRPr="00690096">
        <w:rPr>
          <w:sz w:val="28"/>
          <w:szCs w:val="28"/>
        </w:rPr>
        <w:t xml:space="preserve"> городского поселения </w:t>
      </w:r>
      <w:r w:rsidR="00883CB5" w:rsidRPr="003E714B">
        <w:rPr>
          <w:sz w:val="28"/>
          <w:szCs w:val="28"/>
        </w:rPr>
        <w:t xml:space="preserve">от </w:t>
      </w:r>
      <w:r w:rsidR="00BF5C8A">
        <w:rPr>
          <w:sz w:val="28"/>
          <w:szCs w:val="28"/>
        </w:rPr>
        <w:t>10</w:t>
      </w:r>
      <w:r w:rsidR="00883CB5">
        <w:rPr>
          <w:sz w:val="28"/>
          <w:szCs w:val="28"/>
        </w:rPr>
        <w:t xml:space="preserve"> </w:t>
      </w:r>
      <w:r w:rsidR="00BF5C8A">
        <w:rPr>
          <w:sz w:val="28"/>
          <w:szCs w:val="28"/>
        </w:rPr>
        <w:t>января 2023 года № 1</w:t>
      </w:r>
      <w:r w:rsidR="00883CB5" w:rsidRPr="003E714B">
        <w:rPr>
          <w:sz w:val="28"/>
          <w:szCs w:val="28"/>
        </w:rPr>
        <w:t xml:space="preserve"> </w:t>
      </w:r>
      <w:r w:rsidR="00883E69">
        <w:rPr>
          <w:sz w:val="28"/>
          <w:szCs w:val="28"/>
        </w:rPr>
        <w:t>«</w:t>
      </w:r>
      <w:r w:rsidR="00BF5C8A"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="00BF5C8A"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 w:rsidR="00BF5C8A">
        <w:rPr>
          <w:sz w:val="28"/>
          <w:szCs w:val="28"/>
        </w:rPr>
        <w:t>;</w:t>
      </w:r>
    </w:p>
    <w:p w14:paraId="2EC5AE68" w14:textId="77777777" w:rsidR="00BF5C8A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lastRenderedPageBreak/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апреля 2023 года № 254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0C0A05F" w14:textId="77777777" w:rsidR="00BF5C8A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 июля 2023 года № 488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8D55F7D" w14:textId="77777777" w:rsidR="00BF5C8A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 января 2024 года № 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изменений в постановление адми</w:t>
      </w:r>
      <w:r>
        <w:rPr>
          <w:sz w:val="28"/>
          <w:szCs w:val="28"/>
        </w:rPr>
        <w:t xml:space="preserve">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1CBD055F" w14:textId="77777777" w:rsidR="00BF5C8A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07 мая 2024 года № 314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1A83C184" w14:textId="77777777" w:rsidR="00BF5C8A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proofErr w:type="spellStart"/>
      <w:r w:rsidRPr="00690096">
        <w:rPr>
          <w:sz w:val="28"/>
          <w:szCs w:val="28"/>
        </w:rPr>
        <w:t>Пикалевского</w:t>
      </w:r>
      <w:proofErr w:type="spellEnd"/>
      <w:r w:rsidRPr="00690096">
        <w:rPr>
          <w:sz w:val="28"/>
          <w:szCs w:val="28"/>
        </w:rPr>
        <w:t xml:space="preserve">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мая 2025 года № 274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BF5C8A">
        <w:rPr>
          <w:sz w:val="28"/>
          <w:szCs w:val="28"/>
        </w:rPr>
        <w:t xml:space="preserve">от 10 января 2023 года № 1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883E69">
        <w:rPr>
          <w:sz w:val="28"/>
          <w:szCs w:val="28"/>
        </w:rPr>
        <w:t>«</w:t>
      </w:r>
      <w:r w:rsidRPr="00BF5C8A">
        <w:rPr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BA39AAD" w14:textId="77777777" w:rsidR="00883CB5" w:rsidRPr="00883CB5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883E69">
        <w:rPr>
          <w:sz w:val="28"/>
          <w:szCs w:val="28"/>
        </w:rPr>
        <w:t>«</w:t>
      </w:r>
      <w:r w:rsidR="00883CB5" w:rsidRPr="00883CB5">
        <w:rPr>
          <w:sz w:val="28"/>
          <w:szCs w:val="28"/>
        </w:rPr>
        <w:t>Рабочее слово</w:t>
      </w:r>
      <w:r w:rsidR="00883E69">
        <w:rPr>
          <w:sz w:val="28"/>
          <w:szCs w:val="28"/>
        </w:rPr>
        <w:t>»</w:t>
      </w:r>
      <w:r w:rsidR="00883CB5" w:rsidRPr="00883CB5">
        <w:rPr>
          <w:sz w:val="28"/>
          <w:szCs w:val="28"/>
        </w:rPr>
        <w:t xml:space="preserve"> и размещению на официальном сайте </w:t>
      </w:r>
      <w:proofErr w:type="spellStart"/>
      <w:r w:rsidR="00883CB5" w:rsidRPr="00883CB5">
        <w:rPr>
          <w:sz w:val="28"/>
          <w:szCs w:val="28"/>
        </w:rPr>
        <w:t>Пикалевского</w:t>
      </w:r>
      <w:proofErr w:type="spellEnd"/>
      <w:r w:rsidR="00883CB5" w:rsidRPr="00883CB5">
        <w:rPr>
          <w:sz w:val="28"/>
          <w:szCs w:val="28"/>
        </w:rPr>
        <w:t xml:space="preserve"> городского поселения.</w:t>
      </w:r>
    </w:p>
    <w:p w14:paraId="5E71C1C0" w14:textId="77777777" w:rsidR="00BF5C8A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</w:r>
      <w:r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14:paraId="4D22D9F6" w14:textId="77777777" w:rsidR="006E31D4" w:rsidRPr="003E714B" w:rsidRDefault="00BF5C8A" w:rsidP="00F4798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14:paraId="4D108BD5" w14:textId="036C12EF" w:rsidR="00412D34" w:rsidRDefault="00412D34" w:rsidP="00F4798C">
      <w:pPr>
        <w:pStyle w:val="af2"/>
        <w:jc w:val="both"/>
        <w:rPr>
          <w:sz w:val="28"/>
          <w:szCs w:val="28"/>
        </w:rPr>
      </w:pPr>
    </w:p>
    <w:p w14:paraId="641F0169" w14:textId="77777777" w:rsidR="00F4798C" w:rsidRPr="003E714B" w:rsidRDefault="00F4798C" w:rsidP="00F4798C">
      <w:pPr>
        <w:pStyle w:val="af2"/>
        <w:jc w:val="both"/>
        <w:rPr>
          <w:sz w:val="28"/>
          <w:szCs w:val="28"/>
        </w:rPr>
      </w:pPr>
    </w:p>
    <w:p w14:paraId="0ED13F93" w14:textId="17048F6D" w:rsidR="00FB5530" w:rsidRPr="003E714B" w:rsidRDefault="00060980" w:rsidP="00F4798C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B0764">
        <w:rPr>
          <w:sz w:val="28"/>
          <w:szCs w:val="28"/>
        </w:rPr>
        <w:t xml:space="preserve"> </w:t>
      </w:r>
      <w:r w:rsidR="00034BB5" w:rsidRPr="003E714B">
        <w:rPr>
          <w:sz w:val="28"/>
          <w:szCs w:val="28"/>
        </w:rPr>
        <w:t>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9C0698" w:rsidRPr="003E714B">
        <w:rPr>
          <w:sz w:val="28"/>
          <w:szCs w:val="28"/>
        </w:rPr>
        <w:t xml:space="preserve"> </w:t>
      </w:r>
      <w:r w:rsidR="00125176" w:rsidRPr="003E714B">
        <w:rPr>
          <w:sz w:val="28"/>
          <w:szCs w:val="28"/>
        </w:rPr>
        <w:t xml:space="preserve">  </w:t>
      </w:r>
      <w:r w:rsidR="00EB0764">
        <w:rPr>
          <w:sz w:val="28"/>
          <w:szCs w:val="28"/>
        </w:rPr>
        <w:t xml:space="preserve">    </w:t>
      </w:r>
      <w:r w:rsidR="0029481E">
        <w:rPr>
          <w:sz w:val="28"/>
          <w:szCs w:val="28"/>
        </w:rPr>
        <w:tab/>
      </w:r>
      <w:r>
        <w:rPr>
          <w:sz w:val="28"/>
          <w:szCs w:val="28"/>
        </w:rPr>
        <w:t xml:space="preserve">     Д.Н. Садовников</w:t>
      </w:r>
    </w:p>
    <w:p w14:paraId="0C80B20A" w14:textId="77777777" w:rsidR="00D850AD" w:rsidRPr="00412D34" w:rsidRDefault="00412D34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lastRenderedPageBreak/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F5C8A" w:rsidRPr="00BF5C8A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BF5C8A" w:rsidRPr="00BF5C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F5C8A" w:rsidRPr="00BF5C8A">
        <w:rPr>
          <w:rFonts w:ascii="Times New Roman" w:hAnsi="Times New Roman"/>
          <w:sz w:val="28"/>
          <w:szCs w:val="28"/>
        </w:rPr>
        <w:t>ООиПО</w:t>
      </w:r>
      <w:proofErr w:type="spellEnd"/>
      <w:r w:rsidR="00BF5C8A" w:rsidRPr="00BF5C8A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14:paraId="75F9C2D7" w14:textId="77777777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FE08DF" w14:textId="77777777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3ACF9F" w14:textId="09B4B7DB" w:rsidR="00D850AD" w:rsidRDefault="00D850AD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14:paraId="2B3BE420" w14:textId="3F75080A" w:rsidR="00883CB5" w:rsidRDefault="00D850AD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  <w:r w:rsidR="0029481E">
        <w:rPr>
          <w:rFonts w:ascii="Times New Roman" w:hAnsi="Times New Roman"/>
          <w:sz w:val="28"/>
          <w:szCs w:val="28"/>
        </w:rPr>
        <w:tab/>
      </w:r>
      <w:r w:rsidR="0029481E">
        <w:rPr>
          <w:rFonts w:ascii="Times New Roman" w:hAnsi="Times New Roman"/>
          <w:sz w:val="28"/>
          <w:szCs w:val="28"/>
        </w:rPr>
        <w:tab/>
      </w:r>
      <w:r w:rsidR="0029481E">
        <w:rPr>
          <w:rFonts w:ascii="Times New Roman" w:hAnsi="Times New Roman"/>
          <w:sz w:val="28"/>
          <w:szCs w:val="28"/>
        </w:rPr>
        <w:tab/>
      </w:r>
    </w:p>
    <w:p w14:paraId="07C23BB5" w14:textId="41793A96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C9704B" w14:textId="64E5EB59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82AA12" w14:textId="26C34E3B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9CF12C" w14:textId="78DCE040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93EB17" w14:textId="61AEA44D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E1FABD" w14:textId="0F5CD332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1ED0EB" w14:textId="7441CA91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051EFB" w14:textId="2E8231DE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BFCB58" w14:textId="7FE8C38F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A347ED" w14:textId="560B160E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59F174" w14:textId="4F90A4DD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119531" w14:textId="6C9560A6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A9B737" w14:textId="3EE69D03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224260" w14:textId="2D591EE3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02C547" w14:textId="38571454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B3A4B1" w14:textId="29C213C3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7CE441" w14:textId="734D3EDE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71BFC2" w14:textId="27D67216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E36C2A" w14:textId="77B96D9B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AED829" w14:textId="11A75252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0DDAD2" w14:textId="3D908B9F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492ABA" w14:textId="2AF904DA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3BEC99" w14:textId="4BF07569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D51017" w14:textId="22D71F1E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D196CB" w14:textId="5092BBDE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3E107D" w14:textId="700B40E8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C5F8A4" w14:textId="17E0AF3B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AF2375" w14:textId="56EFFBBF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99A9B9" w14:textId="55110828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72BA3B" w14:textId="115F18CB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46CF6F" w14:textId="1F9084D5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449901" w14:textId="10AE62A1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0A74DC" w14:textId="6531E281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CB4CC0" w14:textId="234C2C15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43DC4C" w14:textId="12673211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67D6B7" w14:textId="40A4D63D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BBBF00" w14:textId="539B187F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07B481" w14:textId="77777777" w:rsidR="00F4798C" w:rsidRDefault="00F4798C" w:rsidP="00F479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AB5F8A" w14:textId="77777777" w:rsidR="00883CB5" w:rsidRPr="00883CB5" w:rsidRDefault="00883CB5" w:rsidP="00F4798C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УТВЕРЖДЕН</w:t>
      </w:r>
    </w:p>
    <w:p w14:paraId="507D08A6" w14:textId="77777777" w:rsidR="00883CB5" w:rsidRPr="00883CB5" w:rsidRDefault="00883CB5" w:rsidP="00F4798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14:paraId="67C1A823" w14:textId="77777777" w:rsidR="00883CB5" w:rsidRPr="00883CB5" w:rsidRDefault="00883CB5" w:rsidP="00F4798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883CB5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883CB5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14:paraId="0B5C2CC5" w14:textId="1F2EF8D8" w:rsidR="00883CB5" w:rsidRPr="00883CB5" w:rsidRDefault="00883CB5" w:rsidP="00F4798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gramStart"/>
      <w:r w:rsidRPr="00883CB5">
        <w:rPr>
          <w:rFonts w:ascii="Times New Roman" w:hAnsi="Times New Roman"/>
          <w:sz w:val="28"/>
          <w:szCs w:val="28"/>
        </w:rPr>
        <w:t xml:space="preserve">от </w:t>
      </w:r>
      <w:r w:rsidR="00F4798C">
        <w:rPr>
          <w:rFonts w:ascii="Times New Roman" w:hAnsi="Times New Roman"/>
          <w:sz w:val="28"/>
          <w:szCs w:val="28"/>
        </w:rPr>
        <w:t xml:space="preserve"> марта</w:t>
      </w:r>
      <w:proofErr w:type="gramEnd"/>
      <w:r w:rsidR="00AE6CE7">
        <w:rPr>
          <w:rFonts w:ascii="Times New Roman" w:hAnsi="Times New Roman"/>
          <w:sz w:val="28"/>
          <w:szCs w:val="28"/>
        </w:rPr>
        <w:t xml:space="preserve"> 2026</w:t>
      </w:r>
      <w:r w:rsidRPr="00883CB5">
        <w:rPr>
          <w:rFonts w:ascii="Times New Roman" w:hAnsi="Times New Roman"/>
          <w:sz w:val="28"/>
          <w:szCs w:val="28"/>
        </w:rPr>
        <w:t xml:space="preserve"> года № </w:t>
      </w:r>
    </w:p>
    <w:p w14:paraId="6A2E442D" w14:textId="77777777" w:rsidR="00883CB5" w:rsidRDefault="00883CB5" w:rsidP="00F4798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(приложение)</w:t>
      </w:r>
    </w:p>
    <w:p w14:paraId="1F09DF6D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CD25C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14:paraId="512EFA3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услуги </w:t>
      </w:r>
      <w:r w:rsidR="00883E69">
        <w:rPr>
          <w:rFonts w:ascii="Times New Roman" w:hAnsi="Times New Roman"/>
          <w:b/>
          <w:bCs/>
          <w:sz w:val="28"/>
          <w:szCs w:val="28"/>
        </w:rPr>
        <w:t>«</w:t>
      </w:r>
      <w:r w:rsidRPr="00200057">
        <w:rPr>
          <w:rFonts w:ascii="Times New Roman" w:hAnsi="Times New Roman"/>
          <w:b/>
          <w:bCs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rFonts w:ascii="Times New Roman" w:hAnsi="Times New Roman"/>
          <w:b/>
          <w:bCs/>
          <w:sz w:val="28"/>
          <w:szCs w:val="28"/>
        </w:rPr>
        <w:t>»</w:t>
      </w:r>
      <w:r w:rsidRPr="0020005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241EF4B" w14:textId="77777777" w:rsidR="00200057" w:rsidRPr="00200057" w:rsidRDefault="00200057" w:rsidP="00F479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lang w:eastAsia="en-US"/>
        </w:rPr>
        <w:t>(далее – регламент, муниципальная услуга)</w:t>
      </w:r>
    </w:p>
    <w:p w14:paraId="0685C586" w14:textId="77777777" w:rsidR="00200057" w:rsidRPr="00200057" w:rsidRDefault="00200057" w:rsidP="00F479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54F75EC6" w14:textId="77777777" w:rsidR="00200057" w:rsidRPr="00200057" w:rsidRDefault="00200057" w:rsidP="00F4798C">
      <w:pPr>
        <w:widowControl w:val="0"/>
        <w:numPr>
          <w:ilvl w:val="0"/>
          <w:numId w:val="37"/>
        </w:num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Общие положения</w:t>
      </w:r>
    </w:p>
    <w:p w14:paraId="44551B14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outlineLvl w:val="1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 w:cs="Calibri"/>
          <w:b/>
          <w:sz w:val="28"/>
          <w:szCs w:val="28"/>
          <w:highlight w:val="white"/>
        </w:rPr>
        <w:t>1.</w:t>
      </w:r>
      <w:r w:rsidRPr="00200057">
        <w:rPr>
          <w:rFonts w:ascii="Times New Roman" w:hAnsi="Times New Roman" w:cs="Calibri"/>
          <w:b/>
          <w:sz w:val="28"/>
          <w:szCs w:val="28"/>
          <w:highlight w:val="white"/>
          <w:lang w:val="en-US"/>
        </w:rPr>
        <w:t>1</w:t>
      </w:r>
      <w:r w:rsidRPr="00200057">
        <w:rPr>
          <w:rFonts w:ascii="Times New Roman" w:hAnsi="Times New Roman" w:cs="Calibri"/>
          <w:b/>
          <w:sz w:val="28"/>
          <w:szCs w:val="28"/>
          <w:highlight w:val="white"/>
        </w:rPr>
        <w:t xml:space="preserve">. 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Предмет регулирования</w:t>
      </w:r>
    </w:p>
    <w:p w14:paraId="0FFCB898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outlineLvl w:val="1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Регламент устанавливает порядок и стандарт предоставления </w:t>
      </w:r>
      <w:r w:rsidRPr="00200057">
        <w:rPr>
          <w:rFonts w:ascii="Times New Roman" w:hAnsi="Times New Roman"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sz w:val="28"/>
          <w:szCs w:val="28"/>
          <w:highlight w:val="white"/>
        </w:rPr>
        <w:t>ой услуги.</w:t>
      </w:r>
    </w:p>
    <w:p w14:paraId="6D424907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1.2.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Круг заявителей</w:t>
      </w:r>
    </w:p>
    <w:p w14:paraId="22F87905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ая услуга предоставляется физическим и юридическим лицам – застройщикам, </w:t>
      </w:r>
      <w:r w:rsidRPr="00200057">
        <w:rPr>
          <w:rFonts w:ascii="Times New Roman" w:hAnsi="Times New Roman"/>
          <w:bCs/>
          <w:sz w:val="28"/>
          <w:szCs w:val="28"/>
          <w:highlight w:val="white"/>
        </w:rPr>
        <w:t xml:space="preserve">завершившим </w:t>
      </w:r>
      <w:r w:rsidRPr="00200057">
        <w:rPr>
          <w:rFonts w:ascii="Times New Roman" w:hAnsi="Times New Roman"/>
          <w:bCs/>
          <w:sz w:val="28"/>
          <w:szCs w:val="28"/>
        </w:rPr>
        <w:t xml:space="preserve">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и разрешения на строительство которых выданы органом местного самоуправления, объектов капитального строительства, проектная документация которых подлежит экспертизе в соответствии с частью 3.3 статьи 49 Градостроительного кодекса Российской Федерации и разрешения на строительство которых выданы органом местного самоуправления или комитетом государственного строительного надзора и государственной экспертизы Ленинградской области до вступления в силу областного закона от 24 декабря 2021 года № 159-оз </w:t>
      </w:r>
      <w:r w:rsidR="00883E69">
        <w:rPr>
          <w:rFonts w:ascii="Times New Roman" w:hAnsi="Times New Roman"/>
          <w:bCs/>
          <w:sz w:val="28"/>
          <w:szCs w:val="28"/>
        </w:rPr>
        <w:t>«</w:t>
      </w:r>
      <w:r w:rsidRPr="00200057">
        <w:rPr>
          <w:rFonts w:ascii="Times New Roman" w:hAnsi="Times New Roman"/>
          <w:bCs/>
          <w:sz w:val="28"/>
          <w:szCs w:val="28"/>
        </w:rPr>
        <w:t xml:space="preserve">О внесении изменений в статью 1 областного закона </w:t>
      </w:r>
      <w:r w:rsidR="00883E69">
        <w:rPr>
          <w:rFonts w:ascii="Times New Roman" w:hAnsi="Times New Roman"/>
          <w:bCs/>
          <w:sz w:val="28"/>
          <w:szCs w:val="28"/>
        </w:rPr>
        <w:t>«</w:t>
      </w:r>
      <w:r w:rsidRPr="00200057">
        <w:rPr>
          <w:rFonts w:ascii="Times New Roman" w:hAnsi="Times New Roman"/>
          <w:bCs/>
          <w:sz w:val="28"/>
          <w:szCs w:val="28"/>
        </w:rPr>
        <w:t xml:space="preserve"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</w:t>
      </w:r>
      <w:r w:rsidR="00883E69">
        <w:rPr>
          <w:rFonts w:ascii="Times New Roman" w:hAnsi="Times New Roman"/>
          <w:bCs/>
          <w:sz w:val="28"/>
          <w:szCs w:val="28"/>
        </w:rPr>
        <w:t>«</w:t>
      </w:r>
      <w:r w:rsidRPr="00200057">
        <w:rPr>
          <w:rFonts w:ascii="Times New Roman" w:hAnsi="Times New Roman"/>
          <w:bCs/>
          <w:sz w:val="28"/>
          <w:szCs w:val="28"/>
        </w:rPr>
        <w:t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</w:t>
      </w:r>
      <w:r w:rsidR="00883E69">
        <w:rPr>
          <w:rFonts w:ascii="Times New Roman" w:hAnsi="Times New Roman"/>
          <w:bCs/>
          <w:sz w:val="28"/>
          <w:szCs w:val="28"/>
        </w:rPr>
        <w:t>»</w:t>
      </w:r>
      <w:r w:rsidRPr="00200057">
        <w:rPr>
          <w:rFonts w:ascii="Times New Roman" w:hAnsi="Times New Roman"/>
          <w:bCs/>
          <w:sz w:val="28"/>
          <w:szCs w:val="28"/>
        </w:rPr>
        <w:t>;</w:t>
      </w:r>
    </w:p>
    <w:p w14:paraId="314788D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14:paraId="20585ECB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от имени физических лиц, в том числе зарегистрированных в качестве индивидуальных предпринимателей:</w:t>
      </w:r>
    </w:p>
    <w:p w14:paraId="7939534E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14:paraId="273DD511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от имени юридических лиц:</w:t>
      </w:r>
    </w:p>
    <w:p w14:paraId="0A23BF3A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186BC394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200057">
        <w:rPr>
          <w:rFonts w:ascii="Times New Roman" w:hAnsi="Times New Roman"/>
          <w:sz w:val="28"/>
          <w:szCs w:val="28"/>
        </w:rPr>
        <w:br/>
        <w:t>на основании доверенности или договора.</w:t>
      </w:r>
    </w:p>
    <w:p w14:paraId="5DA6A997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1.3.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200057">
        <w:rPr>
          <w:rFonts w:ascii="Times New Roman" w:hAnsi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883E69">
        <w:rPr>
          <w:rFonts w:ascii="Times New Roman" w:hAnsi="Times New Roman"/>
          <w:sz w:val="28"/>
          <w:szCs w:val="28"/>
        </w:rPr>
        <w:t>«</w:t>
      </w:r>
      <w:r w:rsidRPr="00200057">
        <w:rPr>
          <w:rFonts w:ascii="Times New Roman" w:hAnsi="Times New Roman"/>
          <w:sz w:val="28"/>
          <w:szCs w:val="28"/>
        </w:rPr>
        <w:t>Федеральный реестр государственных и муниципальных услуг (функций)</w:t>
      </w:r>
      <w:r w:rsidR="00883E69">
        <w:rPr>
          <w:rFonts w:ascii="Times New Roman" w:hAnsi="Times New Roman"/>
          <w:sz w:val="28"/>
          <w:szCs w:val="28"/>
        </w:rPr>
        <w:t>»</w:t>
      </w:r>
      <w:r w:rsidRPr="00200057">
        <w:rPr>
          <w:rFonts w:ascii="Times New Roman" w:hAnsi="Times New Roman"/>
          <w:sz w:val="28"/>
          <w:szCs w:val="28"/>
        </w:rPr>
        <w:t xml:space="preserve"> (далее – реестр услуг) и в федеральной государственной информационной системе </w:t>
      </w:r>
      <w:r w:rsidR="00883E69">
        <w:rPr>
          <w:rFonts w:ascii="Times New Roman" w:hAnsi="Times New Roman"/>
          <w:sz w:val="28"/>
          <w:szCs w:val="28"/>
        </w:rPr>
        <w:t>«</w:t>
      </w:r>
      <w:r w:rsidRPr="00200057"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(функций)</w:t>
      </w:r>
      <w:r w:rsidR="00883E69">
        <w:rPr>
          <w:rFonts w:ascii="Times New Roman" w:hAnsi="Times New Roman"/>
          <w:sz w:val="28"/>
          <w:szCs w:val="28"/>
        </w:rPr>
        <w:t>»</w:t>
      </w:r>
      <w:r w:rsidRPr="00200057">
        <w:rPr>
          <w:rFonts w:ascii="Times New Roman" w:hAnsi="Times New Roman"/>
          <w:sz w:val="28"/>
          <w:szCs w:val="28"/>
        </w:rPr>
        <w:t xml:space="preserve"> (далее – Единый портал, ЕПГУ).</w:t>
      </w:r>
    </w:p>
    <w:p w14:paraId="65CEF57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  <w:highlight w:val="white"/>
        </w:rPr>
        <w:t xml:space="preserve">2. Стандарт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bCs/>
          <w:sz w:val="28"/>
          <w:szCs w:val="28"/>
          <w:highlight w:val="white"/>
        </w:rPr>
        <w:t>ой услуги</w:t>
      </w:r>
    </w:p>
    <w:p w14:paraId="4FAAA792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2.1. Наименование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: </w:t>
      </w:r>
      <w:r w:rsidR="00883E69">
        <w:rPr>
          <w:rFonts w:ascii="Times New Roman" w:hAnsi="Times New Roman"/>
          <w:sz w:val="28"/>
          <w:szCs w:val="28"/>
        </w:rPr>
        <w:t>«</w:t>
      </w:r>
      <w:r w:rsidRPr="00200057">
        <w:rPr>
          <w:rFonts w:ascii="Times New Roman" w:hAnsi="Times New Roman"/>
          <w:sz w:val="28"/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="00883E69">
        <w:rPr>
          <w:rFonts w:ascii="Times New Roman" w:hAnsi="Times New Roman"/>
          <w:sz w:val="28"/>
          <w:szCs w:val="28"/>
        </w:rPr>
        <w:t>»</w:t>
      </w:r>
      <w:r w:rsidRPr="00200057">
        <w:rPr>
          <w:rFonts w:ascii="Times New Roman" w:hAnsi="Times New Roman"/>
          <w:sz w:val="28"/>
          <w:szCs w:val="28"/>
        </w:rPr>
        <w:t>.</w:t>
      </w:r>
    </w:p>
    <w:p w14:paraId="451CF2F7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00057">
        <w:rPr>
          <w:rFonts w:ascii="Times New Roman" w:hAnsi="Times New Roman"/>
          <w:b/>
          <w:bCs/>
          <w:sz w:val="28"/>
          <w:szCs w:val="28"/>
        </w:rPr>
        <w:t>2.2. Наименование органа, предоставляющего услугу</w:t>
      </w:r>
    </w:p>
    <w:p w14:paraId="02A1D031" w14:textId="77777777" w:rsidR="00E33420" w:rsidRDefault="00200057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0057">
        <w:rPr>
          <w:rFonts w:ascii="Times New Roman" w:hAnsi="Times New Roman" w:cs="Calibri"/>
          <w:sz w:val="28"/>
          <w:szCs w:val="28"/>
        </w:rPr>
        <w:t xml:space="preserve">Муниципальную услугу предоставляет </w:t>
      </w:r>
      <w:r w:rsidR="00E33420" w:rsidRPr="002553D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Пикалевское городское поселение Бокситогорского муниципального района Ленинградской </w:t>
      </w:r>
      <w:r w:rsidR="00E33420" w:rsidRPr="00E33420">
        <w:rPr>
          <w:rFonts w:ascii="Times New Roman" w:hAnsi="Times New Roman" w:cs="Times New Roman"/>
          <w:sz w:val="28"/>
          <w:szCs w:val="28"/>
        </w:rPr>
        <w:t>области (далее – ОМСУ</w:t>
      </w:r>
      <w:r w:rsidR="008F6263">
        <w:rPr>
          <w:rFonts w:ascii="Times New Roman" w:hAnsi="Times New Roman" w:cs="Times New Roman"/>
          <w:sz w:val="28"/>
          <w:szCs w:val="28"/>
        </w:rPr>
        <w:t>, Администрация</w:t>
      </w:r>
      <w:r w:rsidR="00E33420" w:rsidRPr="00E33420">
        <w:rPr>
          <w:rFonts w:ascii="Times New Roman" w:hAnsi="Times New Roman" w:cs="Times New Roman"/>
          <w:sz w:val="28"/>
          <w:szCs w:val="28"/>
        </w:rPr>
        <w:t>).</w:t>
      </w:r>
    </w:p>
    <w:p w14:paraId="14BC8ED7" w14:textId="77777777" w:rsidR="00200057" w:rsidRPr="00200057" w:rsidRDefault="00200057" w:rsidP="00F4798C">
      <w:pPr>
        <w:widowControl w:val="0"/>
        <w:spacing w:after="0" w:line="240" w:lineRule="auto"/>
        <w:ind w:firstLine="851"/>
        <w:contextualSpacing/>
        <w:jc w:val="both"/>
        <w:rPr>
          <w:rFonts w:ascii="Times New Roman" w:hAnsi="Times New Roman" w:cs="Calibri"/>
          <w:b/>
          <w:sz w:val="28"/>
          <w:szCs w:val="28"/>
        </w:rPr>
      </w:pPr>
      <w:r w:rsidRPr="00200057">
        <w:rPr>
          <w:rFonts w:ascii="Times New Roman" w:hAnsi="Times New Roman" w:cs="Calibri"/>
          <w:sz w:val="28"/>
          <w:szCs w:val="28"/>
        </w:rPr>
        <w:t xml:space="preserve">Структурным подразделением, ответственным за предоставление муниципальной услуги является </w:t>
      </w:r>
      <w:r w:rsidR="00E33420" w:rsidRPr="00E33420">
        <w:rPr>
          <w:rFonts w:ascii="Times New Roman" w:hAnsi="Times New Roman" w:cs="Calibri"/>
          <w:sz w:val="28"/>
          <w:szCs w:val="28"/>
        </w:rPr>
        <w:t>отдел жилищно-коммунального хозяйства, транспорта и коммуникаций</w:t>
      </w:r>
      <w:r w:rsidR="00E33420" w:rsidRPr="00E33420">
        <w:rPr>
          <w:rFonts w:ascii="Times New Roman" w:hAnsi="Times New Roman"/>
          <w:sz w:val="28"/>
          <w:szCs w:val="28"/>
        </w:rPr>
        <w:t xml:space="preserve"> </w:t>
      </w:r>
      <w:r w:rsidR="00E33420">
        <w:rPr>
          <w:rFonts w:ascii="Times New Roman" w:hAnsi="Times New Roman"/>
          <w:sz w:val="28"/>
          <w:szCs w:val="28"/>
        </w:rPr>
        <w:t>а</w:t>
      </w:r>
      <w:r w:rsidR="00E33420" w:rsidRPr="002553D7">
        <w:rPr>
          <w:rFonts w:ascii="Times New Roman" w:hAnsi="Times New Roman"/>
          <w:sz w:val="28"/>
          <w:szCs w:val="28"/>
        </w:rPr>
        <w:t>дминистраци</w:t>
      </w:r>
      <w:r w:rsidR="00E33420">
        <w:rPr>
          <w:rFonts w:ascii="Times New Roman" w:hAnsi="Times New Roman"/>
          <w:sz w:val="28"/>
          <w:szCs w:val="28"/>
        </w:rPr>
        <w:t>и</w:t>
      </w:r>
      <w:r w:rsidR="00E33420" w:rsidRPr="002553D7">
        <w:rPr>
          <w:rFonts w:ascii="Times New Roman" w:hAnsi="Times New Roman"/>
          <w:sz w:val="28"/>
          <w:szCs w:val="28"/>
        </w:rPr>
        <w:t xml:space="preserve"> муниципального образования Пикалевское городское поселение Бокситогорского муниципального района Ленинградской </w:t>
      </w:r>
      <w:r w:rsidR="00E33420" w:rsidRPr="00E33420">
        <w:rPr>
          <w:rFonts w:ascii="Times New Roman" w:hAnsi="Times New Roman"/>
          <w:sz w:val="28"/>
          <w:szCs w:val="28"/>
        </w:rPr>
        <w:t>области</w:t>
      </w:r>
      <w:r w:rsidR="00E33420">
        <w:rPr>
          <w:rFonts w:ascii="Times New Roman" w:hAnsi="Times New Roman"/>
          <w:sz w:val="28"/>
          <w:szCs w:val="28"/>
        </w:rPr>
        <w:t xml:space="preserve"> (далее – отдел).</w:t>
      </w:r>
    </w:p>
    <w:p w14:paraId="17DE4FC7" w14:textId="77777777" w:rsidR="00200057" w:rsidRPr="00200057" w:rsidRDefault="00200057" w:rsidP="00F4798C">
      <w:pPr>
        <w:widowControl w:val="0"/>
        <w:spacing w:after="0" w:line="240" w:lineRule="auto"/>
        <w:ind w:left="851"/>
        <w:contextualSpacing/>
        <w:jc w:val="both"/>
        <w:rPr>
          <w:rFonts w:ascii="Times New Roman" w:hAnsi="Times New Roman" w:cs="Calibri"/>
          <w:b/>
          <w:sz w:val="28"/>
          <w:szCs w:val="28"/>
        </w:rPr>
      </w:pPr>
      <w:r w:rsidRPr="00200057">
        <w:rPr>
          <w:rFonts w:ascii="Times New Roman" w:hAnsi="Times New Roman" w:cs="Calibri"/>
          <w:b/>
          <w:sz w:val="28"/>
          <w:szCs w:val="28"/>
        </w:rPr>
        <w:t xml:space="preserve">2.3. Результатом предоставления </w:t>
      </w:r>
      <w:r w:rsidRPr="00200057">
        <w:rPr>
          <w:rFonts w:ascii="Times New Roman" w:hAnsi="Times New Roman" w:cs="Calibri"/>
          <w:b/>
          <w:bCs/>
          <w:sz w:val="28"/>
          <w:szCs w:val="28"/>
          <w:lang w:eastAsia="en-US"/>
        </w:rPr>
        <w:t>муниципальн</w:t>
      </w:r>
      <w:r w:rsidRPr="00200057">
        <w:rPr>
          <w:rFonts w:ascii="Times New Roman" w:hAnsi="Times New Roman" w:cs="Calibri"/>
          <w:b/>
          <w:sz w:val="28"/>
          <w:szCs w:val="28"/>
        </w:rPr>
        <w:t>ой услуги является:</w:t>
      </w:r>
    </w:p>
    <w:p w14:paraId="46A732A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разрешение на ввод объекта в эксплуатацию (в том числе на отдельные этапы строительства, реконструкции объекта капитального строительства) (утвержден приказом Министерства строительства и жилищно-коммунального хозяйства Российской Федерации от 3 июня 2022 года № 446/</w:t>
      </w:r>
      <w:proofErr w:type="spellStart"/>
      <w:r w:rsidRPr="00200057">
        <w:rPr>
          <w:rFonts w:ascii="Times New Roman" w:hAnsi="Times New Roman"/>
          <w:sz w:val="28"/>
          <w:szCs w:val="28"/>
        </w:rPr>
        <w:t>пр</w:t>
      </w:r>
      <w:proofErr w:type="spellEnd"/>
      <w:r w:rsidRPr="00200057">
        <w:rPr>
          <w:rFonts w:ascii="Times New Roman" w:hAnsi="Times New Roman"/>
          <w:sz w:val="28"/>
          <w:szCs w:val="28"/>
        </w:rPr>
        <w:t>);</w:t>
      </w:r>
    </w:p>
    <w:p w14:paraId="174DF9D9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решение об отказе в выдаче разрешения на ввод объекта в эксплуатацию по форме согласно приложению к регламенту (образец 3);</w:t>
      </w:r>
    </w:p>
    <w:p w14:paraId="2576A584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решение о внесении изменений в разрешение на ввод объекта в эксплуатацию по форме согласно приложению к регламенту (образец 5);</w:t>
      </w:r>
    </w:p>
    <w:p w14:paraId="53B88ED2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решение об отказе во внесении изменений в разрешение на ввод объекта в эксплуатацию по форме согласно приложению к регламенту (образец 6).</w:t>
      </w:r>
    </w:p>
    <w:p w14:paraId="7E00C10D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24A73CF3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14:paraId="3ED9F4D8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 xml:space="preserve">а) при личной явке в </w:t>
      </w:r>
      <w:r w:rsidR="008F6263">
        <w:rPr>
          <w:rFonts w:ascii="Times New Roman" w:hAnsi="Times New Roman"/>
          <w:sz w:val="28"/>
          <w:szCs w:val="28"/>
        </w:rPr>
        <w:t>ОМСУ</w:t>
      </w:r>
      <w:r w:rsidRPr="00200057">
        <w:rPr>
          <w:rFonts w:ascii="Times New Roman" w:hAnsi="Times New Roman"/>
          <w:sz w:val="28"/>
          <w:szCs w:val="28"/>
        </w:rPr>
        <w:t xml:space="preserve"> или МФЦ;</w:t>
      </w:r>
    </w:p>
    <w:p w14:paraId="4A92CFA5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б) в электронной форме с использованием ЕПГУ.</w:t>
      </w:r>
    </w:p>
    <w:p w14:paraId="7D34CA39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</w:rPr>
        <w:t>2.4.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 Срок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</w:p>
    <w:p w14:paraId="6D3EF26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5 рабочих дней с даты поступления заявления и документов, необходимых для оказания услуги.</w:t>
      </w:r>
    </w:p>
    <w:p w14:paraId="520FC6E8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bookmarkStart w:id="0" w:name="P115"/>
      <w:bookmarkEnd w:id="0"/>
      <w:r w:rsidRPr="00200057">
        <w:rPr>
          <w:rFonts w:ascii="Times New Roman" w:hAnsi="Times New Roman"/>
          <w:b/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</w:p>
    <w:p w14:paraId="424EA2D3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0E6BC917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580E1DA5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14:paraId="3C15A25B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2.7.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Срок регистрации запроса заявителя о предоставлении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составляет:</w:t>
      </w:r>
    </w:p>
    <w:p w14:paraId="25025613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</w:rPr>
        <w:t xml:space="preserve">при направлении запроса из ГБУ ЛО </w:t>
      </w:r>
      <w:r w:rsidR="00883E69">
        <w:rPr>
          <w:rFonts w:ascii="Times New Roman" w:eastAsia="Arial" w:hAnsi="Times New Roman"/>
          <w:sz w:val="28"/>
          <w:szCs w:val="28"/>
        </w:rPr>
        <w:t>«</w:t>
      </w:r>
      <w:r w:rsidRPr="00200057">
        <w:rPr>
          <w:rFonts w:ascii="Times New Roman" w:eastAsia="Arial" w:hAnsi="Times New Roman"/>
          <w:sz w:val="28"/>
          <w:szCs w:val="28"/>
        </w:rPr>
        <w:t>МФЦ</w:t>
      </w:r>
      <w:r w:rsidR="00883E69">
        <w:rPr>
          <w:rFonts w:ascii="Times New Roman" w:eastAsia="Arial" w:hAnsi="Times New Roman"/>
          <w:sz w:val="28"/>
          <w:szCs w:val="28"/>
        </w:rPr>
        <w:t>»</w:t>
      </w:r>
      <w:r w:rsidRPr="00200057">
        <w:rPr>
          <w:rFonts w:ascii="Times New Roman" w:eastAsia="Arial" w:hAnsi="Times New Roman"/>
          <w:sz w:val="28"/>
          <w:szCs w:val="28"/>
        </w:rPr>
        <w:t xml:space="preserve"> в </w:t>
      </w:r>
      <w:r w:rsidR="008F6263">
        <w:rPr>
          <w:rFonts w:ascii="Times New Roman" w:eastAsia="Arial" w:hAnsi="Times New Roman"/>
          <w:sz w:val="28"/>
          <w:szCs w:val="28"/>
        </w:rPr>
        <w:t>ОМСУ</w:t>
      </w:r>
      <w:r w:rsidRPr="00200057">
        <w:rPr>
          <w:rFonts w:ascii="Times New Roman" w:eastAsia="Arial" w:hAnsi="Times New Roman"/>
          <w:sz w:val="28"/>
          <w:szCs w:val="28"/>
        </w:rPr>
        <w:t xml:space="preserve"> – в день поступления документов из ГБУ ЛО </w:t>
      </w:r>
      <w:r w:rsidR="00883E69">
        <w:rPr>
          <w:rFonts w:ascii="Times New Roman" w:eastAsia="Arial" w:hAnsi="Times New Roman"/>
          <w:sz w:val="28"/>
          <w:szCs w:val="28"/>
        </w:rPr>
        <w:t>«</w:t>
      </w:r>
      <w:r w:rsidRPr="00200057">
        <w:rPr>
          <w:rFonts w:ascii="Times New Roman" w:eastAsia="Arial" w:hAnsi="Times New Roman"/>
          <w:sz w:val="28"/>
          <w:szCs w:val="28"/>
        </w:rPr>
        <w:t>МФЦ</w:t>
      </w:r>
      <w:r w:rsidR="00883E69">
        <w:rPr>
          <w:rFonts w:ascii="Times New Roman" w:eastAsia="Arial" w:hAnsi="Times New Roman"/>
          <w:sz w:val="28"/>
          <w:szCs w:val="28"/>
        </w:rPr>
        <w:t>»</w:t>
      </w:r>
      <w:r w:rsidRPr="00200057">
        <w:rPr>
          <w:rFonts w:ascii="Times New Roman" w:eastAsia="Arial" w:hAnsi="Times New Roman"/>
          <w:sz w:val="28"/>
          <w:szCs w:val="28"/>
        </w:rPr>
        <w:t xml:space="preserve"> в </w:t>
      </w:r>
      <w:r w:rsidR="008F6263">
        <w:rPr>
          <w:rFonts w:ascii="Times New Roman" w:eastAsia="Arial" w:hAnsi="Times New Roman"/>
          <w:sz w:val="28"/>
          <w:szCs w:val="28"/>
        </w:rPr>
        <w:t>ОМСУ;</w:t>
      </w:r>
    </w:p>
    <w:p w14:paraId="65ACE8A6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</w:rPr>
        <w:t>при направлении запроса в форме электронного документа посредством ЕПГУ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26672BDD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2.8. Требования к помещениям, в которых предоставляется муниципальная услуга</w:t>
      </w:r>
    </w:p>
    <w:p w14:paraId="5F0A8969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на официальном </w:t>
      </w:r>
      <w:r w:rsidR="009C313E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9C313E" w:rsidRPr="009C313E">
        <w:rPr>
          <w:rFonts w:ascii="Times New Roman" w:hAnsi="Times New Roman"/>
          <w:sz w:val="28"/>
          <w:szCs w:val="28"/>
        </w:rPr>
        <w:t>Пи</w:t>
      </w:r>
      <w:r w:rsidR="009C313E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9C313E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Интернет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14:paraId="53422302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2.9. Показатели качества и доступности муниципальной услуги</w:t>
      </w:r>
    </w:p>
    <w:p w14:paraId="2B45DA1F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Перечень показателей качества и доступности муниципальной услуги размещен на официальном </w:t>
      </w:r>
      <w:r w:rsidR="009C313E" w:rsidRPr="009C313E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="009C313E" w:rsidRPr="009C313E">
        <w:rPr>
          <w:rFonts w:ascii="Times New Roman" w:hAnsi="Times New Roman"/>
          <w:sz w:val="28"/>
          <w:szCs w:val="28"/>
        </w:rPr>
        <w:t>Пи</w:t>
      </w:r>
      <w:r w:rsidR="009C313E">
        <w:rPr>
          <w:rFonts w:ascii="Times New Roman" w:hAnsi="Times New Roman"/>
          <w:sz w:val="28"/>
          <w:szCs w:val="28"/>
        </w:rPr>
        <w:t>калевского</w:t>
      </w:r>
      <w:proofErr w:type="spellEnd"/>
      <w:r w:rsidR="009C313E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Интернет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14:paraId="37CB89C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14:paraId="723CD61A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22EE8A8C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14:paraId="3445F44D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Для предоставления муниципальной услуги Администрацией используются Единый портал, федеральная государственная информационная система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(СМЭВ), автоматизированная информационная система межведомственного электронного взаимодействия Ленинградской области (АИС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Межвед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ЛО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(при наличии технической возможности). </w:t>
      </w:r>
    </w:p>
    <w:p w14:paraId="7ABA06D6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14:paraId="5445DEAF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МФЦ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и Администрацией.</w:t>
      </w:r>
    </w:p>
    <w:p w14:paraId="177CAFE6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услуги</w:t>
      </w:r>
      <w:r w:rsidRPr="00200057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14:paraId="2574D99B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услуги.</w:t>
      </w:r>
    </w:p>
    <w:p w14:paraId="04367C61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</w:p>
    <w:p w14:paraId="394E4305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A6DEFFC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14:paraId="25B0CFC4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2.12. Исчерпывающий перечень оснований для отказа в приеме запроса о предоставлении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ой услуги и документов, необходимых для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ой услуги, и исчерпывающий перечень оснований для приостановления предоставления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 xml:space="preserve">ой услуги или для отказа в предоставлении </w:t>
      </w:r>
      <w:r w:rsidRPr="00200057">
        <w:rPr>
          <w:rFonts w:ascii="Times New Roman" w:hAnsi="Times New Roman"/>
          <w:b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b/>
          <w:sz w:val="28"/>
          <w:szCs w:val="28"/>
          <w:highlight w:val="white"/>
        </w:rPr>
        <w:t>ой услуги</w:t>
      </w:r>
    </w:p>
    <w:p w14:paraId="0B1F5D0F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Основания для отказа в приеме заявления и документов:</w:t>
      </w:r>
    </w:p>
    <w:p w14:paraId="4D41CD88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</w:r>
    </w:p>
    <w:p w14:paraId="7076C660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</w:r>
    </w:p>
    <w:p w14:paraId="17A54744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3) представленные документы содержат подчистки и исправления текста;</w:t>
      </w:r>
    </w:p>
    <w:p w14:paraId="3AABAEE1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4) неполное заполнение полей в форме заявления о выдаче разрешения на ввод объекта в эксплуатацию, заявления о внесении изменений;</w:t>
      </w:r>
    </w:p>
    <w:p w14:paraId="6760C9E6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5) непредставление документов, указанный в таблице № 2.</w:t>
      </w:r>
    </w:p>
    <w:p w14:paraId="072E666F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1A1C56B1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4C3677C7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 xml:space="preserve">8) выявлено несоблюдение установленных статьей 11 Федерального закона </w:t>
      </w:r>
      <w:r w:rsidR="00E95F98">
        <w:rPr>
          <w:rFonts w:ascii="Times New Roman" w:hAnsi="Times New Roman"/>
          <w:sz w:val="28"/>
          <w:szCs w:val="28"/>
          <w:lang w:eastAsia="zh-CN"/>
        </w:rPr>
        <w:t xml:space="preserve">от 06 апреля 2011 года 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№ 63-ФЗ </w:t>
      </w:r>
      <w:r w:rsidR="00C73987">
        <w:rPr>
          <w:rFonts w:ascii="Times New Roman" w:hAnsi="Times New Roman"/>
          <w:sz w:val="28"/>
          <w:szCs w:val="28"/>
          <w:lang w:eastAsia="zh-CN"/>
        </w:rPr>
        <w:t xml:space="preserve">«Об электронной подписи» (далее - Федеральный закон № 63-ФЗ) </w:t>
      </w:r>
      <w:r w:rsidRPr="00200057">
        <w:rPr>
          <w:rFonts w:ascii="Times New Roman" w:hAnsi="Times New Roman"/>
          <w:sz w:val="28"/>
          <w:szCs w:val="28"/>
          <w:lang w:eastAsia="zh-CN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09DDEF7" w14:textId="77777777" w:rsidR="00200057" w:rsidRPr="00200057" w:rsidRDefault="00200057" w:rsidP="00F4798C">
      <w:pPr>
        <w:widowControl w:val="0"/>
        <w:spacing w:before="220" w:after="0" w:line="240" w:lineRule="auto"/>
        <w:ind w:firstLine="851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</w:t>
      </w:r>
      <w:r w:rsidRPr="00200057">
        <w:rPr>
          <w:rFonts w:ascii="Times New Roman" w:hAnsi="Times New Roman"/>
          <w:bCs/>
          <w:sz w:val="28"/>
          <w:szCs w:val="28"/>
        </w:rPr>
        <w:t>муниципальн</w:t>
      </w:r>
      <w:r w:rsidRPr="00200057">
        <w:rPr>
          <w:rFonts w:ascii="Times New Roman" w:hAnsi="Times New Roman"/>
          <w:sz w:val="28"/>
          <w:szCs w:val="28"/>
          <w:highlight w:val="white"/>
        </w:rPr>
        <w:t>ой услуги законодательством Российской Федерации не предусмотрены.</w:t>
      </w:r>
    </w:p>
    <w:p w14:paraId="6DD60A7C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 в предоставлении муниципальной услуги при выдаче разрешений на ввод объекта в эксплуатацию, внесение изменений в разрешение на ввод объекта в эксплуатацию:</w:t>
      </w:r>
    </w:p>
    <w:p w14:paraId="475D292A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а) отсутствие одного или нескольк</w:t>
      </w:r>
      <w:r w:rsidR="0029481E">
        <w:rPr>
          <w:rFonts w:ascii="Times New Roman" w:hAnsi="Times New Roman"/>
          <w:sz w:val="28"/>
          <w:szCs w:val="28"/>
          <w:lang w:eastAsia="zh-CN"/>
        </w:rPr>
        <w:t>их документов, предусмотренных т</w:t>
      </w:r>
      <w:r w:rsidRPr="00200057">
        <w:rPr>
          <w:rFonts w:ascii="Times New Roman" w:hAnsi="Times New Roman"/>
          <w:sz w:val="28"/>
          <w:szCs w:val="28"/>
          <w:lang w:eastAsia="zh-CN"/>
        </w:rPr>
        <w:t>аблицей № 2;</w:t>
      </w:r>
    </w:p>
    <w:p w14:paraId="5C00FC4F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2CDC4A8D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ст. 55 Градостроительного кодекса Российской Федерации;</w:t>
      </w:r>
    </w:p>
    <w:p w14:paraId="1A24D3A0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ст. 55 Градостроительного кодекса Российской Федерации;</w:t>
      </w:r>
    </w:p>
    <w:p w14:paraId="11D750C8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>д) несоответствие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7A3A935C" w14:textId="77777777" w:rsid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3225EB38" w14:textId="77777777" w:rsidR="00380447" w:rsidRPr="00200057" w:rsidRDefault="0038044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73BD8D4C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</w:t>
      </w:r>
    </w:p>
    <w:p w14:paraId="1181F91C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14:paraId="423E5A46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а) профилирование заявителя;</w:t>
      </w:r>
    </w:p>
    <w:p w14:paraId="6D1A049F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б) прием заявления и документов;</w:t>
      </w:r>
    </w:p>
    <w:p w14:paraId="1A3035C2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14:paraId="468B1FD4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>г)</w:t>
      </w:r>
      <w:r w:rsidRPr="00200057">
        <w:rPr>
          <w:rFonts w:ascii="Times New Roman" w:eastAsia="Arial" w:hAnsi="Times New Roman"/>
          <w:b/>
          <w:sz w:val="28"/>
          <w:szCs w:val="28"/>
          <w:highlight w:val="white"/>
        </w:rPr>
        <w:t xml:space="preserve"> </w:t>
      </w: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принятие решения о предоставлении (отказе в предоставлении)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14:paraId="6250E56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д) предоставление результата </w:t>
      </w:r>
      <w:r w:rsidRPr="00200057">
        <w:rPr>
          <w:rFonts w:ascii="Times New Roman" w:hAnsi="Times New Roman"/>
          <w:sz w:val="28"/>
          <w:szCs w:val="28"/>
        </w:rPr>
        <w:t>муниципальной</w:t>
      </w: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 услуги;</w:t>
      </w:r>
    </w:p>
    <w:p w14:paraId="547C7A27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color w:val="000000"/>
          <w:sz w:val="28"/>
          <w:szCs w:val="28"/>
          <w:highlight w:val="white"/>
        </w:rPr>
        <w:t>е) процедура оценки сведений о заявителе.</w:t>
      </w:r>
    </w:p>
    <w:p w14:paraId="78B87668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3.2. Профилирование заявителя</w:t>
      </w:r>
    </w:p>
    <w:p w14:paraId="57A359D5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30BA2981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200057">
        <w:rPr>
          <w:rFonts w:ascii="Times New Roman" w:hAnsi="Times New Roman"/>
          <w:sz w:val="28"/>
          <w:szCs w:val="28"/>
        </w:rPr>
        <w:t xml:space="preserve">муниципальной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услуги. </w:t>
      </w:r>
    </w:p>
    <w:p w14:paraId="70D70DA1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0B436823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b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14:paraId="33FEBD9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7A3A876C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(далее – Федеральный закон № 572-ФЗ) (при наличии технической возможности). </w:t>
      </w:r>
    </w:p>
    <w:p w14:paraId="3119E362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4934F307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F5C37E0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14:paraId="07557184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6E0D915D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</w:t>
      </w:r>
      <w:r w:rsidRPr="00200057">
        <w:rPr>
          <w:rFonts w:ascii="Times New Roman" w:hAnsi="Times New Roman"/>
          <w:sz w:val="28"/>
          <w:szCs w:val="28"/>
        </w:rPr>
        <w:t>.</w:t>
      </w:r>
    </w:p>
    <w:p w14:paraId="0BF90C64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Срок регистрации запроса и документов и(или) информации, необходимых для пред</w:t>
      </w:r>
      <w:r w:rsidR="00380447">
        <w:rPr>
          <w:rFonts w:ascii="Times New Roman" w:eastAsia="Calibri" w:hAnsi="Times New Roman"/>
          <w:sz w:val="28"/>
          <w:szCs w:val="28"/>
          <w:lang w:eastAsia="en-US"/>
        </w:rPr>
        <w:t>оставления муниципальной услуги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в многофункциональном центре составляет:</w:t>
      </w:r>
    </w:p>
    <w:p w14:paraId="6C5CFF70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 xml:space="preserve">при направлении запроса из ГБУ ЛО </w:t>
      </w:r>
      <w:r w:rsidR="00883E69">
        <w:rPr>
          <w:rFonts w:ascii="Times New Roman" w:hAnsi="Times New Roman"/>
          <w:sz w:val="28"/>
          <w:szCs w:val="28"/>
          <w:lang w:eastAsia="zh-CN"/>
        </w:rPr>
        <w:t>«</w:t>
      </w:r>
      <w:r w:rsidRPr="00200057">
        <w:rPr>
          <w:rFonts w:ascii="Times New Roman" w:hAnsi="Times New Roman"/>
          <w:sz w:val="28"/>
          <w:szCs w:val="28"/>
          <w:lang w:eastAsia="zh-CN"/>
        </w:rPr>
        <w:t>МФЦ</w:t>
      </w:r>
      <w:r w:rsidR="00883E69">
        <w:rPr>
          <w:rFonts w:ascii="Times New Roman" w:hAnsi="Times New Roman"/>
          <w:sz w:val="28"/>
          <w:szCs w:val="28"/>
          <w:lang w:eastAsia="zh-CN"/>
        </w:rPr>
        <w:t>»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 в </w:t>
      </w:r>
      <w:r w:rsidR="00883E69">
        <w:rPr>
          <w:rFonts w:ascii="Times New Roman" w:hAnsi="Times New Roman"/>
          <w:sz w:val="28"/>
          <w:szCs w:val="28"/>
          <w:lang w:eastAsia="zh-CN"/>
        </w:rPr>
        <w:t>ОМСУ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 – в день поступления документов из ГБУ ЛО </w:t>
      </w:r>
      <w:r w:rsidR="00883E69">
        <w:rPr>
          <w:rFonts w:ascii="Times New Roman" w:hAnsi="Times New Roman"/>
          <w:sz w:val="28"/>
          <w:szCs w:val="28"/>
          <w:lang w:eastAsia="zh-CN"/>
        </w:rPr>
        <w:t>«</w:t>
      </w:r>
      <w:r w:rsidRPr="00200057">
        <w:rPr>
          <w:rFonts w:ascii="Times New Roman" w:hAnsi="Times New Roman"/>
          <w:sz w:val="28"/>
          <w:szCs w:val="28"/>
          <w:lang w:eastAsia="zh-CN"/>
        </w:rPr>
        <w:t>МФЦ</w:t>
      </w:r>
      <w:r w:rsidR="00883E69">
        <w:rPr>
          <w:rFonts w:ascii="Times New Roman" w:hAnsi="Times New Roman"/>
          <w:sz w:val="28"/>
          <w:szCs w:val="28"/>
          <w:lang w:eastAsia="zh-CN"/>
        </w:rPr>
        <w:t>»</w:t>
      </w:r>
      <w:r w:rsidRPr="00200057">
        <w:rPr>
          <w:rFonts w:ascii="Times New Roman" w:hAnsi="Times New Roman"/>
          <w:sz w:val="28"/>
          <w:szCs w:val="28"/>
          <w:lang w:eastAsia="zh-CN"/>
        </w:rPr>
        <w:t xml:space="preserve"> в </w:t>
      </w:r>
      <w:r w:rsidR="00883E69">
        <w:rPr>
          <w:rFonts w:ascii="Times New Roman" w:hAnsi="Times New Roman"/>
          <w:sz w:val="28"/>
          <w:szCs w:val="28"/>
          <w:lang w:eastAsia="zh-CN"/>
        </w:rPr>
        <w:t>ОМСУ;</w:t>
      </w:r>
    </w:p>
    <w:p w14:paraId="46C064D9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lang w:eastAsia="zh-CN"/>
        </w:rPr>
        <w:t xml:space="preserve">при направлении запроса в форме электронного документа посредством ЕПГУ </w:t>
      </w:r>
      <w:r w:rsidRPr="00200057">
        <w:rPr>
          <w:rFonts w:ascii="Times New Roman" w:hAnsi="Times New Roman"/>
          <w:sz w:val="28"/>
          <w:szCs w:val="28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5DE9A7BB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D49509" w14:textId="77777777" w:rsidR="00200057" w:rsidRPr="00200057" w:rsidRDefault="00200057" w:rsidP="00F4798C">
      <w:pPr>
        <w:spacing w:after="0" w:line="240" w:lineRule="auto"/>
        <w:ind w:firstLine="851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3.4. Межведомственное информационное взаимодействие</w:t>
      </w:r>
    </w:p>
    <w:p w14:paraId="31925B5B" w14:textId="77777777" w:rsidR="00200057" w:rsidRPr="00200057" w:rsidRDefault="00200057" w:rsidP="00F4798C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</w:rPr>
        <w:t xml:space="preserve">Для предоставления муниципальной услуги необходимо направление посредством федеральной 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государственной информационной системы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, АИС </w:t>
      </w:r>
      <w:proofErr w:type="spellStart"/>
      <w:r w:rsidRPr="00200057">
        <w:rPr>
          <w:rFonts w:ascii="Times New Roman" w:hAnsi="Times New Roman"/>
          <w:sz w:val="28"/>
          <w:szCs w:val="28"/>
          <w:highlight w:val="white"/>
        </w:rPr>
        <w:t>Межвед</w:t>
      </w:r>
      <w:proofErr w:type="spellEnd"/>
      <w:r w:rsidRPr="00200057">
        <w:rPr>
          <w:rFonts w:ascii="Times New Roman" w:hAnsi="Times New Roman"/>
          <w:sz w:val="28"/>
          <w:szCs w:val="28"/>
          <w:highlight w:val="white"/>
        </w:rPr>
        <w:t xml:space="preserve"> ЛО, СЭД ЛО или без использования государственной информационной системы </w:t>
      </w:r>
      <w:r w:rsidR="00883E69">
        <w:rPr>
          <w:rFonts w:ascii="Times New Roman" w:hAnsi="Times New Roman"/>
          <w:sz w:val="28"/>
          <w:szCs w:val="28"/>
          <w:highlight w:val="white"/>
        </w:rPr>
        <w:t>«</w:t>
      </w:r>
      <w:r w:rsidRPr="00200057"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883E69">
        <w:rPr>
          <w:rFonts w:ascii="Times New Roman" w:hAnsi="Times New Roman"/>
          <w:sz w:val="28"/>
          <w:szCs w:val="28"/>
          <w:highlight w:val="white"/>
        </w:rPr>
        <w:t>»</w:t>
      </w:r>
      <w:r w:rsidRPr="00200057">
        <w:rPr>
          <w:rFonts w:ascii="Times New Roman" w:hAnsi="Times New Roman"/>
          <w:sz w:val="28"/>
          <w:szCs w:val="28"/>
          <w:highlight w:val="white"/>
        </w:rPr>
        <w:t xml:space="preserve"> межведомственных информационных запросов о предоставлении: </w:t>
      </w:r>
    </w:p>
    <w:p w14:paraId="56C78D3F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а) правоустанавливающих документов на земельный участок, в том числе соглашения об установлении сервитута, решения об установлении публичного сервитута. В случае ввода объекта капитального строительства, не являющегося линейным объектом, в эксплуатацию – правоустанавливающих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объектом;</w:t>
      </w:r>
    </w:p>
    <w:p w14:paraId="408285E6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б) разрешения на строительство.</w:t>
      </w:r>
    </w:p>
    <w:p w14:paraId="3F4E4ABE" w14:textId="77777777" w:rsidR="00200057" w:rsidRPr="00200057" w:rsidRDefault="00200057" w:rsidP="00F4798C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Межведомственные информационные запросы направляются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документы, если застройщик не представил указанные документы самостоятельно.</w:t>
      </w:r>
    </w:p>
    <w:p w14:paraId="3996341D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ab/>
        <w:t>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14:paraId="64EE147C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3.5. Принятие решения о предоставлении (отказе в предоставлении) муниципальной услуги</w:t>
      </w:r>
    </w:p>
    <w:p w14:paraId="1C94C9E4" w14:textId="77777777" w:rsidR="00200057" w:rsidRPr="00200057" w:rsidRDefault="00200057" w:rsidP="00F479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3374948A" w14:textId="77777777" w:rsidR="00200057" w:rsidRPr="00200057" w:rsidRDefault="00200057" w:rsidP="00F4798C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eastAsia="Arial" w:hAnsi="Times New Roman"/>
          <w:sz w:val="28"/>
          <w:szCs w:val="28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течение </w:t>
      </w:r>
      <w:r w:rsidRPr="00200057">
        <w:rPr>
          <w:rFonts w:ascii="Times New Roman" w:eastAsia="Calibri" w:hAnsi="Times New Roman"/>
          <w:sz w:val="28"/>
          <w:szCs w:val="28"/>
        </w:rPr>
        <w:t>5 рабочих дней с даты поступления заявления и документов, необходимых для предоставления муниципальной услуги.</w:t>
      </w:r>
    </w:p>
    <w:p w14:paraId="5275F54E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highlight w:val="white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highlight w:val="white"/>
          <w:lang w:eastAsia="en-US"/>
        </w:rPr>
        <w:t>3.6. Предоставление результата муниципальной услуги</w:t>
      </w:r>
    </w:p>
    <w:p w14:paraId="12508170" w14:textId="77777777" w:rsidR="0029481E" w:rsidRDefault="00200057" w:rsidP="00F4798C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 xml:space="preserve">Решение о предоставлении (об отказе в предоставлении) муниципальной услуги </w:t>
      </w:r>
      <w:r w:rsidRPr="00200057">
        <w:rPr>
          <w:rFonts w:ascii="Times New Roman" w:hAnsi="Times New Roman"/>
          <w:sz w:val="28"/>
          <w:szCs w:val="28"/>
        </w:rPr>
        <w:t>представляется в форме документа на бумажном носителе или электронного документа, подписанного усиленной квалифицированной электронной подписью</w:t>
      </w:r>
      <w:r w:rsidRPr="00200057">
        <w:rPr>
          <w:rFonts w:ascii="Times New Roman" w:hAnsi="Times New Roman"/>
          <w:sz w:val="28"/>
          <w:szCs w:val="28"/>
          <w:highlight w:val="white"/>
        </w:rPr>
        <w:t>, способом, указанным заявителем в заявлении в срок, не превышающий 1 рабочего дня со дня принятия решения о предоставлении муниципальной услуги</w:t>
      </w:r>
      <w:r w:rsidRPr="00200057">
        <w:rPr>
          <w:rFonts w:ascii="Times New Roman" w:hAnsi="Times New Roman"/>
          <w:sz w:val="28"/>
          <w:szCs w:val="28"/>
        </w:rPr>
        <w:t>, но не позднее общего срока предос</w:t>
      </w:r>
      <w:r w:rsidR="00380447">
        <w:rPr>
          <w:rFonts w:ascii="Times New Roman" w:hAnsi="Times New Roman"/>
          <w:sz w:val="28"/>
          <w:szCs w:val="28"/>
        </w:rPr>
        <w:t xml:space="preserve">тавления муниципальной услуги. </w:t>
      </w:r>
    </w:p>
    <w:p w14:paraId="65A3466B" w14:textId="77777777" w:rsidR="00200057" w:rsidRPr="00200057" w:rsidRDefault="00200057" w:rsidP="00F4798C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color w:val="000000"/>
          <w:sz w:val="28"/>
          <w:szCs w:val="28"/>
        </w:rPr>
        <w:t>3.7. П</w:t>
      </w:r>
      <w:r w:rsidRPr="00200057">
        <w:rPr>
          <w:rFonts w:ascii="Times New Roman" w:eastAsia="Calibri" w:hAnsi="Times New Roman"/>
          <w:b/>
          <w:bCs/>
          <w:color w:val="000000"/>
          <w:sz w:val="28"/>
          <w:szCs w:val="28"/>
          <w:highlight w:val="white"/>
          <w:lang w:eastAsia="en-US"/>
        </w:rPr>
        <w:t>роцедура оценки сведений о заявителе</w:t>
      </w:r>
    </w:p>
    <w:p w14:paraId="5287AB77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 принятии решения о выдаче разрешения на ввод объекта в эксплуатацию проводится 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- в течение трех рабочих дней с даты регистрации заявления. </w:t>
      </w:r>
    </w:p>
    <w:p w14:paraId="39C9DFD4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Осмотр объекта капитального строительства проводится должностным лицом Администрации с участием законного представителя (иного уполномоченного представителя) застройщика. О времени проведения осмотра объекта капитального строительства должностное лицо отдела сообщает заявителю по телефону, факсу или адресу электронной почты, указанным в заявлении. В случае неявки представителя застройщика осмотр проводится в его отсутствие. </w:t>
      </w:r>
    </w:p>
    <w:p w14:paraId="109C9B90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 результатам осмотра объекта капитального строительства составляется акт осмотра согласно Образцу №2 (Приложение к Административному регламенту).</w:t>
      </w:r>
      <w:r w:rsidRPr="00200057">
        <w:rPr>
          <w:rFonts w:ascii="Times New Roman" w:eastAsia="Calibri" w:hAnsi="Times New Roman"/>
          <w:color w:val="FF0000"/>
          <w:sz w:val="28"/>
          <w:szCs w:val="28"/>
          <w:lang w:eastAsia="en-US"/>
        </w:rPr>
        <w:t xml:space="preserve"> </w:t>
      </w:r>
    </w:p>
    <w:p w14:paraId="6308AB18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Акт составляется не позднее следующего рабочего дня после проведения осмотра. Копия акта вручается (направляется) застройщику в течение двух рабочих дней со дня его составления.</w:t>
      </w:r>
    </w:p>
    <w:p w14:paraId="5E98920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262BD9" w14:textId="77777777" w:rsidR="00200057" w:rsidRPr="00200057" w:rsidRDefault="00200057" w:rsidP="00F4798C">
      <w:pPr>
        <w:widowControl w:val="0"/>
        <w:spacing w:before="220"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200057">
        <w:rPr>
          <w:rFonts w:ascii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2186AC9D" w14:textId="77777777" w:rsidR="00200057" w:rsidRPr="00200057" w:rsidRDefault="00200057" w:rsidP="00F4798C">
      <w:pPr>
        <w:widowControl w:val="0"/>
        <w:spacing w:before="220"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  <w:highlight w:val="white"/>
        </w:rPr>
      </w:pPr>
      <w:r w:rsidRPr="00200057">
        <w:rPr>
          <w:rFonts w:ascii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</w:p>
    <w:p w14:paraId="4698B9A8" w14:textId="77777777" w:rsidR="005A3F42" w:rsidRPr="005A3F42" w:rsidRDefault="005A3F42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6C174BD4" w14:textId="77777777" w:rsidR="005A3F42" w:rsidRPr="005A3F42" w:rsidRDefault="005A3F42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в ОМСУ;</w:t>
      </w:r>
    </w:p>
    <w:p w14:paraId="54C4F023" w14:textId="77777777" w:rsidR="005A3F42" w:rsidRPr="005A3F42" w:rsidRDefault="005A3F42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883E69">
        <w:rPr>
          <w:rFonts w:ascii="Times New Roman" w:hAnsi="Times New Roman" w:cs="Times New Roman"/>
          <w:sz w:val="28"/>
          <w:szCs w:val="28"/>
        </w:rPr>
        <w:t>«</w:t>
      </w:r>
      <w:r w:rsidRPr="005A3F42">
        <w:rPr>
          <w:rFonts w:ascii="Times New Roman" w:hAnsi="Times New Roman" w:cs="Times New Roman"/>
          <w:sz w:val="28"/>
          <w:szCs w:val="28"/>
        </w:rPr>
        <w:t>МФЦ</w:t>
      </w:r>
      <w:r w:rsidR="00883E69">
        <w:rPr>
          <w:rFonts w:ascii="Times New Roman" w:hAnsi="Times New Roman" w:cs="Times New Roman"/>
          <w:sz w:val="28"/>
          <w:szCs w:val="28"/>
        </w:rPr>
        <w:t>»</w:t>
      </w:r>
      <w:r w:rsidRPr="005A3F42">
        <w:rPr>
          <w:rFonts w:ascii="Times New Roman" w:hAnsi="Times New Roman" w:cs="Times New Roman"/>
          <w:sz w:val="28"/>
          <w:szCs w:val="28"/>
        </w:rPr>
        <w:t>;</w:t>
      </w:r>
    </w:p>
    <w:p w14:paraId="223D4CC1" w14:textId="77777777" w:rsidR="005A3F42" w:rsidRPr="005A3F42" w:rsidRDefault="005A3F42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4B63A04" w14:textId="77777777" w:rsidR="005A3F42" w:rsidRPr="005A3F42" w:rsidRDefault="005A3F42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7DDC843D" w14:textId="77777777" w:rsidR="005A3F42" w:rsidRPr="005A3F42" w:rsidRDefault="005A3F42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0FCA21BB" w14:textId="77777777" w:rsidR="00200057" w:rsidRPr="00380447" w:rsidRDefault="005A3F42" w:rsidP="00F479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F42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7C3C0B3D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4CCA9AAC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7BB148C6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06BED62D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2C6F337E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3107D960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30F1840A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4915C754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26981F47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2BCE4131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1600912F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3EC1C040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575BB6D9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4BF00FED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33C66861" w14:textId="77777777" w:rsidR="00F4798C" w:rsidRDefault="00F4798C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</w:p>
    <w:p w14:paraId="587CC94A" w14:textId="539FC7F2" w:rsidR="00200057" w:rsidRPr="00200057" w:rsidRDefault="00200057" w:rsidP="00F4798C">
      <w:pPr>
        <w:widowControl w:val="0"/>
        <w:spacing w:before="220" w:after="0" w:line="240" w:lineRule="auto"/>
        <w:contextualSpacing/>
        <w:jc w:val="right"/>
        <w:rPr>
          <w:rFonts w:ascii="Times New Roman" w:eastAsia="Arial" w:hAnsi="Times New Roman"/>
          <w:sz w:val="28"/>
          <w:szCs w:val="28"/>
        </w:rPr>
      </w:pPr>
      <w:r w:rsidRPr="00200057">
        <w:rPr>
          <w:rFonts w:ascii="Times New Roman" w:eastAsia="Arial" w:hAnsi="Times New Roman"/>
          <w:sz w:val="28"/>
          <w:szCs w:val="28"/>
        </w:rPr>
        <w:t>Приложение</w:t>
      </w:r>
    </w:p>
    <w:p w14:paraId="46430B3A" w14:textId="77777777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к Административному регламенту</w:t>
      </w:r>
    </w:p>
    <w:p w14:paraId="02C8C6C1" w14:textId="3D9237F5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по предоставлению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14:paraId="6B7D7A68" w14:textId="77777777" w:rsidR="00200057" w:rsidRPr="00200057" w:rsidRDefault="00883E69" w:rsidP="00F4798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Выдача разрешения на ввод объекта </w:t>
      </w:r>
    </w:p>
    <w:p w14:paraId="47CDCCA3" w14:textId="77777777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в эксплуатацию, внесению изменений в </w:t>
      </w:r>
    </w:p>
    <w:p w14:paraId="3D306680" w14:textId="77777777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разрешение на ввод объекта в эксплуатацию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39C28434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6568219" w14:textId="77777777" w:rsidR="00200057" w:rsidRPr="00200057" w:rsidRDefault="00200057" w:rsidP="00F4798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ПЕРЕЧЕНЬ</w:t>
      </w:r>
    </w:p>
    <w:p w14:paraId="536E2A45" w14:textId="540AB7F7" w:rsidR="00200057" w:rsidRPr="00200057" w:rsidRDefault="00200057" w:rsidP="00F4798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условных обозначений и сокращений, Идентификаторы категорий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(признаков) заявителей, Исчерпывающий перечень документов,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муниципальной услуги,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 в приеме запроса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о предоставлении муниципальной услуги и документов,</w:t>
      </w:r>
    </w:p>
    <w:p w14:paraId="4E287890" w14:textId="2C53DA66" w:rsidR="00200057" w:rsidRPr="00200057" w:rsidRDefault="00200057" w:rsidP="00F4798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услуги, оснований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для приостановления предоставления муниципальной услуги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или отказа в предоставлении муниципальной услуги, Формы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запроса о предоставлении муниципальной услуги</w:t>
      </w:r>
    </w:p>
    <w:p w14:paraId="5CCA8F5C" w14:textId="7AE5C1C2" w:rsidR="00200057" w:rsidRPr="00200057" w:rsidRDefault="00200057" w:rsidP="00F4798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 документов, необходимых для предоставления</w:t>
      </w:r>
      <w:r w:rsidR="00F4798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</w:p>
    <w:p w14:paraId="61EAA446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1ACED4C" w14:textId="77777777" w:rsidR="00200057" w:rsidRPr="00200057" w:rsidRDefault="00200057" w:rsidP="00F4798C">
      <w:pPr>
        <w:spacing w:after="0" w:line="240" w:lineRule="auto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I. Перечень условных обозначений и сокращений</w:t>
      </w:r>
    </w:p>
    <w:p w14:paraId="6218243F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3336219" w14:textId="77777777" w:rsidR="00200057" w:rsidRPr="00200057" w:rsidRDefault="00200057" w:rsidP="00F4798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1. Условные сокращения:</w:t>
      </w:r>
    </w:p>
    <w:p w14:paraId="7547486C" w14:textId="77777777" w:rsidR="005A3F42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r w:rsidR="005A3F42" w:rsidRPr="005A3F42">
        <w:rPr>
          <w:rFonts w:ascii="Times New Roman" w:eastAsia="Calibri" w:hAnsi="Times New Roman"/>
          <w:sz w:val="28"/>
          <w:szCs w:val="28"/>
          <w:lang w:eastAsia="en-US"/>
        </w:rPr>
        <w:t>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14:paraId="4AB2544A" w14:textId="77777777" w:rsidR="00200057" w:rsidRPr="00200057" w:rsidRDefault="005A3F42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б) 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Единый портал - федеральная государственная информационная система 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Единый портал государственных и муниципальных услуг (функций)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36587ADE" w14:textId="77777777" w:rsidR="00200057" w:rsidRPr="00200057" w:rsidRDefault="005A3F42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) СМЭВ - федеральная государственная информационная система 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Единая система межведомственного электронного взаимодействия</w:t>
      </w:r>
      <w:r w:rsidR="00883E69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5509B229" w14:textId="77777777" w:rsidR="00200057" w:rsidRPr="00200057" w:rsidRDefault="005A3F42" w:rsidP="00F4798C">
      <w:pPr>
        <w:widowControl w:val="0"/>
        <w:tabs>
          <w:tab w:val="left" w:pos="9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14:paraId="00A9E4DE" w14:textId="77777777" w:rsidR="00200057" w:rsidRPr="00200057" w:rsidRDefault="005A3F42" w:rsidP="00F4798C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) МФЦ – многофункциональный центр;</w:t>
      </w:r>
    </w:p>
    <w:p w14:paraId="59615AEC" w14:textId="77777777" w:rsidR="00200057" w:rsidRPr="00200057" w:rsidRDefault="005A3F42" w:rsidP="00F4798C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ж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 xml:space="preserve">) ГБУ ЛО </w:t>
      </w:r>
      <w:r w:rsidR="00883E69">
        <w:rPr>
          <w:rFonts w:ascii="Times New Roman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МФЦ</w:t>
      </w:r>
      <w:r w:rsidR="00883E69">
        <w:rPr>
          <w:rFonts w:ascii="Times New Roman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 xml:space="preserve"> - государственное бюджетное учреждение Ленинградской области </w:t>
      </w:r>
      <w:r w:rsidR="00883E69">
        <w:rPr>
          <w:rFonts w:ascii="Times New Roman" w:hAnsi="Times New Roman"/>
          <w:sz w:val="28"/>
          <w:szCs w:val="28"/>
          <w:lang w:eastAsia="en-US"/>
        </w:rPr>
        <w:t>«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</w:t>
      </w:r>
      <w:r w:rsidR="00883E69">
        <w:rPr>
          <w:rFonts w:ascii="Times New Roman" w:hAnsi="Times New Roman"/>
          <w:sz w:val="28"/>
          <w:szCs w:val="28"/>
          <w:lang w:eastAsia="en-US"/>
        </w:rPr>
        <w:t>»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;</w:t>
      </w:r>
    </w:p>
    <w:p w14:paraId="57F2FFB1" w14:textId="77777777" w:rsidR="00200057" w:rsidRPr="00200057" w:rsidRDefault="005A3F42" w:rsidP="00F4798C">
      <w:pPr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</w:t>
      </w:r>
      <w:r w:rsidR="00200057" w:rsidRPr="00200057">
        <w:rPr>
          <w:rFonts w:ascii="Times New Roman" w:hAnsi="Times New Roman"/>
          <w:sz w:val="28"/>
          <w:szCs w:val="28"/>
          <w:lang w:eastAsia="en-US"/>
        </w:rPr>
        <w:t>) ЕГРН – Единый государственный реестр недвижимости;</w:t>
      </w:r>
    </w:p>
    <w:p w14:paraId="2048070A" w14:textId="77777777" w:rsidR="00200057" w:rsidRPr="00200057" w:rsidRDefault="00200057" w:rsidP="00F4798C">
      <w:pPr>
        <w:spacing w:before="280"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2. Условные обозначения:</w:t>
      </w:r>
    </w:p>
    <w:p w14:paraId="0642C707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14:paraId="4ADA1A74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hAnsi="Times New Roman"/>
          <w:sz w:val="28"/>
          <w:szCs w:val="28"/>
          <w:lang w:eastAsia="en-US"/>
        </w:rPr>
        <w:t xml:space="preserve">б) Единый портал – документы подаются посредством Единого портала; </w:t>
      </w:r>
    </w:p>
    <w:p w14:paraId="2C35B5D9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г) П(з) - представитель заявителя;</w:t>
      </w:r>
    </w:p>
    <w:p w14:paraId="238E1A47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д) О - представляется оригинал документа;</w:t>
      </w:r>
    </w:p>
    <w:p w14:paraId="1D92E478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е) О (э) - представляется оригинал документа в электронной форме;</w:t>
      </w:r>
    </w:p>
    <w:p w14:paraId="27539ECB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ж) К - представляется копия документа;</w:t>
      </w:r>
    </w:p>
    <w:p w14:paraId="4DFFAB5C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з) К(э) - представляется копия документа в электронной форме;</w:t>
      </w:r>
    </w:p>
    <w:p w14:paraId="645DCB8D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и) К (з) -  заверенная копия;</w:t>
      </w:r>
    </w:p>
    <w:p w14:paraId="7D56C5F9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к) </w:t>
      </w:r>
      <w:proofErr w:type="gram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Д(</w:t>
      </w:r>
      <w:proofErr w:type="gram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1) - документы представляются в одном экземпляре;</w:t>
      </w:r>
    </w:p>
    <w:p w14:paraId="04F5D4ED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л) МФЦ – документы подаются в МФЦ;</w:t>
      </w:r>
    </w:p>
    <w:p w14:paraId="65F63820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м) П(п) - копии документов и документы подписываются руководителем заявителя и заверяются печатью (при наличии);</w:t>
      </w:r>
    </w:p>
    <w:p w14:paraId="31D40E06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н) У(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укэп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электронной подписью;</w:t>
      </w:r>
    </w:p>
    <w:p w14:paraId="2F2AD353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о) У(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унэп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) - удостоверяется усиленной неквалифицированной электронной подписью;</w:t>
      </w:r>
    </w:p>
    <w:p w14:paraId="18F9D426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sz w:val="28"/>
          <w:szCs w:val="28"/>
          <w:lang w:eastAsia="en-US"/>
        </w:rPr>
        <w:t>п) У (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эпн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) – удостоверяется усиленной квалифицированной подписью нотариуса.</w:t>
      </w:r>
    </w:p>
    <w:p w14:paraId="434C63BC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649B0A65" w14:textId="77777777" w:rsidR="00200057" w:rsidRPr="00200057" w:rsidRDefault="00200057" w:rsidP="00F4798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  <w:sectPr w:rsidR="00200057" w:rsidRPr="00200057" w:rsidSect="00F4798C">
          <w:headerReference w:type="default" r:id="rId8"/>
          <w:pgSz w:w="12240" w:h="15840"/>
          <w:pgMar w:top="1134" w:right="567" w:bottom="567" w:left="1418" w:header="720" w:footer="720" w:gutter="0"/>
          <w:cols w:space="720"/>
          <w:titlePg/>
          <w:docGrid w:linePitch="299"/>
        </w:sectPr>
      </w:pPr>
    </w:p>
    <w:p w14:paraId="2AEAC27F" w14:textId="77777777" w:rsidR="00200057" w:rsidRPr="00200057" w:rsidRDefault="00200057" w:rsidP="00F4798C">
      <w:pPr>
        <w:spacing w:after="16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lang w:eastAsia="en-US"/>
        </w:rPr>
        <w:t xml:space="preserve">II. Идентификаторы категорий (признаков) заявителей </w:t>
      </w:r>
    </w:p>
    <w:p w14:paraId="0B345B01" w14:textId="77777777" w:rsidR="00200057" w:rsidRPr="00200057" w:rsidRDefault="00200057" w:rsidP="00F4798C">
      <w:pPr>
        <w:spacing w:after="160" w:line="240" w:lineRule="auto"/>
        <w:jc w:val="right"/>
        <w:rPr>
          <w:rFonts w:eastAsia="Calibri"/>
          <w:lang w:eastAsia="en-US"/>
        </w:rPr>
      </w:pPr>
      <w:r w:rsidRPr="00200057">
        <w:rPr>
          <w:rFonts w:ascii="Times New Roman" w:hAnsi="Times New Roman"/>
          <w:sz w:val="24"/>
          <w:szCs w:val="24"/>
          <w:lang w:eastAsia="en-US"/>
        </w:rPr>
        <w:t>Таблица № 1</w:t>
      </w:r>
      <w:r w:rsidRPr="00200057">
        <w:rPr>
          <w:rFonts w:eastAsia="Calibri"/>
          <w:lang w:eastAsia="en-US"/>
        </w:rPr>
        <w:t xml:space="preserve"> </w:t>
      </w:r>
    </w:p>
    <w:tbl>
      <w:tblPr>
        <w:tblStyle w:val="afff2"/>
        <w:tblW w:w="13036" w:type="dxa"/>
        <w:tblInd w:w="0" w:type="dxa"/>
        <w:tblLook w:val="04A0" w:firstRow="1" w:lastRow="0" w:firstColumn="1" w:lastColumn="0" w:noHBand="0" w:noVBand="1"/>
      </w:tblPr>
      <w:tblGrid>
        <w:gridCol w:w="2263"/>
        <w:gridCol w:w="3261"/>
        <w:gridCol w:w="2976"/>
        <w:gridCol w:w="2410"/>
        <w:gridCol w:w="2126"/>
      </w:tblGrid>
      <w:tr w:rsidR="00200057" w:rsidRPr="00200057" w14:paraId="523C44D9" w14:textId="77777777" w:rsidTr="00200057">
        <w:trPr>
          <w:trHeight w:val="442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F92C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AF596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200057" w:rsidRPr="00200057" w14:paraId="0965D7EC" w14:textId="77777777" w:rsidTr="00F479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A0C00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B4DAC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ввод объекта в эксплуатацию (за исключением получения разрешения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F61BB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Разрешение на ввод в эксплуатацию объекта капитального строительства, не являющегося линейным объектом, строительство которого осуществлялось на смежных земельных участках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4F6CA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Разрешения на ввод объекта в эксплуатацию в отношении этапа строительства, реконструкции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C56AD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в разрешение на ввод объекта в эксплуатацию</w:t>
            </w:r>
          </w:p>
        </w:tc>
      </w:tr>
      <w:tr w:rsidR="00200057" w:rsidRPr="00200057" w14:paraId="533226E5" w14:textId="77777777" w:rsidTr="00F4798C">
        <w:trPr>
          <w:trHeight w:val="33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79157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1" w:name="_GoBack"/>
            <w:bookmarkEnd w:id="1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физическое лицо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FB6CF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4F4F2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5C847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0EF89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1Г </w:t>
            </w:r>
          </w:p>
        </w:tc>
      </w:tr>
      <w:tr w:rsidR="00200057" w:rsidRPr="00200057" w14:paraId="3FAF9D96" w14:textId="77777777" w:rsidTr="00F4798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B0E03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Застройщик - юридическое лицо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5555E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CD8C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1189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7658C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2Г</w:t>
            </w:r>
          </w:p>
        </w:tc>
      </w:tr>
    </w:tbl>
    <w:p w14:paraId="4F3D6280" w14:textId="77777777" w:rsidR="00200057" w:rsidRPr="00200057" w:rsidRDefault="00200057" w:rsidP="00F4798C">
      <w:pPr>
        <w:spacing w:after="0" w:line="240" w:lineRule="auto"/>
        <w:contextualSpacing/>
        <w:jc w:val="center"/>
        <w:rPr>
          <w:rFonts w:ascii="Times New Roman" w:hAnsi="Times New Roman" w:cs="Calibri"/>
          <w:b/>
          <w:bCs/>
          <w:sz w:val="28"/>
          <w:szCs w:val="28"/>
          <w:lang w:eastAsia="en-US"/>
        </w:rPr>
      </w:pPr>
    </w:p>
    <w:p w14:paraId="00F8AEA2" w14:textId="77777777" w:rsidR="00200057" w:rsidRPr="00200057" w:rsidRDefault="00200057" w:rsidP="00F4798C">
      <w:pPr>
        <w:spacing w:after="160" w:line="240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/>
          <w:bCs/>
          <w:sz w:val="28"/>
          <w:szCs w:val="28"/>
          <w:lang w:eastAsia="en-US"/>
        </w:rPr>
        <w:br w:type="page"/>
      </w:r>
    </w:p>
    <w:p w14:paraId="5F502011" w14:textId="77777777" w:rsidR="00200057" w:rsidRPr="0029481E" w:rsidRDefault="00200057" w:rsidP="00F4798C">
      <w:pPr>
        <w:spacing w:after="0" w:line="240" w:lineRule="auto"/>
        <w:contextualSpacing/>
        <w:jc w:val="center"/>
        <w:rPr>
          <w:rFonts w:ascii="Times New Roman" w:hAnsi="Times New Roman" w:cs="Calibri"/>
          <w:sz w:val="28"/>
          <w:szCs w:val="28"/>
          <w:lang w:eastAsia="en-US"/>
        </w:rPr>
      </w:pPr>
      <w:r w:rsidRPr="00200057">
        <w:rPr>
          <w:rFonts w:ascii="Times New Roman" w:hAnsi="Times New Roman" w:cs="Calibri"/>
          <w:b/>
          <w:bCs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</w:t>
      </w:r>
      <w:r w:rsidRPr="00200057">
        <w:rPr>
          <w:rFonts w:ascii="Times New Roman" w:hAnsi="Times New Roman" w:cs="Calibri"/>
          <w:b/>
          <w:bCs/>
          <w:sz w:val="28"/>
          <w:szCs w:val="28"/>
          <w:lang w:eastAsia="en-US"/>
        </w:rPr>
        <w:br/>
      </w:r>
      <w:r w:rsidRPr="00200057">
        <w:rPr>
          <w:rFonts w:ascii="Times New Roman" w:hAnsi="Times New Roman" w:cs="Calibri"/>
          <w:sz w:val="28"/>
          <w:szCs w:val="28"/>
          <w:lang w:eastAsia="en-US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</w:t>
      </w:r>
      <w:r w:rsidR="0029481E">
        <w:rPr>
          <w:rFonts w:ascii="Times New Roman" w:hAnsi="Times New Roman" w:cs="Calibri"/>
          <w:sz w:val="28"/>
          <w:szCs w:val="28"/>
          <w:lang w:eastAsia="en-US"/>
        </w:rPr>
        <w:t xml:space="preserve"> и иные необходимые требования)</w:t>
      </w:r>
    </w:p>
    <w:p w14:paraId="1FEB1441" w14:textId="77777777" w:rsidR="00200057" w:rsidRPr="0029481E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sz w:val="24"/>
          <w:szCs w:val="20"/>
          <w:lang w:eastAsia="en-US"/>
        </w:rPr>
      </w:pPr>
      <w:bookmarkStart w:id="2" w:name="bookmark42"/>
      <w:r w:rsidRPr="0029481E">
        <w:rPr>
          <w:rFonts w:ascii="Times New Roman" w:eastAsia="Calibri" w:hAnsi="Times New Roman"/>
          <w:sz w:val="24"/>
          <w:szCs w:val="20"/>
          <w:lang w:eastAsia="en-US"/>
        </w:rPr>
        <w:t xml:space="preserve">Таблица № </w:t>
      </w:r>
      <w:bookmarkEnd w:id="2"/>
      <w:r w:rsidRPr="0029481E">
        <w:rPr>
          <w:rFonts w:ascii="Times New Roman" w:eastAsia="Calibri" w:hAnsi="Times New Roman"/>
          <w:sz w:val="24"/>
          <w:szCs w:val="20"/>
          <w:lang w:eastAsia="en-US"/>
        </w:rPr>
        <w:t>2</w:t>
      </w:r>
    </w:p>
    <w:tbl>
      <w:tblPr>
        <w:tblStyle w:val="afff2"/>
        <w:tblW w:w="14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4962"/>
        <w:gridCol w:w="3050"/>
        <w:gridCol w:w="155"/>
        <w:gridCol w:w="3173"/>
      </w:tblGrid>
      <w:tr w:rsidR="00200057" w:rsidRPr="00200057" w14:paraId="6A1C16C1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39D74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C497A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B9B19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D663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278AC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200057" w:rsidRPr="00200057" w14:paraId="2545BE07" w14:textId="77777777" w:rsidTr="00F4798C"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1D3C3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00057" w:rsidRPr="00200057" w14:paraId="18B33F80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7D261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4A432" w14:textId="77777777" w:rsid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0057"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="00200057"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7E6ECA25" w14:textId="748AAD08" w:rsidR="00CD3F96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DF7D5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Заявление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9319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О(э) – Единый портал</w:t>
            </w:r>
          </w:p>
          <w:p w14:paraId="6A2EAD3C" w14:textId="6BE7EB3D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/ О(э) – МФЦ;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8B98E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[Все], Д(1)</w:t>
            </w:r>
          </w:p>
        </w:tc>
      </w:tr>
      <w:tr w:rsidR="00200057" w:rsidRPr="00200057" w14:paraId="31ADD549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7CCD8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4DAA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6D9A4EE9" w14:textId="24A849D4" w:rsidR="00200057" w:rsidRPr="00200057" w:rsidRDefault="00CD3F96" w:rsidP="00CD3F96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235AF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highlight w:val="white"/>
                <w:lang w:eastAsia="en-US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49EC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К(э), </w:t>
            </w:r>
            <w:proofErr w:type="gramStart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</w:t>
            </w:r>
            <w:proofErr w:type="gramEnd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эпн</w:t>
            </w:r>
            <w:proofErr w:type="spellEnd"/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 – Единый портал;</w:t>
            </w:r>
          </w:p>
          <w:p w14:paraId="4FBACA49" w14:textId="5DABEE1D" w:rsidR="00200057" w:rsidRPr="00200057" w:rsidRDefault="00CD3F96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и К или К (з) – МФЦ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F2D68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Д(1)</w:t>
            </w:r>
          </w:p>
        </w:tc>
      </w:tr>
      <w:tr w:rsidR="00200057" w:rsidRPr="00200057" w14:paraId="6EB34A47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C1793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521E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3A815C3D" w14:textId="2812F76E" w:rsidR="00200057" w:rsidRPr="00200057" w:rsidRDefault="00CD3F96" w:rsidP="00CD3F96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C5120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удостоверяющий личность заявителя или П (з)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0FE9C" w14:textId="60731FB1" w:rsidR="00200057" w:rsidRPr="00200057" w:rsidRDefault="00CD3F96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 – МФЦ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4732C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[Все]</w:t>
            </w:r>
          </w:p>
        </w:tc>
      </w:tr>
      <w:tr w:rsidR="00200057" w:rsidRPr="00200057" w14:paraId="63524EEB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58A30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AE7CA" w14:textId="15CB94DD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</w:t>
            </w:r>
          </w:p>
          <w:p w14:paraId="74035223" w14:textId="59422919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30EE9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lang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ОМСУ либо подведомственных государственным органам или ОМСУ организаций)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E6C5" w14:textId="76629CC9" w:rsidR="00200057" w:rsidRPr="00200057" w:rsidRDefault="00CD3F96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 (з) / К (э, з) – </w:t>
            </w:r>
            <w:r w:rsidR="00200057"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МФЦ</w:t>
            </w:r>
          </w:p>
          <w:p w14:paraId="00150383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 (э, з) -Единый портал, МФЦ 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47A4D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  <w:p w14:paraId="1544C148" w14:textId="77777777" w:rsidR="00200057" w:rsidRPr="00200057" w:rsidRDefault="00200057" w:rsidP="00F4798C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 .</w:t>
            </w:r>
            <w:proofErr w:type="spell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pdf</w:t>
            </w:r>
            <w:proofErr w:type="spellEnd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приложением ключа электронной подписи в </w:t>
            </w:r>
            <w:proofErr w:type="gram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формате .</w:t>
            </w:r>
            <w:proofErr w:type="spellStart"/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sig</w:t>
            </w:r>
            <w:proofErr w:type="spellEnd"/>
            <w:proofErr w:type="gramEnd"/>
          </w:p>
          <w:p w14:paraId="09B79817" w14:textId="77777777" w:rsidR="00200057" w:rsidRPr="00200057" w:rsidRDefault="00200057" w:rsidP="00F4798C">
            <w:pPr>
              <w:ind w:firstLine="385"/>
              <w:jc w:val="both"/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скан-копии;</w:t>
            </w:r>
          </w:p>
        </w:tc>
      </w:tr>
      <w:tr w:rsidR="00200057" w:rsidRPr="00200057" w14:paraId="18F72F2F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A7FC9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B369B" w14:textId="1D01CD65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</w:t>
            </w:r>
          </w:p>
          <w:p w14:paraId="12F529E0" w14:textId="03CDC740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42068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(направляется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C3229" w14:textId="5998AC17" w:rsidR="00200057" w:rsidRPr="00200057" w:rsidRDefault="00CD3F96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</w:t>
            </w:r>
            <w:r w:rsidR="00200057"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МФЦ</w:t>
            </w:r>
          </w:p>
          <w:p w14:paraId="61CD3CD0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  <w:r w:rsidRPr="00200057">
              <w:rPr>
                <w:lang w:eastAsia="en-US"/>
              </w:rPr>
              <w:t xml:space="preserve"> 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E350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54D4A1BE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9DD9D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6E587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</w:t>
            </w:r>
          </w:p>
          <w:p w14:paraId="0A17AB14" w14:textId="0DA05462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AC5FA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Технический план объекта капитального строительства, подготовленный в соответствии с Федеральным законом от 13 июля 2015 года № 218-ФЗ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недвижимости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за исключением ввода в эксплуатацию объекта капитального строительства, в отношении которого в соответствии с Федеральным законом от 02.11.2023 № 509-ФЗ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Об особенностях оформления прав на отдельные виды объектов недвижимости и о внесении изменений в отдельные законодательные акты Российской Федерации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государственный кадастровый учет и(или) государственная регистрация прав не осуществляются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9EC00" w14:textId="26BC0E30" w:rsidR="00200057" w:rsidRPr="00200057" w:rsidRDefault="00CD3F96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 (з) / К (э, з) – </w:t>
            </w:r>
            <w:r w:rsidR="00200057"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МФЦ</w:t>
            </w:r>
          </w:p>
          <w:p w14:paraId="3DBF9038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C9479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  <w:p w14:paraId="72A8E7E1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информационно-телекоммуникационной сети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Интернет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адресу: www.rosreestr.gov.ru</w:t>
            </w:r>
          </w:p>
        </w:tc>
      </w:tr>
      <w:tr w:rsidR="00200057" w:rsidRPr="00200057" w14:paraId="1A2399CC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DCB5D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FAAB7" w14:textId="08F927F0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5191A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Правоустанавливающие документы на земельный участок (если сведения о таком земельном участке отсутствуют в Едином государственном реестре недвижимости)</w:t>
            </w:r>
          </w:p>
          <w:p w14:paraId="7760E67D" w14:textId="77777777" w:rsidR="00200057" w:rsidRPr="00200057" w:rsidRDefault="00200057" w:rsidP="00F4798C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14:paraId="5B7746EA" w14:textId="77777777" w:rsidR="00200057" w:rsidRPr="00200057" w:rsidRDefault="00200057" w:rsidP="00F4798C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86271" w14:textId="24CD714D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МФЦ</w:t>
            </w:r>
          </w:p>
          <w:p w14:paraId="33153DF4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67642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6591F0E3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D616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505EC" w14:textId="2F650B61" w:rsidR="00200057" w:rsidRPr="00200057" w:rsidRDefault="00CD3F96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1Б, 2Б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11936" w14:textId="77777777" w:rsidR="00200057" w:rsidRPr="00200057" w:rsidRDefault="00200057" w:rsidP="00F4798C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14:paraId="12C0E45E" w14:textId="77777777" w:rsidR="00200057" w:rsidRPr="00200057" w:rsidRDefault="00200057" w:rsidP="00F4798C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      </w:r>
          </w:p>
          <w:p w14:paraId="0D05A306" w14:textId="77777777" w:rsidR="00200057" w:rsidRPr="00200057" w:rsidRDefault="00200057" w:rsidP="00F4798C">
            <w:pPr>
              <w:ind w:firstLine="32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BCB7D" w14:textId="77EE3B1E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МФЦ</w:t>
            </w:r>
          </w:p>
          <w:p w14:paraId="72CA37A0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4DE53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6252877E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33365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77FF" w14:textId="49FFC023" w:rsidR="00200057" w:rsidRPr="00200057" w:rsidRDefault="00CD3F96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0057"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2В</w:t>
            </w:r>
          </w:p>
        </w:tc>
        <w:tc>
          <w:tcPr>
            <w:tcW w:w="11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31DFF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 из строк 4-8, в части, относящейся к соответствующему этапу строительства, реконструкции объекта капитального строительства</w:t>
            </w:r>
          </w:p>
        </w:tc>
      </w:tr>
      <w:tr w:rsidR="00200057" w:rsidRPr="00200057" w14:paraId="50614CF1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4CE09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0D9E8" w14:textId="54ED0692" w:rsidR="00200057" w:rsidRPr="00200057" w:rsidRDefault="00CD3F96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0057"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45A51" w14:textId="77777777" w:rsidR="00200057" w:rsidRPr="00200057" w:rsidRDefault="00200057" w:rsidP="00F4798C">
            <w:pPr>
              <w:ind w:firstLine="186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план объекта капитального строительства, подготовленный в целях устранения причин приостановления осуществления государственного кадастрового учета и (или) государственной регистрации прав (отказа в осуществлении государственного кадастрового учета и (или) государственной регистрации прав) объекта капитального строительства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9C8BE" w14:textId="153564F8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(з) / К (э, з) – МФЦ</w:t>
            </w:r>
          </w:p>
          <w:p w14:paraId="7796E967" w14:textId="77777777" w:rsidR="00200057" w:rsidRPr="00200057" w:rsidRDefault="00200057" w:rsidP="00F4798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 (э, з) -Единый портал, МФЦ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50016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7A405B68" w14:textId="77777777" w:rsidTr="00F4798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1AA9E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4CE8" w14:textId="07AC75F9" w:rsidR="00200057" w:rsidRPr="00200057" w:rsidRDefault="00CD3F96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0057"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2Г</w:t>
            </w:r>
          </w:p>
        </w:tc>
        <w:tc>
          <w:tcPr>
            <w:tcW w:w="11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2547F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 из строк 4-8 в случае,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</w:t>
            </w:r>
          </w:p>
        </w:tc>
      </w:tr>
      <w:tr w:rsidR="00200057" w:rsidRPr="00200057" w14:paraId="186BDDA8" w14:textId="77777777" w:rsidTr="00F4798C">
        <w:trPr>
          <w:trHeight w:val="276"/>
        </w:trPr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FABBB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00057" w:rsidRPr="00200057" w14:paraId="73B65583" w14:textId="77777777" w:rsidTr="00F4798C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33CC3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9716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4BDEF0A9" w14:textId="3065D885" w:rsidR="00200057" w:rsidRPr="00200057" w:rsidRDefault="00CD3F96" w:rsidP="00CD3F96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36BEB" w14:textId="77777777" w:rsidR="00200057" w:rsidRPr="00200057" w:rsidRDefault="00200057" w:rsidP="00F4798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Разрешение на строительство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FFF1F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B1F8E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0C5BDF87" w14:textId="77777777" w:rsidTr="00F4798C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B7502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DD9BF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2DC48F4A" w14:textId="56373067" w:rsidR="00200057" w:rsidRPr="00200057" w:rsidRDefault="00CD3F96" w:rsidP="00CD3F96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9E13F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lang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(если указанный документ (его копия или сведения, содержащиеся в нем) имеется в распоряжении органов государственной власти, ОМСУ либо подведомственных государственным органам или ОМСУ организаций)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32626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B47BD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55760251" w14:textId="77777777" w:rsidTr="00F4798C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AE48F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D7E7B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403F035D" w14:textId="1089EA09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0D037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усиленной квалифицированной электронной подписью (действующей на момент подписания документа)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(направляется заявителем самостоятельно, если указанный документ (его копия или сведения, содержащиеся в нем)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0A81F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7472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5C21D9FE" w14:textId="77777777" w:rsidTr="00F4798C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3D384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394A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64162C9E" w14:textId="11049E75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A960B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Правоустанавливающие документы на земельный участок (если сведения о таком земельном участке имеются в Едином государственном реестре недвижимости)</w:t>
            </w:r>
          </w:p>
          <w:p w14:paraId="2E1B0C5F" w14:textId="77777777" w:rsidR="00200057" w:rsidRPr="00200057" w:rsidRDefault="00200057" w:rsidP="00F4798C">
            <w:pPr>
              <w:ind w:hanging="1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</w:t>
            </w:r>
            <w:r w:rsidR="005D2C0B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РФ (за исключением органов исполнительной власти и местного самоуправления);</w:t>
            </w:r>
          </w:p>
          <w:p w14:paraId="5EB67353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316B0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A281F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  <w:tr w:rsidR="00200057" w:rsidRPr="00200057" w14:paraId="6904C97B" w14:textId="77777777" w:rsidTr="00F4798C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4CFF9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D3766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489B501C" w14:textId="6D733DA9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D150C" w14:textId="77777777" w:rsidR="00200057" w:rsidRPr="00200057" w:rsidRDefault="00200057" w:rsidP="00F4798C">
            <w:pPr>
              <w:ind w:firstLine="4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 объектом (если сведения о таком земельном участке отсутствуют в Едином государственном реестре недвижимости)</w:t>
            </w:r>
          </w:p>
          <w:p w14:paraId="52FD1CCA" w14:textId="77777777" w:rsidR="00200057" w:rsidRPr="00200057" w:rsidRDefault="00200057" w:rsidP="00F4798C">
            <w:pPr>
              <w:ind w:firstLine="47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</w:t>
            </w:r>
            <w:r w:rsidR="005D2C0B" w:rsidRPr="005D2C0B">
              <w:rPr>
                <w:rFonts w:ascii="Times New Roman" w:hAnsi="Times New Roman"/>
                <w:sz w:val="24"/>
                <w:szCs w:val="24"/>
                <w:lang w:eastAsia="en-US"/>
              </w:rPr>
              <w:t>ЗК РФ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(за исключением органов исполнительной власти и местного самоуправления);</w:t>
            </w:r>
          </w:p>
          <w:p w14:paraId="53464A66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О государственной регистрации прав на недвижимое имущество и сделок с ним</w:t>
            </w:r>
            <w:r w:rsidR="00883E6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CCD" w14:textId="77777777" w:rsidR="00200057" w:rsidRPr="00200057" w:rsidRDefault="00200057" w:rsidP="00F4798C">
            <w:pPr>
              <w:rPr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 (э) 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F24D5" w14:textId="77777777" w:rsidR="00200057" w:rsidRPr="00200057" w:rsidRDefault="00200057" w:rsidP="00F4798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Д (1)</w:t>
            </w:r>
          </w:p>
        </w:tc>
      </w:tr>
    </w:tbl>
    <w:p w14:paraId="21876F31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Если </w:t>
      </w:r>
      <w:r w:rsidRPr="00200057">
        <w:rPr>
          <w:rFonts w:ascii="Times New Roman" w:eastAsia="Calibri" w:hAnsi="Times New Roman"/>
          <w:sz w:val="28"/>
          <w:szCs w:val="28"/>
          <w:lang w:eastAsia="en-US"/>
        </w:rPr>
        <w:t xml:space="preserve">строительство, реконструкция здания, сооружения осуществлялись с привлечением средств иных лиц, к заявлению прикладываются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200057">
        <w:rPr>
          <w:rFonts w:ascii="Times New Roman" w:eastAsia="Calibri" w:hAnsi="Times New Roman"/>
          <w:sz w:val="28"/>
          <w:szCs w:val="28"/>
          <w:lang w:eastAsia="en-US"/>
        </w:rPr>
        <w:t>машино</w:t>
      </w:r>
      <w:proofErr w:type="spellEnd"/>
      <w:r w:rsidRPr="00200057">
        <w:rPr>
          <w:rFonts w:ascii="Times New Roman" w:eastAsia="Calibri" w:hAnsi="Times New Roman"/>
          <w:sz w:val="28"/>
          <w:szCs w:val="28"/>
          <w:lang w:eastAsia="en-US"/>
        </w:rPr>
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14:paraId="63C161CC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14:paraId="0CD1B564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а)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xml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xml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64286E7B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б)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doc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docx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odt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 с текстовым содержанием, не включающим формулы;</w:t>
      </w:r>
    </w:p>
    <w:p w14:paraId="7E234483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bookmarkStart w:id="3" w:name="Par3"/>
      <w:bookmarkEnd w:id="3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xlsx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ods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документов, содержащих расчеты;</w:t>
      </w:r>
    </w:p>
    <w:p w14:paraId="2A086202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pdf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jpg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jpeg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png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bmp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tiff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и(или) графические изображения, а также документов с графическим содержанием;</w:t>
      </w:r>
    </w:p>
    <w:p w14:paraId="1EA4A97D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zip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rar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сжатых документов в один файл;</w:t>
      </w:r>
    </w:p>
    <w:p w14:paraId="2E06F42E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е)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sig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- для открепленной усиленной квалифицированной электронной подписи.</w:t>
      </w:r>
    </w:p>
    <w:p w14:paraId="5BD26565" w14:textId="77777777" w:rsidR="00200057" w:rsidRPr="00200057" w:rsidRDefault="00200057" w:rsidP="00F4798C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Документы, необходимые для предоставления муниципальной услуги, направляются в форматах, установленных постановлением Правительства Российской Федерации от 07.10.2019 № 1294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Росатом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Государственную корпорацию по космической деятельности 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Роскосмос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электронной форме</w:t>
      </w:r>
      <w:r w:rsidR="00883E69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3188C7FB" w14:textId="77777777" w:rsidR="00200057" w:rsidRPr="00200057" w:rsidRDefault="00200057" w:rsidP="00F4798C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представляемых электронных документах и скан-образах документов не допускаются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неудостоверенные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14:paraId="676CBE6D" w14:textId="77777777" w:rsidR="00200057" w:rsidRPr="00200057" w:rsidRDefault="00200057" w:rsidP="00F4798C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 случае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dpi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51D2380F" w14:textId="77777777" w:rsidR="00200057" w:rsidRPr="00200057" w:rsidRDefault="00883E69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черно-белый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(при отсутствии в документе графических изображений и(или) цветного текста);</w:t>
      </w:r>
    </w:p>
    <w:p w14:paraId="08BD76D6" w14:textId="77777777" w:rsidR="00200057" w:rsidRPr="00200057" w:rsidRDefault="00883E69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оттенки серого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(при наличии в документе графических изображений, отличных от цветного графического изображения);</w:t>
      </w:r>
    </w:p>
    <w:p w14:paraId="6784ABFC" w14:textId="77777777" w:rsidR="00200057" w:rsidRPr="00200057" w:rsidRDefault="00883E69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цветной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или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режим полной цветопередачи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200057"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(при наличии в документе цветных графических изображений либо цветного текста).</w:t>
      </w:r>
    </w:p>
    <w:p w14:paraId="67C6BDE2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4E6F710D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Документы, прилагаемые заявителем к заявлению, представляемые в электронной форме, должны обеспечивать:</w:t>
      </w:r>
    </w:p>
    <w:p w14:paraId="2450D36B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возможность идентифицировать документ и количество листов в документе;</w:t>
      </w:r>
    </w:p>
    <w:p w14:paraId="4BCB8597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59D0C3E7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и(или) к содержащимся в тексте рисункам и таблицам.</w:t>
      </w:r>
    </w:p>
    <w:p w14:paraId="38F84AC9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Документы, подлежащие представлению в форматах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xlsx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или </w:t>
      </w:r>
      <w:proofErr w:type="spellStart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ods</w:t>
      </w:r>
      <w:proofErr w:type="spellEnd"/>
      <w:r w:rsidRPr="00200057">
        <w:rPr>
          <w:rFonts w:ascii="Times New Roman" w:eastAsia="Calibri" w:hAnsi="Times New Roman"/>
          <w:bCs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14:paraId="2859E101" w14:textId="77777777" w:rsidR="00200057" w:rsidRPr="00200057" w:rsidRDefault="00200057" w:rsidP="00F4798C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  <w:sectPr w:rsidR="00200057" w:rsidRPr="00200057" w:rsidSect="00883E69">
          <w:pgSz w:w="15840" w:h="12240" w:orient="landscape"/>
          <w:pgMar w:top="1134" w:right="851" w:bottom="284" w:left="1134" w:header="720" w:footer="720" w:gutter="0"/>
          <w:cols w:space="720"/>
          <w:titlePg/>
          <w:docGrid w:linePitch="299"/>
        </w:sectPr>
      </w:pPr>
    </w:p>
    <w:p w14:paraId="1B19B0FE" w14:textId="77777777" w:rsidR="00200057" w:rsidRPr="00200057" w:rsidRDefault="00200057" w:rsidP="00F4798C">
      <w:pPr>
        <w:spacing w:after="16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0057">
        <w:rPr>
          <w:rFonts w:ascii="Times New Roman" w:hAnsi="Times New Roman"/>
          <w:b/>
          <w:bCs/>
          <w:sz w:val="28"/>
          <w:szCs w:val="28"/>
          <w:lang w:eastAsia="en-US"/>
        </w:rPr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Pr="0020005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43A7BAA5" w14:textId="77777777" w:rsidR="00200057" w:rsidRPr="00200057" w:rsidRDefault="00200057" w:rsidP="00F4798C">
      <w:pPr>
        <w:spacing w:after="160" w:line="240" w:lineRule="auto"/>
        <w:jc w:val="center"/>
        <w:rPr>
          <w:rFonts w:eastAsia="Calibri"/>
          <w:lang w:eastAsia="en-US"/>
        </w:rPr>
      </w:pPr>
      <w:r w:rsidRPr="00200057">
        <w:rPr>
          <w:rFonts w:ascii="Times New Roman" w:hAnsi="Times New Roman"/>
          <w:sz w:val="28"/>
          <w:szCs w:val="28"/>
          <w:lang w:eastAsia="en-US"/>
        </w:rPr>
        <w:t>(соответствующие основания указываются в табличной форме с учетом идентификаторов категорий (признаков) заявителей</w:t>
      </w:r>
      <w:r w:rsidRPr="00200057">
        <w:rPr>
          <w:rFonts w:eastAsia="Calibri"/>
          <w:lang w:eastAsia="en-US"/>
        </w:rPr>
        <w:t>)</w:t>
      </w:r>
    </w:p>
    <w:p w14:paraId="14B01287" w14:textId="77777777" w:rsidR="00200057" w:rsidRPr="0029481E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sz w:val="24"/>
          <w:szCs w:val="20"/>
          <w:lang w:eastAsia="en-US"/>
        </w:rPr>
      </w:pPr>
      <w:r w:rsidRPr="0029481E">
        <w:rPr>
          <w:rFonts w:ascii="Times New Roman" w:eastAsia="Calibri" w:hAnsi="Times New Roman"/>
          <w:sz w:val="24"/>
          <w:szCs w:val="20"/>
          <w:lang w:eastAsia="en-US"/>
        </w:rPr>
        <w:t>Таблица № 3</w:t>
      </w:r>
    </w:p>
    <w:tbl>
      <w:tblPr>
        <w:tblStyle w:val="afff2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1369"/>
        <w:gridCol w:w="2835"/>
      </w:tblGrid>
      <w:tr w:rsidR="00200057" w:rsidRPr="00200057" w14:paraId="40CC5115" w14:textId="77777777" w:rsidTr="00F4798C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E9102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B466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E6926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Идентификатор категорий (признаков)</w:t>
            </w:r>
          </w:p>
          <w:p w14:paraId="2774A435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заявителей</w:t>
            </w:r>
          </w:p>
        </w:tc>
      </w:tr>
      <w:tr w:rsidR="00200057" w:rsidRPr="00200057" w14:paraId="5C7F414D" w14:textId="77777777" w:rsidTr="00F4798C">
        <w:trPr>
          <w:jc w:val="center"/>
        </w:trPr>
        <w:tc>
          <w:tcPr>
            <w:tcW w:w="14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F6592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14:paraId="75F89529" w14:textId="77777777" w:rsidR="00200057" w:rsidRPr="00200057" w:rsidRDefault="00200057" w:rsidP="00F4798C">
            <w:pPr>
              <w:tabs>
                <w:tab w:val="left" w:pos="1475"/>
                <w:tab w:val="center" w:pos="6785"/>
              </w:tabs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 услуги</w:t>
            </w:r>
          </w:p>
        </w:tc>
      </w:tr>
      <w:tr w:rsidR="00200057" w:rsidRPr="00200057" w14:paraId="7075FEC1" w14:textId="77777777" w:rsidTr="00F4798C">
        <w:trPr>
          <w:trHeight w:val="4851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9071C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725F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1) 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муниципальной услуги;</w:t>
            </w:r>
          </w:p>
          <w:p w14:paraId="213A7F01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2) заявление о внесении изменений в разрешение на ввод объекта в эксплуатацию представлено в орган местного самоуправления, не выдававший разрешение на строительство, в которое требуется внесение соответствующих изменений;</w:t>
            </w:r>
          </w:p>
          <w:p w14:paraId="5C2710B2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3) представленные документы содержат подчистки и исправления текста;</w:t>
            </w:r>
          </w:p>
          <w:p w14:paraId="61B85381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4) неполное заполнение полей в форме заявления о выдаче разрешения на ввод объекта в эксплуатацию, заявления о внесении изменений;</w:t>
            </w:r>
          </w:p>
          <w:p w14:paraId="776869B5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5) непредставление документов, указанных в Таблице №2;</w:t>
            </w:r>
          </w:p>
          <w:p w14:paraId="7BAC2987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14:paraId="16C22C16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14:paraId="32220E33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</w:rPr>
              <w:t>8) выявлено несоблюдение установленных статьей 11 Федерального закона № 63-ФЗ</w:t>
            </w:r>
            <w:r w:rsidR="005D2C0B">
              <w:rPr>
                <w:rFonts w:ascii="Times New Roman" w:hAnsi="Times New Roman"/>
                <w:sz w:val="24"/>
                <w:szCs w:val="24"/>
              </w:rPr>
              <w:t xml:space="preserve"> «Об электронной подписи»</w:t>
            </w:r>
            <w:r w:rsidRPr="00200057">
              <w:rPr>
                <w:rFonts w:ascii="Times New Roman" w:hAnsi="Times New Roman"/>
                <w:sz w:val="24"/>
                <w:szCs w:val="24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F5A59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5F879BEF" w14:textId="7E19F473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</w:p>
        </w:tc>
      </w:tr>
      <w:tr w:rsidR="00200057" w:rsidRPr="00200057" w14:paraId="52F0F986" w14:textId="77777777" w:rsidTr="00F4798C">
        <w:trPr>
          <w:jc w:val="center"/>
        </w:trPr>
        <w:tc>
          <w:tcPr>
            <w:tcW w:w="14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37A2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  <w:p w14:paraId="1E523611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00057" w:rsidRPr="00200057" w14:paraId="326A3944" w14:textId="77777777" w:rsidTr="00F4798C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713C" w14:textId="77777777" w:rsidR="00200057" w:rsidRPr="00200057" w:rsidRDefault="00200057" w:rsidP="00F4798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1BF53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а) отсутствие одного или нескольких документов, предусмотренных Таблицей № 2;</w:t>
            </w:r>
          </w:p>
          <w:p w14:paraId="7195934A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      </w:r>
          </w:p>
          <w:p w14:paraId="124075CF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ст. 55 Градостроительного кодекса Российской Федерации;</w:t>
            </w:r>
          </w:p>
          <w:p w14:paraId="4DF44211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</w:t>
            </w:r>
            <w:r w:rsidRPr="0020005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соответствии с частью 6.2 ст. 55 Градостроительного кодекса Российской Федерации;</w:t>
            </w:r>
          </w:p>
          <w:p w14:paraId="2E976509" w14:textId="77777777" w:rsidR="00200057" w:rsidRPr="00200057" w:rsidRDefault="00200057" w:rsidP="00F4798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д) несоответствие объекта капитального строительства разрешенному использованию земельного участка и(или)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4F65" w14:textId="77777777" w:rsidR="00CD3F96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1Б, 1В, 1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</w:p>
          <w:p w14:paraId="3FFB9AB0" w14:textId="1171FC2F" w:rsidR="00200057" w:rsidRPr="00200057" w:rsidRDefault="00CD3F96" w:rsidP="00CD3F9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2А, 2Б, 2В, 2Г</w:t>
            </w:r>
            <w:r w:rsidRPr="002000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3023B727" w14:textId="77777777" w:rsidR="00200057" w:rsidRPr="00200057" w:rsidRDefault="00200057" w:rsidP="00F4798C">
      <w:pPr>
        <w:spacing w:after="160" w:line="240" w:lineRule="auto"/>
        <w:jc w:val="center"/>
        <w:rPr>
          <w:rFonts w:eastAsia="Calibri"/>
          <w:lang w:eastAsia="en-US"/>
        </w:rPr>
      </w:pPr>
    </w:p>
    <w:p w14:paraId="653617A7" w14:textId="77777777" w:rsidR="00200057" w:rsidRPr="00200057" w:rsidRDefault="00200057" w:rsidP="00F4798C">
      <w:pPr>
        <w:spacing w:after="0" w:line="240" w:lineRule="auto"/>
        <w:rPr>
          <w:rFonts w:eastAsia="Calibri"/>
          <w:lang w:eastAsia="en-US"/>
        </w:rPr>
        <w:sectPr w:rsidR="00200057" w:rsidRPr="00200057">
          <w:pgSz w:w="16838" w:h="11906" w:orient="landscape"/>
          <w:pgMar w:top="851" w:right="425" w:bottom="851" w:left="567" w:header="709" w:footer="709" w:gutter="0"/>
          <w:cols w:space="720"/>
        </w:sectPr>
      </w:pPr>
    </w:p>
    <w:p w14:paraId="67363C41" w14:textId="77777777" w:rsidR="00200057" w:rsidRPr="00200057" w:rsidRDefault="00200057" w:rsidP="00F4798C">
      <w:pPr>
        <w:spacing w:after="160" w:line="240" w:lineRule="auto"/>
        <w:jc w:val="center"/>
        <w:rPr>
          <w:rFonts w:eastAsia="Calibri"/>
          <w:lang w:eastAsia="en-US"/>
        </w:rPr>
      </w:pPr>
    </w:p>
    <w:p w14:paraId="26B27A9B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  <w:bookmarkStart w:id="4" w:name="bookmark44"/>
      <w:r w:rsidRPr="00200057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V</w:t>
      </w:r>
      <w:r w:rsidRPr="00200057">
        <w:rPr>
          <w:rFonts w:ascii="Times New Roman" w:eastAsia="Calibri" w:hAnsi="Times New Roman"/>
          <w:b/>
          <w:sz w:val="28"/>
          <w:szCs w:val="28"/>
          <w:lang w:eastAsia="en-US" w:bidi="ru-RU"/>
        </w:rPr>
        <w:t>. Формы бланков заявления и результата предоставления муниципальной услуги</w:t>
      </w:r>
      <w:bookmarkEnd w:id="4"/>
    </w:p>
    <w:p w14:paraId="281662DA" w14:textId="77777777" w:rsidR="00200057" w:rsidRPr="00200057" w:rsidRDefault="00200057" w:rsidP="00F479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14:paraId="7DDB172A" w14:textId="77777777" w:rsidR="00200057" w:rsidRPr="0029481E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1</w:t>
      </w:r>
    </w:p>
    <w:p w14:paraId="59149B85" w14:textId="77777777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14:paraId="069F2180" w14:textId="77777777" w:rsidR="00200057" w:rsidRPr="00200057" w:rsidRDefault="00200057" w:rsidP="00F4798C">
      <w:pPr>
        <w:widowControl w:val="0"/>
        <w:spacing w:after="0" w:line="240" w:lineRule="auto"/>
        <w:ind w:left="6237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14:paraId="21D4D95C" w14:textId="77777777" w:rsidR="00200057" w:rsidRPr="00200057" w:rsidRDefault="00200057" w:rsidP="00F4798C">
      <w:pPr>
        <w:widowControl w:val="0"/>
        <w:spacing w:after="0" w:line="240" w:lineRule="auto"/>
        <w:ind w:left="6237"/>
        <w:rPr>
          <w:rFonts w:ascii="Times New Roman" w:eastAsia="Calibri" w:hAnsi="Times New Roman"/>
          <w:sz w:val="20"/>
          <w:szCs w:val="20"/>
        </w:rPr>
      </w:pPr>
    </w:p>
    <w:p w14:paraId="7DA35830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14:paraId="7E7B2B5C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14:paraId="563B676D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14:paraId="3FFB95F1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полное наименование организации,</w:t>
      </w:r>
    </w:p>
    <w:p w14:paraId="31B4141F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14:paraId="6474AD5F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ИНН, ОГРН - для юридических лиц,</w:t>
      </w:r>
    </w:p>
    <w:p w14:paraId="6B2BF39F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14:paraId="102DFA00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4EDC8061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почты;</w:t>
      </w:r>
    </w:p>
    <w:p w14:paraId="7C35F3C8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14:paraId="3CD64B19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фамилия, имя, отчество, ИНН - для граждан,</w:t>
      </w:r>
    </w:p>
    <w:p w14:paraId="040BD946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индивидуальных предпринимателей, ОГРНИП – для ИП</w:t>
      </w:r>
    </w:p>
    <w:p w14:paraId="559B0814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</w:p>
    <w:p w14:paraId="3791C334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6DFA76DB" w14:textId="77777777" w:rsidR="00200057" w:rsidRPr="00200057" w:rsidRDefault="00200057" w:rsidP="00F4798C">
      <w:pPr>
        <w:widowControl w:val="0"/>
        <w:spacing w:after="0" w:line="240" w:lineRule="auto"/>
        <w:ind w:left="6237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почты)</w:t>
      </w:r>
    </w:p>
    <w:p w14:paraId="3CAEAF03" w14:textId="77777777" w:rsidR="00200057" w:rsidRPr="00200057" w:rsidRDefault="00200057" w:rsidP="00F4798C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14:paraId="147CDEE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bookmarkStart w:id="5" w:name="P457"/>
      <w:bookmarkEnd w:id="5"/>
      <w:r w:rsidRPr="00200057">
        <w:rPr>
          <w:rFonts w:ascii="Times New Roman" w:eastAsia="Calibri" w:hAnsi="Times New Roman"/>
          <w:sz w:val="20"/>
          <w:szCs w:val="20"/>
        </w:rPr>
        <w:t>ЗАЯВЛЕНИЕ</w:t>
      </w:r>
    </w:p>
    <w:p w14:paraId="157F40F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о выдаче разрешения на ввод объекта в эксплуатацию</w:t>
      </w:r>
    </w:p>
    <w:p w14:paraId="4DEB4A45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568D286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I. Прошу выдать разрешение на ввод в эксплуатацию 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14:paraId="00541AD7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59663A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(наименование объекта (этапа) капитального строительства, реконструкции</w:t>
      </w:r>
    </w:p>
    <w:p w14:paraId="6579C45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14:paraId="0B6D9765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в соответствии с проектной документацией, кадастровый номер объекта)</w:t>
      </w:r>
    </w:p>
    <w:p w14:paraId="0655BF1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291383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расположенного по адресу: ______________________________________________________________________________</w:t>
      </w:r>
    </w:p>
    <w:p w14:paraId="3827564D" w14:textId="77777777" w:rsidR="00200057" w:rsidRPr="00200057" w:rsidRDefault="00200057" w:rsidP="00F4798C">
      <w:pPr>
        <w:widowControl w:val="0"/>
        <w:spacing w:after="0" w:line="240" w:lineRule="auto"/>
        <w:ind w:left="2410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14:paraId="58268F2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14:paraId="5A4EBA6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14:paraId="19532A6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68EE22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на земельном участке (земельных участках) с кадастровым номером (номерами): _________________________________</w:t>
      </w:r>
    </w:p>
    <w:p w14:paraId="52879EA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7DD6ED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строительный адрес: ___________________________________________________________________________________.</w:t>
      </w:r>
    </w:p>
    <w:p w14:paraId="44F2EF19" w14:textId="77777777" w:rsidR="00200057" w:rsidRPr="00200057" w:rsidRDefault="00200057" w:rsidP="00F4798C">
      <w:pPr>
        <w:widowControl w:val="0"/>
        <w:spacing w:after="0" w:line="240" w:lineRule="auto"/>
        <w:ind w:left="1701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(указывается только в отношении объектов капитального строительства, разрешение на</w:t>
      </w:r>
    </w:p>
    <w:p w14:paraId="36CB719E" w14:textId="77777777" w:rsidR="00200057" w:rsidRPr="0029481E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35D28494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9481E">
        <w:rPr>
          <w:rFonts w:ascii="Times New Roman" w:eastAsia="Calibri" w:hAnsi="Times New Roman"/>
          <w:sz w:val="16"/>
          <w:szCs w:val="16"/>
        </w:rPr>
        <w:t xml:space="preserve">строительство которых выдано до вступления в силу постановления </w:t>
      </w:r>
      <w:r w:rsidRPr="00200057">
        <w:rPr>
          <w:rFonts w:ascii="Times New Roman" w:eastAsia="Calibri" w:hAnsi="Times New Roman"/>
          <w:sz w:val="16"/>
          <w:szCs w:val="16"/>
        </w:rPr>
        <w:t>Правительства Российской Федерации</w:t>
      </w:r>
    </w:p>
    <w:p w14:paraId="6834F4DC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52A2869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от 19.11.2014 №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>1221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Об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)</w:t>
      </w:r>
    </w:p>
    <w:p w14:paraId="40134E6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FB40B6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Право на пользование землей закреплено:</w:t>
      </w:r>
    </w:p>
    <w:p w14:paraId="79255E0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_____________________________________________________________________________________________________.</w:t>
      </w:r>
    </w:p>
    <w:p w14:paraId="299531EC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(наименование, дата и номер документа)</w:t>
      </w:r>
    </w:p>
    <w:p w14:paraId="5BA8FC7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CEADB0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В отношении объекта капитального строительства выдано разрешение на строительство, № _____, дата выдачи ________, орган, выдавший разрешение на строительство ___________________________________________________.</w:t>
      </w:r>
    </w:p>
    <w:p w14:paraId="58E1FF1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10454A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наличии): указывается в случае, предусмотренном частью 35 статьи 55 Градостроительного кодекса Российской Федерации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395"/>
        <w:gridCol w:w="2630"/>
        <w:gridCol w:w="1417"/>
      </w:tblGrid>
      <w:tr w:rsidR="00200057" w:rsidRPr="00200057" w14:paraId="650FCD21" w14:textId="77777777" w:rsidTr="00200057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CE24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FD9E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Орган (организация), выдавший (-</w:t>
            </w:r>
            <w:proofErr w:type="spellStart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ая</w:t>
            </w:r>
            <w:proofErr w:type="spellEnd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) разрешение на ввод объекта в эксплуатацию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5544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D463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Дата выдачи</w:t>
            </w:r>
          </w:p>
        </w:tc>
      </w:tr>
      <w:tr w:rsidR="00200057" w:rsidRPr="00200057" w14:paraId="0F3B6776" w14:textId="77777777" w:rsidTr="00200057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5A42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5B4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680E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CDBB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74FCDC4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39A80E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II. Сведения об объекте капитального строительства</w:t>
      </w:r>
    </w:p>
    <w:p w14:paraId="79500F4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6"/>
        <w:gridCol w:w="3515"/>
      </w:tblGrid>
      <w:tr w:rsidR="00200057" w:rsidRPr="00200057" w14:paraId="05A42FDE" w14:textId="77777777" w:rsidTr="00200057">
        <w:trPr>
          <w:jc w:val="center"/>
        </w:trPr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368B" w14:textId="77777777" w:rsidR="00200057" w:rsidRPr="00200057" w:rsidRDefault="00200057" w:rsidP="00F4798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Фактические показатели объекта капитального строительства и сведения о техническом плане </w:t>
            </w:r>
          </w:p>
        </w:tc>
      </w:tr>
      <w:tr w:rsidR="00200057" w:rsidRPr="00200057" w14:paraId="5BA0DC3A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0210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CBF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38379A40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8AB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Вид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F2C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637B6C4B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481D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 Назначение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6995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7D917EFA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5A0F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Кадастровый номер реконструированного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98A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5288368A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2DE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застройки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3B0C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5C15E7D3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3DA6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A44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66E78EF5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818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5695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46AA6623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3E5E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958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7ED89B98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1D7E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6E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1849C716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03D7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Общая площадь жилых помещений (с учетом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35FB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733F7C78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55DB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Общая площадь жилых помещений (за исключением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9B9B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76F3BFE0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0EC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42C0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1645FED2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E59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 Количество нежилых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BD6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01C2EC35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7178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BE65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583942D5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539E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 в том числе квартир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AE3D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28F147C0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DC1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машино</w:t>
            </w:r>
            <w:proofErr w:type="spellEnd"/>
            <w:r w:rsidRPr="00200057">
              <w:rPr>
                <w:rFonts w:ascii="Times New Roman" w:eastAsia="Calibri" w:hAnsi="Times New Roman"/>
                <w:sz w:val="20"/>
                <w:szCs w:val="20"/>
              </w:rPr>
              <w:t>-мест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73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56428E9C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55E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Количество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838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41B9649F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D096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E322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2F2E7531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F65E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Вместимость (человек):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160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3DFF2982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A3A8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Высота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91E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38AF818C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304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Класс энергетической эффективности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E0CA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634D3F45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A6D6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247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7D930648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1EB2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A54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09AF6551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FC55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0C3E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177CAC5E" w14:textId="77777777" w:rsidTr="00200057">
        <w:trPr>
          <w:jc w:val="center"/>
        </w:trPr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9025" w14:textId="77777777" w:rsidR="00200057" w:rsidRPr="00200057" w:rsidRDefault="00200057" w:rsidP="00F4798C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 xml:space="preserve">Фактические показатели линейного объекта и сведения о техническом плане </w:t>
            </w:r>
          </w:p>
        </w:tc>
      </w:tr>
      <w:tr w:rsidR="00200057" w:rsidRPr="00200057" w14:paraId="7B1BBDE0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4C38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Наименование линейного объекта,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D16B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220DE9F9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299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Кадастровый номер реконструированного линейного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8ECC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51DDDC76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5C256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Протяженность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1EA8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2E15778D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F750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Протяженность участка или части линейного объекта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94E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740EF832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82BF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Категория (класс):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6F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3AEF5965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7E8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4F06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2FE23D5A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544B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1631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271672B1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880BC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A5E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0ABB3B3C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AC499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E253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200057" w:rsidRPr="00200057" w14:paraId="42243142" w14:textId="77777777" w:rsidTr="00200057">
        <w:trPr>
          <w:jc w:val="center"/>
        </w:trPr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1F4C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90C8" w14:textId="77777777" w:rsidR="00200057" w:rsidRPr="00200057" w:rsidRDefault="00200057" w:rsidP="00F4798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059BE20E" w14:textId="77777777" w:rsidR="00200057" w:rsidRPr="00200057" w:rsidRDefault="00200057" w:rsidP="00F4798C">
      <w:pPr>
        <w:widowControl w:val="0"/>
        <w:tabs>
          <w:tab w:val="left" w:pos="6810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483BD807" w14:textId="77777777" w:rsidR="00200057" w:rsidRPr="00200057" w:rsidRDefault="00200057" w:rsidP="00F4798C">
      <w:pPr>
        <w:spacing w:after="6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Обязательно для заполнения</w:t>
      </w:r>
    </w:p>
    <w:p w14:paraId="3ADB5892" w14:textId="77777777" w:rsidR="00200057" w:rsidRPr="00200057" w:rsidRDefault="00200057" w:rsidP="00F4798C">
      <w:pPr>
        <w:spacing w:after="6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(за исключением ввода в эксплуатацию многоквартирного дома или иного объекта недвижимости, строительство, реконструкция которых </w:t>
      </w:r>
      <w:r w:rsidRPr="0029481E">
        <w:rPr>
          <w:rFonts w:ascii="Times New Roman" w:hAnsi="Times New Roman"/>
          <w:sz w:val="20"/>
          <w:szCs w:val="20"/>
        </w:rPr>
        <w:t xml:space="preserve">осуществлялись  с привлечением денежных средств участников долевого строительства в соответствии с Федеральным законом от 30.12.2004 № 215-ФЗ, многоквартирного дома, построенного, реконструированного жилищно-строительным </w:t>
      </w:r>
      <w:r w:rsidRPr="00200057">
        <w:rPr>
          <w:rFonts w:ascii="Times New Roman" w:hAnsi="Times New Roman"/>
          <w:sz w:val="20"/>
          <w:szCs w:val="20"/>
        </w:rPr>
        <w:t xml:space="preserve">кооперативом, а также в случае недостижения соглашения между застройщиком и иным лицом (иными лицами) в случае, если строительство (реконструкция) осуществлялись застройщиком с привлечением средств этих лиц, о возникновении прав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-места)</w:t>
      </w:r>
    </w:p>
    <w:p w14:paraId="6CA972A2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  <w:u w:val="single"/>
        </w:rPr>
        <w:t>1. В случае, если строительство (реконструкция) осуществлялись застройщиком без привлечения средств иного лица (иных лиц)</w:t>
      </w:r>
      <w:r w:rsidRPr="00200057">
        <w:rPr>
          <w:rFonts w:ascii="Times New Roman" w:hAnsi="Times New Roman"/>
          <w:sz w:val="20"/>
          <w:szCs w:val="20"/>
        </w:rPr>
        <w:t>:</w:t>
      </w:r>
    </w:p>
    <w:p w14:paraId="3B9F97E1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b/>
          <w:sz w:val="20"/>
          <w:szCs w:val="20"/>
        </w:rPr>
        <w:t>Согласен/не согласен</w:t>
      </w:r>
      <w:r w:rsidRPr="00200057">
        <w:rPr>
          <w:rFonts w:ascii="Times New Roman" w:hAnsi="Times New Roman"/>
          <w:sz w:val="20"/>
          <w:szCs w:val="20"/>
        </w:rPr>
        <w:t xml:space="preserve"> на осуществление государственной регистрации права собственности застройщика на построенный (реконструированный) объект капитального строительства и (или) на все расположенные в объекте капитального строительства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 (нужное подчеркнуть).</w:t>
      </w:r>
    </w:p>
    <w:p w14:paraId="74926349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Заполняется далее в случае согласия застройщика на осуществление государственной регистрации права собственности:</w:t>
      </w:r>
    </w:p>
    <w:p w14:paraId="2EF7CB7A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Подтверждаю, что строительство, реконструкция здания, сооружения осуществлялись застройщиком без привлечения средств иных лиц. </w:t>
      </w:r>
    </w:p>
    <w:p w14:paraId="7345C6C8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Сведения об уплате государственной пошлины за осуществление государственного кадастрового учета и(или) государственной регистрации права (наименование документа, реквизиты)</w:t>
      </w:r>
    </w:p>
    <w:p w14:paraId="56E7E117" w14:textId="77777777" w:rsidR="00200057" w:rsidRPr="00200057" w:rsidRDefault="00200057" w:rsidP="00F4798C">
      <w:pPr>
        <w:pBdr>
          <w:bottom w:val="single" w:sz="4" w:space="1" w:color="auto"/>
        </w:pBd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</w:p>
    <w:p w14:paraId="18B301B4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Адрес электронной почты для связи с </w:t>
      </w:r>
      <w:proofErr w:type="gramStart"/>
      <w:r w:rsidRPr="00200057">
        <w:rPr>
          <w:rFonts w:ascii="Times New Roman" w:hAnsi="Times New Roman"/>
          <w:sz w:val="20"/>
          <w:szCs w:val="20"/>
        </w:rPr>
        <w:t>застройщиком:_</w:t>
      </w:r>
      <w:proofErr w:type="gramEnd"/>
      <w:r w:rsidRPr="00200057">
        <w:rPr>
          <w:rFonts w:ascii="Times New Roman" w:hAnsi="Times New Roman"/>
          <w:sz w:val="20"/>
          <w:szCs w:val="20"/>
        </w:rPr>
        <w:t>________________________________________________</w:t>
      </w:r>
    </w:p>
    <w:p w14:paraId="2AFD5211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  <w:u w:val="single"/>
        </w:rPr>
        <w:t>2. В случае, если строительство (реконструкция) осуществлялись застройщиком с привлечением средств иного лица (иных лиц)</w:t>
      </w:r>
      <w:r w:rsidRPr="00200057">
        <w:rPr>
          <w:rFonts w:ascii="Times New Roman" w:hAnsi="Times New Roman"/>
          <w:sz w:val="20"/>
          <w:szCs w:val="20"/>
        </w:rPr>
        <w:t>:</w:t>
      </w:r>
    </w:p>
    <w:p w14:paraId="5342254D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b/>
          <w:sz w:val="20"/>
          <w:szCs w:val="20"/>
        </w:rPr>
        <w:t>Согласен/не согласен</w:t>
      </w:r>
      <w:r w:rsidRPr="00200057">
        <w:rPr>
          <w:rFonts w:ascii="Times New Roman" w:hAnsi="Times New Roman"/>
          <w:sz w:val="20"/>
          <w:szCs w:val="20"/>
        </w:rPr>
        <w:t xml:space="preserve"> на осуществление государственной регистрации права собственности застройщика и иного (иных) лица (лиц) на построенный (реконструированный) объект капитального строительства и (или) на все расположенные в объекте капитального строительства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 (нужное подчеркнуть).</w:t>
      </w:r>
    </w:p>
    <w:p w14:paraId="2B9DCD9F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Заполняется далее в случае согласия застройщика на осуществление государственной регистрации права собственности:</w:t>
      </w:r>
    </w:p>
    <w:p w14:paraId="5FE60DA6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Подтверждаю, что строительство, реконструкция здания, сооружения осуществлялись застройщиком исключительно с привлечением средств застройщика и иных лиц. </w:t>
      </w:r>
    </w:p>
    <w:p w14:paraId="17A67EAF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Прилагаю:</w:t>
      </w:r>
    </w:p>
    <w:p w14:paraId="6956D032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- письменное согласие иного лица (иных лиц) на осуществление государственной регистрации права собственности на вводимый в эксплуатацию объект на ___ л. (оригинал);</w:t>
      </w:r>
    </w:p>
    <w:p w14:paraId="427DF916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-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200057">
        <w:rPr>
          <w:rFonts w:ascii="Times New Roman" w:hAnsi="Times New Roman"/>
          <w:sz w:val="20"/>
          <w:szCs w:val="20"/>
        </w:rPr>
        <w:t>машино</w:t>
      </w:r>
      <w:proofErr w:type="spellEnd"/>
      <w:r w:rsidRPr="00200057">
        <w:rPr>
          <w:rFonts w:ascii="Times New Roman" w:hAnsi="Times New Roman"/>
          <w:sz w:val="20"/>
          <w:szCs w:val="20"/>
        </w:rPr>
        <w:t>-места, на ____ л. (копии);</w:t>
      </w:r>
    </w:p>
    <w:p w14:paraId="75C9A28C" w14:textId="77777777" w:rsidR="00200057" w:rsidRPr="00200057" w:rsidRDefault="00200057" w:rsidP="00F4798C">
      <w:pPr>
        <w:spacing w:after="6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- документы, подтверждающие исполнение застройщиком и иным лицом (иными лицами) обязательств по вышеуказанным договорам на ____ л. (копии).</w:t>
      </w:r>
    </w:p>
    <w:p w14:paraId="34ADF9ED" w14:textId="77777777" w:rsidR="00200057" w:rsidRPr="00200057" w:rsidRDefault="00200057" w:rsidP="00F4798C">
      <w:pPr>
        <w:spacing w:after="6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Сведения об уплате государственной пошлины за осуществление государственного кадастрового учета и(или) государственной регистрации права (наименование документа, реквизиты)</w:t>
      </w:r>
    </w:p>
    <w:p w14:paraId="1159CE85" w14:textId="77777777" w:rsidR="00200057" w:rsidRPr="00200057" w:rsidRDefault="00200057" w:rsidP="00F4798C">
      <w:pPr>
        <w:pBdr>
          <w:bottom w:val="single" w:sz="4" w:space="1" w:color="auto"/>
        </w:pBdr>
        <w:spacing w:after="6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14:paraId="3D547A7D" w14:textId="77777777" w:rsidR="00200057" w:rsidRPr="00200057" w:rsidRDefault="00200057" w:rsidP="00F4798C">
      <w:pPr>
        <w:spacing w:after="6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Адрес электронной почты для связи с застройщиком: _____________________________________________________</w:t>
      </w:r>
    </w:p>
    <w:p w14:paraId="6CEBF3C3" w14:textId="77777777" w:rsidR="00200057" w:rsidRPr="00200057" w:rsidRDefault="00200057" w:rsidP="00F4798C">
      <w:pPr>
        <w:spacing w:after="6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Адрес(а) электронной почты для связи с лицом (лицами), в случае если строительство (реконструкция) осуществлялись застройщиком с привлечением средств этих лиц:</w:t>
      </w:r>
    </w:p>
    <w:p w14:paraId="32F35E53" w14:textId="77777777" w:rsidR="00200057" w:rsidRPr="00200057" w:rsidRDefault="00200057" w:rsidP="00F4798C">
      <w:pPr>
        <w:pBdr>
          <w:bottom w:val="single" w:sz="4" w:space="1" w:color="auto"/>
        </w:pBdr>
        <w:spacing w:after="6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14:paraId="3D7671F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3FDF19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4029C27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К настоящему заявлению прилагаются документы, указанные в Таблице № 2</w:t>
      </w:r>
    </w:p>
    <w:p w14:paraId="1D1600D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02ACEA8" w14:textId="77777777" w:rsidR="00200057" w:rsidRPr="00200057" w:rsidRDefault="00200057" w:rsidP="00F4798C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Интересы застройщика в Администрации МО _________________ уполномочен представлять</w:t>
      </w:r>
    </w:p>
    <w:p w14:paraId="3546F6B9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7E73DC10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(Фамилия, имя, отчество представителя)</w:t>
      </w:r>
    </w:p>
    <w:p w14:paraId="3DCE4F3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EC2DA1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 доверенности ________________________, контактный телефон ______________________</w:t>
      </w:r>
    </w:p>
    <w:p w14:paraId="043457C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                               (реквизиты доверенности)</w:t>
      </w:r>
    </w:p>
    <w:p w14:paraId="671931F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4C9E5FB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Результат рассмотрения заявления прошу:</w:t>
      </w:r>
    </w:p>
    <w:p w14:paraId="72CAD5E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Style w:val="afff2"/>
        <w:tblW w:w="0" w:type="auto"/>
        <w:tblInd w:w="0" w:type="dxa"/>
        <w:tblLook w:val="04A0" w:firstRow="1" w:lastRow="0" w:firstColumn="1" w:lastColumn="0" w:noHBand="0" w:noVBand="1"/>
      </w:tblPr>
      <w:tblGrid>
        <w:gridCol w:w="513"/>
        <w:gridCol w:w="9682"/>
      </w:tblGrid>
      <w:tr w:rsidR="00200057" w:rsidRPr="00200057" w14:paraId="721B9C01" w14:textId="7777777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7D0ABB" w14:textId="77777777" w:rsidR="00200057" w:rsidRPr="00200057" w:rsidRDefault="00200057" w:rsidP="00F4798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11A609" w14:textId="77777777" w:rsidR="00200057" w:rsidRPr="00200057" w:rsidRDefault="00200057" w:rsidP="00F4798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Администрации МО ______________</w:t>
            </w:r>
          </w:p>
        </w:tc>
      </w:tr>
      <w:tr w:rsidR="00200057" w:rsidRPr="00200057" w14:paraId="67AFF9CF" w14:textId="7777777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3CD26B" w14:textId="77777777" w:rsidR="00200057" w:rsidRPr="00200057" w:rsidRDefault="00200057" w:rsidP="00F4798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6116AE" w14:textId="77777777" w:rsidR="00200057" w:rsidRPr="00200057" w:rsidRDefault="00200057" w:rsidP="00F4798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МФЦ</w:t>
            </w:r>
          </w:p>
        </w:tc>
      </w:tr>
      <w:tr w:rsidR="00200057" w:rsidRPr="00200057" w14:paraId="2DAFB2CD" w14:textId="7777777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0F69EA" w14:textId="77777777" w:rsidR="00200057" w:rsidRPr="00200057" w:rsidRDefault="00200057" w:rsidP="00F4798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5F2F8B" w14:textId="77777777" w:rsidR="00200057" w:rsidRPr="00200057" w:rsidRDefault="00200057" w:rsidP="00F4798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направить в электронной форме в личный кабинет на ЕПГУ &lt;*&gt;</w:t>
            </w:r>
          </w:p>
        </w:tc>
      </w:tr>
    </w:tbl>
    <w:p w14:paraId="486B2B0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25D989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6BB46AF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  _________  ____________________________</w:t>
      </w:r>
    </w:p>
    <w:p w14:paraId="03778A5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(должность для застройщика, являющегося юридическим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 xml:space="preserve">лицом)   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                (подпись)                                (Ф.И.О.)</w:t>
      </w:r>
    </w:p>
    <w:p w14:paraId="1C0265D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30A0B8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М.П. &lt;**&gt;</w:t>
      </w:r>
    </w:p>
    <w:p w14:paraId="5369F245" w14:textId="77777777" w:rsidR="00200057" w:rsidRPr="00200057" w:rsidRDefault="00200057" w:rsidP="00F4798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</w:p>
    <w:p w14:paraId="228016F0" w14:textId="77777777" w:rsidR="00200057" w:rsidRPr="00200057" w:rsidRDefault="00200057" w:rsidP="00F4798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--------------------------------</w:t>
      </w:r>
    </w:p>
    <w:p w14:paraId="26FCAECF" w14:textId="77777777" w:rsidR="00200057" w:rsidRPr="00200057" w:rsidRDefault="00200057" w:rsidP="00F4798C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&lt;*&gt; при подаче заявления на ЕПГУ  </w:t>
      </w:r>
    </w:p>
    <w:p w14:paraId="46CB08D3" w14:textId="77777777" w:rsidR="00200057" w:rsidRPr="00200057" w:rsidRDefault="00200057" w:rsidP="00F4798C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14:paraId="761E6762" w14:textId="77777777" w:rsidR="00200057" w:rsidRPr="00200057" w:rsidRDefault="00200057" w:rsidP="00F4798C">
      <w:pPr>
        <w:widowControl w:val="0"/>
        <w:spacing w:after="0" w:line="240" w:lineRule="auto"/>
        <w:ind w:firstLine="540"/>
        <w:jc w:val="right"/>
        <w:rPr>
          <w:rFonts w:ascii="Arial" w:eastAsia="Arial" w:hAnsi="Arial"/>
          <w:strike/>
          <w:sz w:val="20"/>
          <w:szCs w:val="20"/>
        </w:rPr>
      </w:pPr>
    </w:p>
    <w:p w14:paraId="2B1D22A7" w14:textId="17C720BC" w:rsidR="00F4798C" w:rsidRDefault="00F4798C" w:rsidP="00F4798C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3F8B63" w14:textId="77777777" w:rsidR="00F4798C" w:rsidRPr="00E270F1" w:rsidRDefault="00F4798C" w:rsidP="00F4798C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63B63E6" w14:textId="77777777" w:rsidR="00200057" w:rsidRPr="00200057" w:rsidRDefault="00200057" w:rsidP="00F4798C">
      <w:pPr>
        <w:shd w:val="clear" w:color="auto" w:fill="FFFFFF"/>
        <w:spacing w:after="160" w:line="240" w:lineRule="auto"/>
        <w:ind w:firstLine="709"/>
        <w:jc w:val="both"/>
        <w:rPr>
          <w:rFonts w:ascii="Times New Roman" w:hAnsi="Times New Roman"/>
          <w:b/>
          <w:bCs/>
          <w:color w:val="444444"/>
          <w:sz w:val="28"/>
          <w:szCs w:val="28"/>
          <w:lang w:eastAsia="en-US"/>
        </w:rPr>
      </w:pPr>
      <w:r w:rsidRPr="00E270F1">
        <w:rPr>
          <w:rFonts w:ascii="Times New Roman" w:hAnsi="Times New Roman"/>
          <w:b/>
          <w:bCs/>
          <w:sz w:val="28"/>
          <w:szCs w:val="28"/>
          <w:highlight w:val="white"/>
          <w:lang w:eastAsia="en-US"/>
        </w:rPr>
        <w:t>Форма разрешения на ввод объекта в эксплуатацию</w:t>
      </w:r>
      <w:r w:rsidRPr="00E270F1">
        <w:rPr>
          <w:rFonts w:ascii="Times New Roman" w:hAnsi="Times New Roman"/>
          <w:sz w:val="28"/>
          <w:szCs w:val="28"/>
          <w:highlight w:val="white"/>
          <w:lang w:eastAsia="en-US"/>
        </w:rPr>
        <w:t xml:space="preserve"> утверждена приказом Министерства строительства и жилищно-коммунального хозяйства Российской Федерации </w:t>
      </w:r>
      <w:r w:rsidRPr="00E270F1">
        <w:rPr>
          <w:rFonts w:ascii="Times New Roman" w:hAnsi="Times New Roman"/>
          <w:sz w:val="28"/>
          <w:szCs w:val="28"/>
          <w:lang w:eastAsia="en-US"/>
        </w:rPr>
        <w:t>от 3 июня 2022 года № 446/пр.</w:t>
      </w:r>
      <w:r w:rsidRPr="00200057">
        <w:rPr>
          <w:rFonts w:ascii="Times New Roman" w:eastAsia="Calibri" w:hAnsi="Times New Roman"/>
          <w:lang w:eastAsia="en-US"/>
        </w:rPr>
        <w:br w:type="page"/>
      </w:r>
    </w:p>
    <w:p w14:paraId="7F742074" w14:textId="77777777" w:rsidR="00200057" w:rsidRPr="0029481E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2</w:t>
      </w:r>
    </w:p>
    <w:p w14:paraId="250E014C" w14:textId="77777777" w:rsidR="00200057" w:rsidRPr="00200057" w:rsidRDefault="00200057" w:rsidP="00F4798C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0"/>
          <w:szCs w:val="20"/>
        </w:rPr>
      </w:pPr>
    </w:p>
    <w:p w14:paraId="25547D8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Arial" w:hAnsi="Times New Roman"/>
          <w:sz w:val="20"/>
          <w:szCs w:val="20"/>
        </w:rPr>
      </w:pPr>
    </w:p>
    <w:p w14:paraId="3560715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6" w:name="P1318"/>
      <w:bookmarkEnd w:id="6"/>
      <w:r w:rsidRPr="00200057">
        <w:rPr>
          <w:rFonts w:ascii="Times New Roman" w:hAnsi="Times New Roman"/>
          <w:sz w:val="20"/>
          <w:szCs w:val="20"/>
        </w:rPr>
        <w:t>АКТ</w:t>
      </w:r>
    </w:p>
    <w:p w14:paraId="4FEA0E5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осмотра объекта капитального строительства</w:t>
      </w:r>
    </w:p>
    <w:p w14:paraId="61362994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5E5EF2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                                                                            </w:t>
      </w:r>
      <w:proofErr w:type="gramStart"/>
      <w:r w:rsidRPr="00200057">
        <w:rPr>
          <w:rFonts w:ascii="Times New Roman" w:hAnsi="Times New Roman"/>
          <w:sz w:val="20"/>
          <w:szCs w:val="20"/>
        </w:rPr>
        <w:t xml:space="preserve">   </w:t>
      </w:r>
      <w:r w:rsidR="00883E69">
        <w:rPr>
          <w:rFonts w:ascii="Times New Roman" w:hAnsi="Times New Roman"/>
          <w:sz w:val="20"/>
          <w:szCs w:val="20"/>
        </w:rPr>
        <w:t>«</w:t>
      </w:r>
      <w:proofErr w:type="gramEnd"/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_____________ 20__ года</w:t>
      </w:r>
    </w:p>
    <w:p w14:paraId="11148396" w14:textId="77777777" w:rsidR="00200057" w:rsidRPr="00200057" w:rsidRDefault="00200057" w:rsidP="00F4798C">
      <w:pPr>
        <w:widowControl w:val="0"/>
        <w:spacing w:after="0" w:line="240" w:lineRule="auto"/>
        <w:ind w:left="993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(место составления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акта)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(дата составления акта)</w:t>
      </w:r>
    </w:p>
    <w:p w14:paraId="5B08D1DB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C679985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14:paraId="2D7970CA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(должность)</w:t>
      </w:r>
    </w:p>
    <w:p w14:paraId="26E8B76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Администрации МО ________          _____________________________________________________________________</w:t>
      </w:r>
    </w:p>
    <w:p w14:paraId="48D07881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(фамилия, инициалы)</w:t>
      </w:r>
    </w:p>
    <w:p w14:paraId="00ABCC6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 соответствии с частью 5 статьи 55 Градостроительного кодекса Российской Федерации в присутствии: _____________________________________________________________________________________________________</w:t>
      </w:r>
    </w:p>
    <w:p w14:paraId="59CD2F3C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(Ф.И.О. законного представителя или иного уполномоченного представителя застройщика)</w:t>
      </w:r>
    </w:p>
    <w:p w14:paraId="2F99E3E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 w14:paraId="3DC897F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 период _____________________________________________________________________________________________</w:t>
      </w:r>
    </w:p>
    <w:p w14:paraId="537BAFE8" w14:textId="77777777" w:rsidR="00200057" w:rsidRPr="00200057" w:rsidRDefault="00200057" w:rsidP="00F4798C">
      <w:pPr>
        <w:widowControl w:val="0"/>
        <w:spacing w:after="0" w:line="240" w:lineRule="auto"/>
        <w:ind w:left="851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(время начала и окончания осмотра, дата проведения осмотра)</w:t>
      </w:r>
    </w:p>
    <w:p w14:paraId="4B183FC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54AA9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произвел осмотр построенного, реконструированного (ненужное зачеркнуть)</w:t>
      </w:r>
    </w:p>
    <w:p w14:paraId="572113C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объекта капитального строительства _____________________________________________________________________</w:t>
      </w:r>
    </w:p>
    <w:p w14:paraId="2B00D10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(наименование объекта капитального</w:t>
      </w:r>
    </w:p>
    <w:p w14:paraId="595FA633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 w14:paraId="4577D64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строительства в соответствии с проектной документацией)</w:t>
      </w:r>
    </w:p>
    <w:p w14:paraId="216372C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_____________________________________________________________________________</w:t>
      </w:r>
    </w:p>
    <w:p w14:paraId="7F36023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(</w:t>
      </w:r>
      <w:r w:rsidRPr="00200057">
        <w:rPr>
          <w:rFonts w:ascii="Times New Roman" w:hAnsi="Times New Roman"/>
          <w:sz w:val="16"/>
          <w:szCs w:val="16"/>
        </w:rPr>
        <w:t>место нахождения объекта капитального строительства)</w:t>
      </w:r>
    </w:p>
    <w:p w14:paraId="5601043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14:paraId="000B062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построенного (реконструированного) на основании разрешения на строительство</w:t>
      </w:r>
    </w:p>
    <w:p w14:paraId="41F7AFA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561B71D0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(номер, дата выдачи)</w:t>
      </w:r>
    </w:p>
    <w:p w14:paraId="75EA2A9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 ходе осмотра установлено: ___________________________________________________________________________</w:t>
      </w:r>
    </w:p>
    <w:p w14:paraId="3371415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(указывается соответствие либо несоответствие осмотренного</w:t>
      </w:r>
    </w:p>
    <w:p w14:paraId="1AE3A58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2A5120FA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объекта капитального строительства требованиям, указанным в разрешении на строительство, требованиям к строительству,</w:t>
      </w:r>
    </w:p>
    <w:p w14:paraId="056AEBD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71E75D5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реконструкции объекта капитального строительства, установленным на дату выдачи представленного для получения</w:t>
      </w:r>
    </w:p>
    <w:p w14:paraId="53F4CD90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717EE9F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разрешения на строительство градостроительного плана земельного участка, а также разрешенному использованию</w:t>
      </w:r>
    </w:p>
    <w:p w14:paraId="2CE3CFED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3AAC8D5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земельного участка, ограничениям, установленным в соответствии с земельным и иным законодательством</w:t>
      </w:r>
    </w:p>
    <w:p w14:paraId="08B71F1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742FAE8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Российской Федерации, требованиям проектной документации, в том числе требованиям энергетической эффективности </w:t>
      </w:r>
    </w:p>
    <w:p w14:paraId="6448868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4D5ED0EC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и требованиям оснащенности объекта капитального строительства приборами учета используемых энергетических ресурсов)</w:t>
      </w:r>
    </w:p>
    <w:p w14:paraId="4981D7A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53C284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Объяснения и замечания лиц, присутствующих при осмотре: _________________________________________________</w:t>
      </w:r>
    </w:p>
    <w:p w14:paraId="3FE1B4C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14:paraId="50E1551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___________________  _________________________</w:t>
      </w:r>
    </w:p>
    <w:p w14:paraId="6F89430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(расшифровка подписи)</w:t>
      </w:r>
    </w:p>
    <w:p w14:paraId="7FDDDCF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D7356E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Акт составил _____________</w:t>
      </w:r>
      <w:proofErr w:type="gramStart"/>
      <w:r w:rsidRPr="00200057">
        <w:rPr>
          <w:rFonts w:ascii="Times New Roman" w:hAnsi="Times New Roman"/>
          <w:sz w:val="20"/>
          <w:szCs w:val="20"/>
        </w:rPr>
        <w:t>_  _</w:t>
      </w:r>
      <w:proofErr w:type="gramEnd"/>
      <w:r w:rsidRPr="00200057">
        <w:rPr>
          <w:rFonts w:ascii="Times New Roman" w:hAnsi="Times New Roman"/>
          <w:sz w:val="20"/>
          <w:szCs w:val="20"/>
        </w:rPr>
        <w:t>__________________  _________________________</w:t>
      </w:r>
    </w:p>
    <w:p w14:paraId="4CD903E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(подпись)                           (расшифровка подписи)</w:t>
      </w:r>
    </w:p>
    <w:p w14:paraId="3C76983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CBB63A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Присутствующие </w:t>
      </w:r>
      <w:proofErr w:type="gramStart"/>
      <w:r w:rsidRPr="00200057">
        <w:rPr>
          <w:rFonts w:ascii="Times New Roman" w:hAnsi="Times New Roman"/>
          <w:sz w:val="20"/>
          <w:szCs w:val="20"/>
        </w:rPr>
        <w:t xml:space="preserve">лица:   </w:t>
      </w:r>
      <w:proofErr w:type="gramEnd"/>
      <w:r w:rsidRPr="00200057">
        <w:rPr>
          <w:rFonts w:ascii="Times New Roman" w:hAnsi="Times New Roman"/>
          <w:sz w:val="20"/>
          <w:szCs w:val="20"/>
        </w:rPr>
        <w:t xml:space="preserve">      ___________________  _________________________</w:t>
      </w:r>
    </w:p>
    <w:p w14:paraId="2BEA00E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(расшифровка подписи)</w:t>
      </w:r>
    </w:p>
    <w:p w14:paraId="4B31DA4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___________________  _________________________</w:t>
      </w:r>
    </w:p>
    <w:p w14:paraId="5290151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(расшифровка подписи)</w:t>
      </w:r>
    </w:p>
    <w:p w14:paraId="7C85BC6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9A1D0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Экземпляр акта получил    </w:t>
      </w:r>
      <w:proofErr w:type="gramStart"/>
      <w:r w:rsidRPr="00200057">
        <w:rPr>
          <w:rFonts w:ascii="Times New Roman" w:hAnsi="Times New Roman"/>
          <w:sz w:val="20"/>
          <w:szCs w:val="20"/>
        </w:rPr>
        <w:t xml:space="preserve">   </w:t>
      </w:r>
      <w:r w:rsidR="00883E69">
        <w:rPr>
          <w:rFonts w:ascii="Times New Roman" w:hAnsi="Times New Roman"/>
          <w:sz w:val="20"/>
          <w:szCs w:val="20"/>
        </w:rPr>
        <w:t>«</w:t>
      </w:r>
      <w:proofErr w:type="gramEnd"/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_____________ 20__ года</w:t>
      </w:r>
    </w:p>
    <w:p w14:paraId="00586C6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  _________________________</w:t>
      </w:r>
    </w:p>
    <w:p w14:paraId="5B42D97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(подпись присутствовавшего при осмотре                                                  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Pr="00200057">
        <w:rPr>
          <w:rFonts w:ascii="Times New Roman" w:hAnsi="Times New Roman"/>
          <w:sz w:val="16"/>
          <w:szCs w:val="16"/>
        </w:rPr>
        <w:t>расшифровка подписи)</w:t>
      </w:r>
    </w:p>
    <w:p w14:paraId="2E9CCF3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представителя застройщика)</w:t>
      </w:r>
    </w:p>
    <w:p w14:paraId="50C57ECA" w14:textId="77777777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0"/>
          <w:szCs w:val="20"/>
          <w:lang w:eastAsia="en-US" w:bidi="ru-RU"/>
        </w:rPr>
      </w:pPr>
      <w:r w:rsidRPr="00200057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3</w:t>
      </w:r>
    </w:p>
    <w:p w14:paraId="439DEC1E" w14:textId="77777777" w:rsidR="00200057" w:rsidRPr="00200057" w:rsidRDefault="00200057" w:rsidP="00F4798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20"/>
          <w:szCs w:val="20"/>
        </w:rPr>
      </w:pPr>
    </w:p>
    <w:p w14:paraId="1C78017C" w14:textId="77777777" w:rsidR="00200057" w:rsidRPr="00200057" w:rsidRDefault="00200057" w:rsidP="00F4798C">
      <w:pPr>
        <w:widowControl w:val="0"/>
        <w:spacing w:after="0" w:line="240" w:lineRule="auto"/>
        <w:jc w:val="right"/>
        <w:rPr>
          <w:rFonts w:ascii="Times New Roman" w:eastAsia="Arial" w:hAnsi="Times New Roman"/>
        </w:rPr>
      </w:pPr>
    </w:p>
    <w:p w14:paraId="42DDA992" w14:textId="77777777" w:rsidR="00200057" w:rsidRPr="00E270F1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7" w:name="P1404"/>
      <w:bookmarkEnd w:id="7"/>
      <w:r w:rsidRPr="00200057">
        <w:rPr>
          <w:rFonts w:ascii="Times New Roman" w:hAnsi="Times New Roman"/>
          <w:sz w:val="20"/>
          <w:szCs w:val="20"/>
        </w:rPr>
        <w:t>РЕШЕНИЕ</w:t>
      </w:r>
      <w:r w:rsidR="00E270F1">
        <w:rPr>
          <w:rFonts w:ascii="Times New Roman" w:hAnsi="Times New Roman"/>
          <w:sz w:val="20"/>
          <w:szCs w:val="20"/>
          <w:vertAlign w:val="superscript"/>
        </w:rPr>
        <w:t>1</w:t>
      </w:r>
    </w:p>
    <w:p w14:paraId="4CBF105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 отказе в выдаче разрешения на ввод объекта в эксплуатацию</w:t>
      </w:r>
    </w:p>
    <w:p w14:paraId="58E3C72E" w14:textId="77777777" w:rsidR="00200057" w:rsidRPr="00200057" w:rsidRDefault="00883E69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355D122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8EC90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14:paraId="56C2B70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14:paraId="06F39AA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14:paraId="4A81953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14:paraId="684766C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</w:t>
      </w:r>
    </w:p>
    <w:p w14:paraId="163ED8C8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____________________________________________________________________________________________________, </w:t>
      </w:r>
      <w:r w:rsidRPr="00200057">
        <w:rPr>
          <w:rFonts w:ascii="Times New Roman" w:hAnsi="Times New Roman"/>
          <w:sz w:val="16"/>
          <w:szCs w:val="16"/>
        </w:rPr>
        <w:t>(наименование юридического лица, фамилия, инициалы физического лица,</w:t>
      </w:r>
    </w:p>
    <w:p w14:paraId="040F272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____________________________________________________________________________________________________, </w:t>
      </w:r>
      <w:r w:rsidRPr="00200057">
        <w:rPr>
          <w:rFonts w:ascii="Times New Roman" w:hAnsi="Times New Roman"/>
          <w:sz w:val="16"/>
          <w:szCs w:val="16"/>
        </w:rPr>
        <w:t>обратившегося за получением разрешения на ввод объекта в эксплуатацию)</w:t>
      </w:r>
    </w:p>
    <w:p w14:paraId="545CF8D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C3913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выдаче разрешения на ввод в эксплуатацию объекта капитального строительства</w:t>
      </w:r>
    </w:p>
    <w:p w14:paraId="22A60861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____________________________________________________________________________________________________, </w:t>
      </w: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14:paraId="569C233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14:paraId="3EFFD4BD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14:paraId="779135B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8C7A71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14:paraId="3E6315B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A451C4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______________________________________________________________________________________</w:t>
      </w:r>
    </w:p>
    <w:p w14:paraId="485B4B07" w14:textId="77777777" w:rsidR="00200057" w:rsidRPr="0029481E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200057">
        <w:rPr>
          <w:rFonts w:ascii="Times New Roman" w:hAnsi="Times New Roman"/>
          <w:sz w:val="16"/>
          <w:szCs w:val="16"/>
        </w:rPr>
        <w:t xml:space="preserve">(указываются пункты, части </w:t>
      </w:r>
      <w:r w:rsidRPr="0029481E">
        <w:rPr>
          <w:rFonts w:ascii="Times New Roman" w:hAnsi="Times New Roman"/>
          <w:sz w:val="16"/>
          <w:szCs w:val="16"/>
        </w:rPr>
        <w:t xml:space="preserve">статьи 55 Градостроительного кодекса РФ, содержащие основания для отказа </w:t>
      </w:r>
    </w:p>
    <w:p w14:paraId="715A2707" w14:textId="77777777" w:rsidR="00200057" w:rsidRPr="0029481E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9481E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14:paraId="2A982F6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в выдаче разрешения на ввод объекта в эксплуатацию)</w:t>
      </w:r>
    </w:p>
    <w:p w14:paraId="2B605A6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796AF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статьи 55 Градостроительного кодекса Российской Федерации,</w:t>
      </w:r>
    </w:p>
    <w:p w14:paraId="0F09C3D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AA48AD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14:paraId="13B2D23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3758C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1. В выдаче разрешения на ввод объекта в эксплуатацию отказать в связи:</w:t>
      </w:r>
    </w:p>
    <w:p w14:paraId="3C54B69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14:paraId="18EE57F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14:paraId="0AB24C2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2. Разъяснить ________________________________________________________________________________________</w:t>
      </w:r>
    </w:p>
    <w:p w14:paraId="7520DD7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(наименование юридического лица, фамилия, имя, отчество физического лица)</w:t>
      </w:r>
    </w:p>
    <w:p w14:paraId="08DE1CB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01632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что настоящий отказ в выдаче разрешения на ввод объекта в эксплуатацию не препятствует повторному обращению за выдачей разрешения на ввод объекта в эксплуатацию после устранения указанных нарушений; в соответствии с частью 8 статьи 55 Градостроительного кодекса РФ отказ в выдаче разрешения на ввод объекта в эксплуатацию может быть оспорен застройщиком в судебном порядке.</w:t>
      </w:r>
    </w:p>
    <w:p w14:paraId="6C4525C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C845D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14:paraId="252C72F8" w14:textId="77777777" w:rsidR="00200057" w:rsidRPr="00200057" w:rsidRDefault="00200057" w:rsidP="00F4798C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14:paraId="3543657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986A1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14:paraId="732B92E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AEB25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об отказе в выдаче разрешения на ввод объекта в эксплуатацию получил</w:t>
      </w:r>
    </w:p>
    <w:p w14:paraId="6DFD273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3D596B6" w14:textId="77777777" w:rsidR="00200057" w:rsidRPr="00200057" w:rsidRDefault="00883E69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54038D2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74BAEA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14:paraId="1D77CBB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14:paraId="17CF8BF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39641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14:paraId="04C091C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(заполняется в случае </w:t>
      </w:r>
      <w:proofErr w:type="gramStart"/>
      <w:r w:rsidRPr="00200057">
        <w:rPr>
          <w:rFonts w:ascii="Times New Roman" w:hAnsi="Times New Roman"/>
          <w:sz w:val="16"/>
          <w:szCs w:val="16"/>
        </w:rPr>
        <w:t>получения  решения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представителем,  не являющимся законным представителем юридического лица)</w:t>
      </w:r>
    </w:p>
    <w:p w14:paraId="6AA5629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5C36EB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14:paraId="157BC0C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(расшифровка подписи)</w:t>
      </w:r>
    </w:p>
    <w:p w14:paraId="47A002D0" w14:textId="77777777" w:rsidR="00E270F1" w:rsidRDefault="00E270F1" w:rsidP="00F4798C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270F1">
        <w:rPr>
          <w:rFonts w:ascii="Times New Roman" w:hAnsi="Times New Roman"/>
          <w:sz w:val="18"/>
          <w:szCs w:val="18"/>
        </w:rPr>
        <w:t xml:space="preserve"> </w:t>
      </w:r>
    </w:p>
    <w:p w14:paraId="6098C1F3" w14:textId="77777777" w:rsidR="00200057" w:rsidRPr="00E270F1" w:rsidRDefault="00E270F1" w:rsidP="00F4798C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14:paraId="5F555FB1" w14:textId="77777777" w:rsidR="00200057" w:rsidRPr="0029481E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00057">
        <w:rPr>
          <w:rFonts w:ascii="Times New Roman" w:eastAsia="Calibri" w:hAnsi="Times New Roman"/>
          <w:sz w:val="18"/>
          <w:szCs w:val="18"/>
          <w:lang w:eastAsia="en-US"/>
        </w:rPr>
        <w:br w:type="page"/>
      </w: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4</w:t>
      </w:r>
    </w:p>
    <w:p w14:paraId="6944F006" w14:textId="77777777" w:rsidR="00200057" w:rsidRPr="00200057" w:rsidRDefault="00200057" w:rsidP="00F4798C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sz w:val="20"/>
          <w:szCs w:val="20"/>
        </w:rPr>
      </w:pPr>
    </w:p>
    <w:p w14:paraId="14B91782" w14:textId="77777777" w:rsidR="00200057" w:rsidRPr="00200057" w:rsidRDefault="00200057" w:rsidP="00F4798C">
      <w:pPr>
        <w:widowControl w:val="0"/>
        <w:spacing w:after="1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1BC79D56" w14:textId="77777777" w:rsidR="00200057" w:rsidRPr="00200057" w:rsidRDefault="00200057" w:rsidP="00F4798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</w:p>
    <w:p w14:paraId="53EBAE2E" w14:textId="77777777" w:rsidR="00200057" w:rsidRPr="00200057" w:rsidRDefault="00200057" w:rsidP="00F4798C">
      <w:pPr>
        <w:widowControl w:val="0"/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Главе Администрации МО ________</w:t>
      </w:r>
    </w:p>
    <w:p w14:paraId="1385EE8F" w14:textId="77777777" w:rsidR="00200057" w:rsidRPr="00200057" w:rsidRDefault="00200057" w:rsidP="00F4798C">
      <w:pPr>
        <w:widowControl w:val="0"/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</w:p>
    <w:p w14:paraId="141DA13E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</w:p>
    <w:p w14:paraId="4FBF9154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(наименование застройщика:</w:t>
      </w:r>
    </w:p>
    <w:p w14:paraId="03371A23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14:paraId="73F2634A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полное наименование организации,</w:t>
      </w:r>
    </w:p>
    <w:p w14:paraId="34D7FF07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14:paraId="5D5F84BC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ИНН, ОГРН - для юридических лиц,</w:t>
      </w:r>
    </w:p>
    <w:p w14:paraId="34740E4B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14:paraId="63551F99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53AA0DF1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почты;</w:t>
      </w:r>
    </w:p>
    <w:p w14:paraId="3DE5BCD4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5245"/>
        <w:rPr>
          <w:rFonts w:ascii="Times New Roman" w:eastAsia="Calibri" w:hAnsi="Times New Roman"/>
          <w:sz w:val="20"/>
          <w:szCs w:val="20"/>
        </w:rPr>
      </w:pPr>
    </w:p>
    <w:p w14:paraId="3189E888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фамилия, имя, отчество, ИНН - для граждан,</w:t>
      </w:r>
    </w:p>
    <w:p w14:paraId="12AA893E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индивидуальных предпринимателей, ОГРНИП – для ИП</w:t>
      </w:r>
    </w:p>
    <w:p w14:paraId="335FCF37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</w:p>
    <w:p w14:paraId="7D9D3397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почтовый индекс, адрес, адрес</w:t>
      </w:r>
    </w:p>
    <w:p w14:paraId="12D1140E" w14:textId="77777777" w:rsidR="00200057" w:rsidRPr="00200057" w:rsidRDefault="00200057" w:rsidP="00F4798C">
      <w:pPr>
        <w:widowControl w:val="0"/>
        <w:spacing w:after="0" w:line="240" w:lineRule="auto"/>
        <w:ind w:left="5245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электронной почты)</w:t>
      </w:r>
    </w:p>
    <w:p w14:paraId="79FB1BA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3160A2D8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ЗАЯВЛЕНИЕ</w:t>
      </w:r>
    </w:p>
    <w:p w14:paraId="635415E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о внесении изменений в разрешение на ввод объекта в эксплуатацию</w:t>
      </w:r>
    </w:p>
    <w:p w14:paraId="2BD92C2A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45801AA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В соответствии с частью 5.1 статьи 55 Градостроительного кодекса Российской Федерации прошу внести изменения в разрешение на ввод в эксплуатацию _____________________________________________________________________</w:t>
      </w:r>
    </w:p>
    <w:p w14:paraId="5E8B58E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(дата и номер разрешения на ввод объекта в эксплуатацию)</w:t>
      </w:r>
    </w:p>
    <w:p w14:paraId="22DD6BE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38177A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14:paraId="38D80960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2EC7B3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(наименование объекта (этапа) капитального строительства, реконструкции в соответствии с проектной документацией,</w:t>
      </w:r>
    </w:p>
    <w:p w14:paraId="553F066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14:paraId="6DE58411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кадастровый номер объекта)</w:t>
      </w:r>
    </w:p>
    <w:p w14:paraId="19087A8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расположенного по адресу: ______________________________________________________________________________</w:t>
      </w:r>
    </w:p>
    <w:p w14:paraId="7551A51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</w:t>
      </w:r>
      <w:r w:rsidRPr="00200057">
        <w:rPr>
          <w:rFonts w:ascii="Times New Roman" w:eastAsia="Calibri" w:hAnsi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14:paraId="5836926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14:paraId="409C7F9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14:paraId="4ED6D64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22E87F7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на земельном участке (земельных участках) с кадастровым номером (номерами): _________________________________</w:t>
      </w:r>
    </w:p>
    <w:p w14:paraId="4C6F189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D0EB48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строительный адрес: _________________________________________________________________________________.</w:t>
      </w:r>
    </w:p>
    <w:p w14:paraId="18300220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8"/>
          <w:szCs w:val="18"/>
        </w:rPr>
        <w:t xml:space="preserve">                                </w:t>
      </w:r>
      <w:r w:rsidRPr="00200057">
        <w:rPr>
          <w:rFonts w:ascii="Times New Roman" w:eastAsia="Calibri" w:hAnsi="Times New Roman"/>
          <w:sz w:val="16"/>
          <w:szCs w:val="16"/>
        </w:rPr>
        <w:t>(указывается только в отношении объектов капитального строительства, разрешение на</w:t>
      </w:r>
    </w:p>
    <w:p w14:paraId="04CE34C2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75CAB39D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строительство которых выдано до вступления в </w:t>
      </w:r>
      <w:r w:rsidRPr="0029481E">
        <w:rPr>
          <w:rFonts w:ascii="Times New Roman" w:eastAsia="Calibri" w:hAnsi="Times New Roman"/>
          <w:sz w:val="16"/>
          <w:szCs w:val="16"/>
        </w:rPr>
        <w:t xml:space="preserve">силу постановления Правительства </w:t>
      </w:r>
      <w:r w:rsidRPr="00200057">
        <w:rPr>
          <w:rFonts w:ascii="Times New Roman" w:eastAsia="Calibri" w:hAnsi="Times New Roman"/>
          <w:sz w:val="16"/>
          <w:szCs w:val="16"/>
        </w:rPr>
        <w:t>Российской Федерации</w:t>
      </w:r>
    </w:p>
    <w:p w14:paraId="7C5996A0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13F47D6D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от 19.11.2014 N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>1221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Об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eastAsia="Calibri" w:hAnsi="Times New Roman"/>
          <w:sz w:val="16"/>
          <w:szCs w:val="16"/>
        </w:rPr>
        <w:t>»</w:t>
      </w:r>
      <w:r w:rsidRPr="00200057">
        <w:rPr>
          <w:rFonts w:ascii="Times New Roman" w:eastAsia="Calibri" w:hAnsi="Times New Roman"/>
          <w:sz w:val="16"/>
          <w:szCs w:val="16"/>
        </w:rPr>
        <w:t>)</w:t>
      </w:r>
    </w:p>
    <w:p w14:paraId="257C777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3000B4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Сведения об изменениях, которые требуется внести в разрешение на ввод в эксплуатацию объекта капитального строительства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985"/>
        <w:gridCol w:w="1417"/>
        <w:gridCol w:w="1985"/>
        <w:gridCol w:w="4252"/>
      </w:tblGrid>
      <w:tr w:rsidR="00200057" w:rsidRPr="00200057" w14:paraId="0542086F" w14:textId="77777777" w:rsidTr="0020005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ECEC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DC93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A7C7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55DC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 соответствии с выданным разрешение на ввод объекта в эксплуатацию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A738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00057">
              <w:rPr>
                <w:rFonts w:ascii="Times New Roman" w:eastAsia="Calibri" w:hAnsi="Times New Roman"/>
                <w:sz w:val="20"/>
                <w:szCs w:val="20"/>
              </w:rPr>
              <w:t>В соответствии с техническим планом, подготовленным для устранения причин приостановления осуществления (отказа в осуществлении) государственного кадастрового учета объекта капитального строительства и (или) государственной регистрации прав на него</w:t>
            </w:r>
          </w:p>
        </w:tc>
      </w:tr>
      <w:tr w:rsidR="00200057" w:rsidRPr="00200057" w14:paraId="52F0FE3E" w14:textId="77777777" w:rsidTr="0020005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BD1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D22F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2613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7F0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5580" w14:textId="77777777" w:rsidR="00200057" w:rsidRPr="00200057" w:rsidRDefault="00200057" w:rsidP="00F479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02567C5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4AED246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69AFEA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Технический план подготовлен __________________________________________________________________________;</w:t>
      </w:r>
    </w:p>
    <w:p w14:paraId="03283F1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</w:t>
      </w:r>
      <w:r w:rsidRPr="00200057">
        <w:rPr>
          <w:rFonts w:ascii="Times New Roman" w:eastAsia="Calibri" w:hAnsi="Times New Roman"/>
          <w:sz w:val="16"/>
          <w:szCs w:val="16"/>
        </w:rPr>
        <w:t>(фамилия, имя, отчество (при наличии) кадастрового инженера, его подготовившего;</w:t>
      </w:r>
    </w:p>
    <w:p w14:paraId="3A08F07B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03FE6F1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номер, дата выдачи квалификационного аттестата кадастрового инженера, орган</w:t>
      </w:r>
    </w:p>
    <w:p w14:paraId="52F865A6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1E60762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исполнительной власти субъекта Российской Федерации, выдавший квалификационный аттестат,</w:t>
      </w:r>
    </w:p>
    <w:p w14:paraId="75A1C919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AACCBDA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дата внесения сведений о кадастровом инженере в государственный реестр кадастровых инженеров)</w:t>
      </w:r>
    </w:p>
    <w:p w14:paraId="3215492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75A3562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К настоящему заявлению прилагаются документы, указанные в Таблице № 2 Административного регламента.</w:t>
      </w:r>
    </w:p>
    <w:p w14:paraId="162CBD8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4D6EE5A3" w14:textId="77777777" w:rsidR="00200057" w:rsidRPr="00200057" w:rsidRDefault="00200057" w:rsidP="00F4798C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Интересы застройщика в Администрации МО _________________ уполномочен представлять</w:t>
      </w:r>
    </w:p>
    <w:p w14:paraId="326C8E02" w14:textId="77777777" w:rsidR="00200057" w:rsidRPr="00200057" w:rsidRDefault="00200057" w:rsidP="00F4798C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0990BCD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>(Фамилия, имя, отчество представителя)</w:t>
      </w:r>
    </w:p>
    <w:p w14:paraId="10AA57D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1F84F4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по доверенности ________________________, контактный телефон ______________</w:t>
      </w:r>
    </w:p>
    <w:p w14:paraId="5E06733E" w14:textId="77777777" w:rsidR="00200057" w:rsidRPr="00200057" w:rsidRDefault="00200057" w:rsidP="00F4798C">
      <w:pPr>
        <w:widowControl w:val="0"/>
        <w:spacing w:after="0" w:line="240" w:lineRule="auto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                    (реквизиты доверенности)</w:t>
      </w:r>
    </w:p>
    <w:p w14:paraId="387FF58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1FFC0ED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Результат рассмотрения заявления прошу:</w:t>
      </w:r>
    </w:p>
    <w:p w14:paraId="23D3430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tbl>
      <w:tblPr>
        <w:tblStyle w:val="afff2"/>
        <w:tblW w:w="0" w:type="auto"/>
        <w:tblInd w:w="0" w:type="dxa"/>
        <w:tblLook w:val="04A0" w:firstRow="1" w:lastRow="0" w:firstColumn="1" w:lastColumn="0" w:noHBand="0" w:noVBand="1"/>
      </w:tblPr>
      <w:tblGrid>
        <w:gridCol w:w="513"/>
        <w:gridCol w:w="9682"/>
      </w:tblGrid>
      <w:tr w:rsidR="00200057" w:rsidRPr="00200057" w14:paraId="292AB174" w14:textId="7777777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BF17FD" w14:textId="77777777" w:rsidR="00200057" w:rsidRPr="00200057" w:rsidRDefault="00200057" w:rsidP="00F4798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084ACF" w14:textId="77777777" w:rsidR="00200057" w:rsidRPr="00200057" w:rsidRDefault="00200057" w:rsidP="00F4798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Администрации МО ______________</w:t>
            </w:r>
          </w:p>
        </w:tc>
      </w:tr>
      <w:tr w:rsidR="00200057" w:rsidRPr="00200057" w14:paraId="700FA69E" w14:textId="7777777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E68934" w14:textId="77777777" w:rsidR="00200057" w:rsidRPr="00200057" w:rsidRDefault="00200057" w:rsidP="00F4798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2A7677" w14:textId="77777777" w:rsidR="00200057" w:rsidRPr="00200057" w:rsidRDefault="00200057" w:rsidP="00F4798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выдать на руки в МФЦ</w:t>
            </w:r>
          </w:p>
        </w:tc>
      </w:tr>
      <w:tr w:rsidR="00200057" w:rsidRPr="00200057" w14:paraId="2F30C1F8" w14:textId="77777777" w:rsidTr="00200057">
        <w:trPr>
          <w:trHeight w:val="48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77F11D" w14:textId="77777777" w:rsidR="00200057" w:rsidRPr="00200057" w:rsidRDefault="00200057" w:rsidP="00F4798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69A6CC" w14:textId="77777777" w:rsidR="00200057" w:rsidRPr="00200057" w:rsidRDefault="00200057" w:rsidP="00F4798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200057">
              <w:rPr>
                <w:rFonts w:ascii="Times New Roman" w:hAnsi="Times New Roman"/>
                <w:sz w:val="20"/>
                <w:szCs w:val="20"/>
              </w:rPr>
              <w:t>направить в электронной форме в личный кабинет на ЕПГУ &lt;*&gt;</w:t>
            </w:r>
          </w:p>
        </w:tc>
      </w:tr>
    </w:tbl>
    <w:p w14:paraId="7C8E031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6F1A35F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B953B0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  _________  ____________________________</w:t>
      </w:r>
    </w:p>
    <w:p w14:paraId="0706E7A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200057">
        <w:rPr>
          <w:rFonts w:ascii="Times New Roman" w:eastAsia="Calibri" w:hAnsi="Times New Roman"/>
          <w:sz w:val="16"/>
          <w:szCs w:val="16"/>
        </w:rPr>
        <w:t xml:space="preserve">                   (должность для застройщика, являющегося юридическим </w:t>
      </w:r>
      <w:proofErr w:type="gramStart"/>
      <w:r w:rsidRPr="00200057">
        <w:rPr>
          <w:rFonts w:ascii="Times New Roman" w:eastAsia="Calibri" w:hAnsi="Times New Roman"/>
          <w:sz w:val="16"/>
          <w:szCs w:val="16"/>
        </w:rPr>
        <w:t xml:space="preserve">лицом)   </w:t>
      </w:r>
      <w:proofErr w:type="gramEnd"/>
      <w:r w:rsidRPr="00200057">
        <w:rPr>
          <w:rFonts w:ascii="Times New Roman" w:eastAsia="Calibri" w:hAnsi="Times New Roman"/>
          <w:sz w:val="16"/>
          <w:szCs w:val="16"/>
        </w:rPr>
        <w:t xml:space="preserve">                 (подпись)                                (Ф.И.О.)</w:t>
      </w:r>
    </w:p>
    <w:p w14:paraId="2EF165D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DDC5B6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М.П. &lt;**&gt;</w:t>
      </w:r>
    </w:p>
    <w:p w14:paraId="09AB0251" w14:textId="77777777" w:rsidR="00200057" w:rsidRPr="00200057" w:rsidRDefault="00200057" w:rsidP="00F4798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</w:p>
    <w:p w14:paraId="0084A1FD" w14:textId="77777777" w:rsidR="00200057" w:rsidRPr="00200057" w:rsidRDefault="00200057" w:rsidP="00F4798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--------------------------------</w:t>
      </w:r>
    </w:p>
    <w:p w14:paraId="7B47221A" w14:textId="77777777" w:rsidR="00200057" w:rsidRPr="00200057" w:rsidRDefault="00200057" w:rsidP="00F4798C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 xml:space="preserve">&lt;*&gt; при подаче заявления на ЕПГУ </w:t>
      </w:r>
    </w:p>
    <w:p w14:paraId="72F42C51" w14:textId="77777777" w:rsidR="00200057" w:rsidRPr="00200057" w:rsidRDefault="00200057" w:rsidP="00F4798C">
      <w:pPr>
        <w:widowControl w:val="0"/>
        <w:spacing w:before="200" w:after="0" w:line="240" w:lineRule="auto"/>
        <w:ind w:firstLine="540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14:paraId="1C5501F6" w14:textId="77777777" w:rsidR="00200057" w:rsidRPr="00200057" w:rsidRDefault="00200057" w:rsidP="00F4798C">
      <w:pPr>
        <w:widowControl w:val="0"/>
        <w:spacing w:after="0" w:line="240" w:lineRule="auto"/>
        <w:outlineLvl w:val="2"/>
        <w:rPr>
          <w:rFonts w:ascii="Times New Roman" w:eastAsia="Arial" w:hAnsi="Times New Roman"/>
          <w:sz w:val="20"/>
          <w:szCs w:val="20"/>
        </w:rPr>
      </w:pPr>
      <w:r w:rsidRPr="00200057">
        <w:rPr>
          <w:rFonts w:ascii="Times New Roman" w:eastAsia="Arial" w:hAnsi="Times New Roman"/>
          <w:sz w:val="18"/>
          <w:szCs w:val="18"/>
        </w:rPr>
        <w:br w:type="page"/>
      </w:r>
    </w:p>
    <w:p w14:paraId="0438E874" w14:textId="77777777" w:rsidR="00200057" w:rsidRPr="0029481E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5</w:t>
      </w:r>
    </w:p>
    <w:p w14:paraId="163A5274" w14:textId="77777777" w:rsidR="00200057" w:rsidRPr="00E270F1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</w:t>
      </w:r>
      <w:r w:rsidR="00E270F1">
        <w:rPr>
          <w:rFonts w:ascii="Times New Roman" w:hAnsi="Times New Roman"/>
          <w:sz w:val="20"/>
          <w:szCs w:val="20"/>
          <w:vertAlign w:val="superscript"/>
        </w:rPr>
        <w:t>1</w:t>
      </w:r>
    </w:p>
    <w:p w14:paraId="5679FB5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внесении изменений в разрешение на ввод объекта в эксплуатацию</w:t>
      </w:r>
    </w:p>
    <w:p w14:paraId="20AC1239" w14:textId="77777777" w:rsidR="00200057" w:rsidRPr="00200057" w:rsidRDefault="00883E69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0443D17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14:paraId="38C7F4B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14:paraId="6A03B73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14:paraId="2B98B5AA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14:paraId="1C7DF7D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 _________________________________________________________________________________</w:t>
      </w:r>
    </w:p>
    <w:p w14:paraId="279934EB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(наименование юридического лица, фамилия, инициалы физического лица,</w:t>
      </w:r>
    </w:p>
    <w:p w14:paraId="3B8FD7F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185DDCBB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14:paraId="63E9A0E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4CF069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внесении изменений в разрешение на ввод в эксплуатацию объекта капитального строительства</w:t>
      </w:r>
    </w:p>
    <w:p w14:paraId="653C1FE0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 </w:t>
      </w: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14:paraId="4E9FB27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14:paraId="5F8F1E4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14:paraId="108984D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6B9763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14:paraId="13F99EA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A47879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частью 5.3 статьи 55 Градостроительного кодекса Российской Федерации,</w:t>
      </w:r>
    </w:p>
    <w:p w14:paraId="5529846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4C9F18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14:paraId="4243E77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Внести в разрешение на ввод в эксплуатацию _____________________________________________________________</w:t>
      </w:r>
    </w:p>
    <w:p w14:paraId="421494A1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(дата и номер разрешения на ввод в эксплуатацию объекта капитального строительства)</w:t>
      </w:r>
    </w:p>
    <w:p w14:paraId="2A96C5B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2D016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14:paraId="5A9AF40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</w:t>
      </w:r>
    </w:p>
    <w:p w14:paraId="058F975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объекта (этапа) капитального строительства, реконструкции в соответст</w:t>
      </w:r>
      <w:r w:rsidR="00E270F1">
        <w:rPr>
          <w:rFonts w:ascii="Times New Roman" w:hAnsi="Times New Roman"/>
          <w:sz w:val="16"/>
          <w:szCs w:val="16"/>
        </w:rPr>
        <w:t xml:space="preserve">вии с проектной </w:t>
      </w:r>
      <w:proofErr w:type="spellStart"/>
      <w:proofErr w:type="gramStart"/>
      <w:r w:rsidR="00E270F1">
        <w:rPr>
          <w:rFonts w:ascii="Times New Roman" w:hAnsi="Times New Roman"/>
          <w:sz w:val="16"/>
          <w:szCs w:val="16"/>
        </w:rPr>
        <w:t>документацией,</w:t>
      </w:r>
      <w:r w:rsidRPr="00200057">
        <w:rPr>
          <w:rFonts w:ascii="Times New Roman" w:hAnsi="Times New Roman"/>
          <w:sz w:val="16"/>
          <w:szCs w:val="16"/>
        </w:rPr>
        <w:t>кадастровый</w:t>
      </w:r>
      <w:proofErr w:type="spellEnd"/>
      <w:proofErr w:type="gramEnd"/>
      <w:r w:rsidRPr="00200057">
        <w:rPr>
          <w:rFonts w:ascii="Times New Roman" w:hAnsi="Times New Roman"/>
          <w:sz w:val="16"/>
          <w:szCs w:val="16"/>
        </w:rPr>
        <w:t xml:space="preserve"> номер объекта)</w:t>
      </w:r>
    </w:p>
    <w:p w14:paraId="70ACC6C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14:paraId="2F53B88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 w:cs="Courier New"/>
          <w:sz w:val="20"/>
          <w:szCs w:val="20"/>
        </w:rPr>
        <w:t xml:space="preserve">      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14:paraId="39DA2DD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____________________________________________________________________________________________________,</w:t>
      </w:r>
    </w:p>
    <w:p w14:paraId="021C758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14:paraId="18D69F2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7CA386F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на земельном участке (земельных участках) с кадастровым номером: _________________________________________</w:t>
      </w:r>
    </w:p>
    <w:p w14:paraId="287D714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6F6F3F1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строительный адрес: _________________________________________________________________________________.</w:t>
      </w:r>
    </w:p>
    <w:p w14:paraId="19D4BCE3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(указывается только в отношении объектов капитального строительства, разрешение на</w:t>
      </w:r>
    </w:p>
    <w:p w14:paraId="115F0E6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</w:t>
      </w:r>
    </w:p>
    <w:p w14:paraId="06B9741F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строительство которых выдано до вступления </w:t>
      </w:r>
      <w:r w:rsidRPr="0029481E">
        <w:rPr>
          <w:rFonts w:ascii="Times New Roman" w:hAnsi="Times New Roman"/>
          <w:sz w:val="16"/>
          <w:szCs w:val="16"/>
        </w:rPr>
        <w:t xml:space="preserve">в силу постановления Правительства </w:t>
      </w:r>
      <w:r w:rsidRPr="00200057">
        <w:rPr>
          <w:rFonts w:ascii="Times New Roman" w:hAnsi="Times New Roman"/>
          <w:sz w:val="16"/>
          <w:szCs w:val="16"/>
        </w:rPr>
        <w:t>Российской Федерации</w:t>
      </w:r>
    </w:p>
    <w:p w14:paraId="13A87AC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20005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</w:t>
      </w:r>
    </w:p>
    <w:p w14:paraId="417B73B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от 19.11.2014 N </w:t>
      </w:r>
      <w:proofErr w:type="gramStart"/>
      <w:r w:rsidRPr="00200057">
        <w:rPr>
          <w:rFonts w:ascii="Times New Roman" w:hAnsi="Times New Roman"/>
          <w:sz w:val="16"/>
          <w:szCs w:val="16"/>
        </w:rPr>
        <w:t>1221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Об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)</w:t>
      </w:r>
    </w:p>
    <w:p w14:paraId="3812451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FF22E0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следующие изменения:</w:t>
      </w:r>
    </w:p>
    <w:p w14:paraId="78DC506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3705706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6B642A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14:paraId="79292BE8" w14:textId="77777777" w:rsidR="00200057" w:rsidRPr="00200057" w:rsidRDefault="00200057" w:rsidP="00F4798C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14:paraId="3B86588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FFB0A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14:paraId="0B29B11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7AB94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 внесении изменений в разрешение на ввод объекта в эксплуатацию получил</w:t>
      </w:r>
    </w:p>
    <w:p w14:paraId="5423E74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6BCDD6" w14:textId="77777777" w:rsidR="00200057" w:rsidRPr="00200057" w:rsidRDefault="00883E69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42C42BB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14:paraId="7ACDBBF5" w14:textId="77777777" w:rsidR="00200057" w:rsidRPr="00200057" w:rsidRDefault="00200057" w:rsidP="00F4798C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14:paraId="41B09F5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FDC9CE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14:paraId="3D7BFF6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(заполняется в случае получения решения представителем, не являющимся законным представителем юридического лица)</w:t>
      </w:r>
    </w:p>
    <w:p w14:paraId="590279D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0A3D3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14:paraId="56DB8C0C" w14:textId="77777777" w:rsidR="00200057" w:rsidRDefault="00200057" w:rsidP="00F4798C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(расшифровка подписи)</w:t>
      </w:r>
    </w:p>
    <w:p w14:paraId="3F98881E" w14:textId="77777777" w:rsidR="00E270F1" w:rsidRDefault="00E270F1" w:rsidP="00F4798C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59AAC5FB" w14:textId="77777777" w:rsidR="00E270F1" w:rsidRPr="00200057" w:rsidRDefault="00E270F1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14:paraId="077A1B48" w14:textId="77777777" w:rsidR="00200057" w:rsidRPr="00962697" w:rsidRDefault="00200057" w:rsidP="00F4798C">
      <w:pPr>
        <w:widowControl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00057">
        <w:rPr>
          <w:rFonts w:eastAsia="Calibri"/>
          <w:lang w:eastAsia="en-US"/>
        </w:rPr>
        <w:br w:type="page"/>
      </w: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6</w:t>
      </w:r>
    </w:p>
    <w:p w14:paraId="72755E9D" w14:textId="77777777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0"/>
          <w:szCs w:val="20"/>
          <w:lang w:eastAsia="en-US" w:bidi="ru-RU"/>
        </w:rPr>
      </w:pPr>
    </w:p>
    <w:p w14:paraId="1BBB957D" w14:textId="77777777" w:rsidR="00200057" w:rsidRPr="00E270F1" w:rsidRDefault="00200057" w:rsidP="00F4798C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/>
          <w:sz w:val="20"/>
          <w:szCs w:val="20"/>
        </w:rPr>
      </w:pPr>
      <w:r w:rsidRPr="00200057">
        <w:rPr>
          <w:rFonts w:ascii="Times New Roman" w:eastAsia="Arial" w:hAnsi="Times New Roman"/>
          <w:sz w:val="20"/>
          <w:szCs w:val="20"/>
        </w:rPr>
        <w:t>РЕШЕНИЕ</w:t>
      </w:r>
      <w:r w:rsidR="00E270F1">
        <w:rPr>
          <w:rFonts w:ascii="Times New Roman" w:eastAsia="Arial" w:hAnsi="Times New Roman"/>
          <w:sz w:val="20"/>
          <w:szCs w:val="20"/>
          <w:vertAlign w:val="superscript"/>
        </w:rPr>
        <w:t>1</w:t>
      </w:r>
    </w:p>
    <w:p w14:paraId="066297FB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 отказе во внесении изменений в разрешение на ввод объекта в эксплуатацию</w:t>
      </w:r>
    </w:p>
    <w:p w14:paraId="0F6D3B2C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C83C94B" w14:textId="77777777" w:rsidR="00200057" w:rsidRPr="00200057" w:rsidRDefault="00883E69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16CE38E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6AF7E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14:paraId="22B4180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14:paraId="720B961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14:paraId="418A073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14:paraId="6743F88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 __________________________________________________________________________________</w:t>
      </w:r>
    </w:p>
    <w:p w14:paraId="35A29003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(наименование юридического лица, фамилия, инициалы физического лица,</w:t>
      </w:r>
    </w:p>
    <w:p w14:paraId="387BA0A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79CFE1AA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14:paraId="3711284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842E67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внесении изменений в разрешение на ввод в эксплуатацию объекта капитального строительства</w:t>
      </w:r>
    </w:p>
    <w:p w14:paraId="29901F5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190E808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14:paraId="5C66936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_____________________________________________________________________________</w:t>
      </w:r>
    </w:p>
    <w:p w14:paraId="66321C74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14:paraId="2B7A6AE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263F4D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14:paraId="1FB3A1B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4E936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частью 5.3 статьи 55 Градостроительного кодекса Российской Федерации,</w:t>
      </w:r>
    </w:p>
    <w:p w14:paraId="6679FF0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138BDB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14:paraId="28D365C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0F481FF" w14:textId="77777777" w:rsidR="00200057" w:rsidRPr="00200057" w:rsidRDefault="00200057" w:rsidP="00F4798C">
      <w:pPr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Отказать во внесении изменений в разрешение на ввод в эксплуатацию ________________________________</w:t>
      </w:r>
    </w:p>
    <w:p w14:paraId="4F2BF365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(дата и номер разрешения на ввод в эксплуатацию </w:t>
      </w:r>
    </w:p>
    <w:p w14:paraId="642548C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объекта</w:t>
      </w:r>
      <w:r w:rsidRPr="00200057">
        <w:rPr>
          <w:rFonts w:ascii="Times New Roman" w:hAnsi="Times New Roman"/>
          <w:sz w:val="20"/>
          <w:szCs w:val="20"/>
        </w:rPr>
        <w:t xml:space="preserve"> </w:t>
      </w:r>
      <w:r w:rsidRPr="00200057">
        <w:rPr>
          <w:rFonts w:ascii="Times New Roman" w:hAnsi="Times New Roman"/>
          <w:sz w:val="16"/>
          <w:szCs w:val="16"/>
        </w:rPr>
        <w:t>капитального строительства)</w:t>
      </w:r>
    </w:p>
    <w:p w14:paraId="0565C10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AAEF0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построенного / реконструированного объекта капитального строительства / линейного объекта / объекта капитального строительства, входящего в состав линейного объекта (ненужное зачеркнуть)</w:t>
      </w:r>
    </w:p>
    <w:p w14:paraId="579FBB7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14:paraId="25E70C90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(наименование объекта (этапа) капитального строительства, реконструкции </w:t>
      </w:r>
    </w:p>
    <w:p w14:paraId="2BD9A55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___________________________________________________________________________________________________,</w:t>
      </w:r>
    </w:p>
    <w:p w14:paraId="57A9AB56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в соответствии с проектной документацией, кадастровый номер объекта)</w:t>
      </w:r>
    </w:p>
    <w:p w14:paraId="231EF82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623D2C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14:paraId="575AF75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        (адрес объекта капитального строительства в соответствии с государственным</w:t>
      </w:r>
      <w:r w:rsidRPr="00200057">
        <w:rPr>
          <w:rFonts w:ascii="Times New Roman" w:hAnsi="Times New Roman"/>
          <w:sz w:val="20"/>
          <w:szCs w:val="20"/>
        </w:rPr>
        <w:t xml:space="preserve"> </w:t>
      </w:r>
      <w:r w:rsidRPr="00200057">
        <w:rPr>
          <w:rFonts w:ascii="Times New Roman" w:hAnsi="Times New Roman"/>
          <w:sz w:val="16"/>
          <w:szCs w:val="16"/>
        </w:rPr>
        <w:t>адресным</w:t>
      </w:r>
    </w:p>
    <w:p w14:paraId="57D06C0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14:paraId="71CDEA3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14:paraId="039F225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F6104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на земельном участке (земельных участках) с кадастровым номером: __________________________________________</w:t>
      </w:r>
    </w:p>
    <w:p w14:paraId="1CDBE42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ACCEDB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строительный адрес: __________________________________________________________________________________.</w:t>
      </w:r>
    </w:p>
    <w:p w14:paraId="62C8196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(указывается только в отношении объектов капитального строительства, разрешение на</w:t>
      </w:r>
    </w:p>
    <w:p w14:paraId="3183B72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25150245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строительство которых выдано до вступления в силу постановления Правительства Российской Федерации</w:t>
      </w:r>
    </w:p>
    <w:p w14:paraId="3204DB0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____________________________________________________________________________________________________,</w:t>
      </w:r>
    </w:p>
    <w:p w14:paraId="7F53335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от 19.11.2014 N </w:t>
      </w:r>
      <w:proofErr w:type="gramStart"/>
      <w:r w:rsidRPr="00200057">
        <w:rPr>
          <w:rFonts w:ascii="Times New Roman" w:hAnsi="Times New Roman"/>
          <w:sz w:val="16"/>
          <w:szCs w:val="16"/>
        </w:rPr>
        <w:t>1221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Об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утверждении Правил присвоения, изменения и аннулирования адресов</w:t>
      </w:r>
      <w:r w:rsidR="00883E69">
        <w:rPr>
          <w:rFonts w:ascii="Times New Roman" w:hAnsi="Times New Roman"/>
          <w:sz w:val="16"/>
          <w:szCs w:val="16"/>
        </w:rPr>
        <w:t>»</w:t>
      </w:r>
      <w:r w:rsidRPr="00200057">
        <w:rPr>
          <w:rFonts w:ascii="Times New Roman" w:hAnsi="Times New Roman"/>
          <w:sz w:val="16"/>
          <w:szCs w:val="16"/>
        </w:rPr>
        <w:t>)</w:t>
      </w:r>
    </w:p>
    <w:p w14:paraId="35E6943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D0A73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по следующим основаниям:</w:t>
      </w:r>
    </w:p>
    <w:p w14:paraId="04ABF3C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14:paraId="53B2CF83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(указываются основания в соответствии с частью 6 статьи 55 Градостроительного кодекса Российской Федерации)</w:t>
      </w:r>
    </w:p>
    <w:p w14:paraId="0DCFA85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7AAE1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2. Разъяснить ________________________________________________________________________________________</w:t>
      </w:r>
    </w:p>
    <w:p w14:paraId="6776361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Pr="00200057">
        <w:rPr>
          <w:rFonts w:ascii="Times New Roman" w:hAnsi="Times New Roman"/>
          <w:sz w:val="16"/>
          <w:szCs w:val="16"/>
        </w:rPr>
        <w:t>(наименование юридического лица, фамилия, имя, отчество физического лица)</w:t>
      </w:r>
    </w:p>
    <w:p w14:paraId="3D06335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1EBD39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что настоящий отказ во внесении изменений в разрешение на ввод объекта в эксплуатацию не препятствует повторному обращению за внесением изменений в разрешение на ввод объекта в эксплуатацию после устранения указанных нарушений.</w:t>
      </w:r>
    </w:p>
    <w:p w14:paraId="3F220D6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14:paraId="1869A47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14:paraId="27D7B7A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14:paraId="19AD91F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C61DE1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об отказе во внесении изменений в разрешение на ввод объекта в эксплуатацию получил</w:t>
      </w:r>
    </w:p>
    <w:p w14:paraId="7575167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7EB588D" w14:textId="77777777" w:rsidR="00200057" w:rsidRPr="00200057" w:rsidRDefault="00883E69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0AB0EF2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0D4053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14:paraId="20D8B22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14:paraId="3436305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EA6F9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14:paraId="45C723A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(заполняется в случае получения решения представителем, не являющимся законным представителем юридического лица)</w:t>
      </w:r>
    </w:p>
    <w:p w14:paraId="03B0BCC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46EDB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14:paraId="721A73F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  (расшифровка подписи)</w:t>
      </w:r>
    </w:p>
    <w:p w14:paraId="7BE0FAC3" w14:textId="77777777" w:rsidR="00200057" w:rsidRPr="00200057" w:rsidRDefault="00200057" w:rsidP="00F4798C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/>
          <w:sz w:val="18"/>
          <w:szCs w:val="18"/>
        </w:rPr>
      </w:pPr>
    </w:p>
    <w:p w14:paraId="0101183C" w14:textId="77777777" w:rsidR="00200057" w:rsidRPr="00200057" w:rsidRDefault="00200057" w:rsidP="00F4798C">
      <w:pPr>
        <w:widowControl w:val="0"/>
        <w:spacing w:after="0" w:line="240" w:lineRule="auto"/>
        <w:outlineLvl w:val="1"/>
        <w:rPr>
          <w:rFonts w:ascii="Times New Roman" w:eastAsia="Arial" w:hAnsi="Times New Roman"/>
          <w:sz w:val="18"/>
          <w:szCs w:val="18"/>
        </w:rPr>
      </w:pPr>
    </w:p>
    <w:p w14:paraId="220B5FFC" w14:textId="77777777" w:rsidR="00E270F1" w:rsidRPr="00E270F1" w:rsidRDefault="00E270F1" w:rsidP="00F4798C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14:paraId="296E0424" w14:textId="77777777" w:rsidR="00200057" w:rsidRPr="00200057" w:rsidRDefault="00200057" w:rsidP="00F4798C">
      <w:pPr>
        <w:spacing w:after="0" w:line="240" w:lineRule="auto"/>
        <w:rPr>
          <w:rFonts w:ascii="Times New Roman" w:eastAsia="Arial" w:hAnsi="Times New Roman"/>
          <w:sz w:val="18"/>
          <w:szCs w:val="18"/>
        </w:rPr>
        <w:sectPr w:rsidR="00200057" w:rsidRPr="00200057" w:rsidSect="008D44C4">
          <w:pgSz w:w="11906" w:h="16838"/>
          <w:pgMar w:top="426" w:right="567" w:bottom="1135" w:left="1134" w:header="720" w:footer="720" w:gutter="0"/>
          <w:cols w:space="720"/>
        </w:sectPr>
      </w:pPr>
    </w:p>
    <w:p w14:paraId="7CA1A3E4" w14:textId="77777777" w:rsidR="00200057" w:rsidRPr="0029481E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0"/>
          <w:lang w:eastAsia="en-US" w:bidi="ru-RU"/>
        </w:rPr>
      </w:pPr>
      <w:r w:rsidRPr="0029481E">
        <w:rPr>
          <w:rFonts w:ascii="Times New Roman" w:eastAsia="Calibri" w:hAnsi="Times New Roman"/>
          <w:b/>
          <w:sz w:val="24"/>
          <w:szCs w:val="20"/>
          <w:lang w:eastAsia="en-US" w:bidi="ru-RU"/>
        </w:rPr>
        <w:t>Образец № 7</w:t>
      </w:r>
    </w:p>
    <w:p w14:paraId="60195CF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48109758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</w:p>
    <w:p w14:paraId="3F8AF179" w14:textId="77777777" w:rsidR="00200057" w:rsidRPr="00E270F1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</w:t>
      </w:r>
      <w:r w:rsidR="00E270F1">
        <w:rPr>
          <w:rFonts w:ascii="Times New Roman" w:hAnsi="Times New Roman"/>
          <w:sz w:val="20"/>
          <w:szCs w:val="20"/>
          <w:vertAlign w:val="superscript"/>
        </w:rPr>
        <w:t>1</w:t>
      </w:r>
    </w:p>
    <w:p w14:paraId="505E7504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об отказе в приеме документов, необходимых для предоставления муниципальной услуги</w:t>
      </w:r>
    </w:p>
    <w:p w14:paraId="52BBEDEC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EA35DEA" w14:textId="77777777" w:rsidR="00200057" w:rsidRPr="00200057" w:rsidRDefault="00883E69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2C56920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2DF7D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  Администрации МО ______________</w:t>
      </w:r>
    </w:p>
    <w:p w14:paraId="4E896A9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      (должность)</w:t>
      </w:r>
    </w:p>
    <w:p w14:paraId="08C9FB65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_____________________________________________________________________________________________,</w:t>
      </w:r>
    </w:p>
    <w:p w14:paraId="47BE0671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(фамилия, инициалы)</w:t>
      </w:r>
    </w:p>
    <w:p w14:paraId="6009F218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рассмотрев заявление</w:t>
      </w:r>
    </w:p>
    <w:p w14:paraId="789962C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</w:t>
      </w:r>
    </w:p>
    <w:p w14:paraId="2F6F40E3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юридического лица, фамилия, инициалы физического лица,</w:t>
      </w:r>
    </w:p>
    <w:p w14:paraId="5A19212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1119A31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обратившегося за внесением изменений в разрешение на ввод объекта в эксплуатацию)</w:t>
      </w:r>
    </w:p>
    <w:p w14:paraId="1F92A5F7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7F5AAD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 выдаче разрешения на ввод в эксплуатацию / о внесении изменений в разрешение на ввод в эксплуатацию (ненужное зачеркнуть) объекта капитального строительства</w:t>
      </w:r>
    </w:p>
    <w:p w14:paraId="06A7666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5F1039A9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(наименование объекта капитального строительства)</w:t>
      </w:r>
    </w:p>
    <w:p w14:paraId="0C80E3B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расположенного по адресу: ____________________________________________________________________________</w:t>
      </w:r>
    </w:p>
    <w:p w14:paraId="47AD66E2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(место нахождения объекта капитального строительства)</w:t>
      </w:r>
    </w:p>
    <w:p w14:paraId="6250BFC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DACAD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(входящий № ____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года),</w:t>
      </w:r>
    </w:p>
    <w:p w14:paraId="3AA3F91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96B0AE" w14:textId="77777777" w:rsidR="00200057" w:rsidRPr="00200057" w:rsidRDefault="00200057" w:rsidP="00F479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руководствуясь пунктом ___ Таблицы 3 Административного регламента предоставления Администрацией МО ______ муниципальной услуги по выдаче разрешения на ввод объекта в эксплуатацию, внесению изменений в разрешение на ввод объекта в эксплуатацию, утвержденного ________ Администрации МО</w:t>
      </w:r>
    </w:p>
    <w:p w14:paraId="1304E332" w14:textId="77777777" w:rsidR="00200057" w:rsidRPr="00200057" w:rsidRDefault="00200057" w:rsidP="00F479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D8CC2CA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РЕШИЛ:</w:t>
      </w:r>
    </w:p>
    <w:p w14:paraId="5C19A01D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20657B" w14:textId="77777777" w:rsidR="00200057" w:rsidRPr="00200057" w:rsidRDefault="00200057" w:rsidP="00F4798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Отказать в приеме указанного заявления и приложенных к нему документов по следующим основаниям:</w:t>
      </w:r>
    </w:p>
    <w:p w14:paraId="1BE1FD92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47C9945E" w14:textId="77777777" w:rsidR="00200057" w:rsidRPr="00200057" w:rsidRDefault="00200057" w:rsidP="00F4798C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(указываются основания в соответствии пунктом 2.9 Административного регламента)</w:t>
      </w:r>
    </w:p>
    <w:p w14:paraId="1B4DBB2F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12B62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____________________________________ ____________ _________________________</w:t>
      </w:r>
    </w:p>
    <w:p w14:paraId="38E35D06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(должность лица, принявшего 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решение)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(подпись)                  (расшифровка подписи)</w:t>
      </w:r>
    </w:p>
    <w:p w14:paraId="05747B0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9FCEAC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М.П.</w:t>
      </w:r>
    </w:p>
    <w:p w14:paraId="6DC8793E" w14:textId="77777777" w:rsidR="00200057" w:rsidRPr="00200057" w:rsidRDefault="00200057" w:rsidP="00F4798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3EE03AC8" w14:textId="77777777" w:rsidR="00200057" w:rsidRPr="00200057" w:rsidRDefault="00200057" w:rsidP="00F4798C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Решение об отказе в приеме документов, необходимых для предоставления муниципальной услуги, получил</w:t>
      </w:r>
    </w:p>
    <w:p w14:paraId="3B3BDCD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2947B01" w14:textId="77777777" w:rsidR="00200057" w:rsidRPr="00200057" w:rsidRDefault="00883E69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200057" w:rsidRPr="0020005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»</w:t>
      </w:r>
      <w:r w:rsidR="00200057" w:rsidRPr="00200057">
        <w:rPr>
          <w:rFonts w:ascii="Times New Roman" w:hAnsi="Times New Roman"/>
          <w:sz w:val="20"/>
          <w:szCs w:val="20"/>
        </w:rPr>
        <w:t xml:space="preserve"> ________ 20___ года</w:t>
      </w:r>
    </w:p>
    <w:p w14:paraId="153F86BE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120F56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_____________   _________________________</w:t>
      </w:r>
    </w:p>
    <w:p w14:paraId="28733AC0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(расшифровка подписи)</w:t>
      </w:r>
    </w:p>
    <w:p w14:paraId="67A1926B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7AF554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 xml:space="preserve">действующий на основании доверенности от </w:t>
      </w:r>
      <w:r w:rsidR="00883E69">
        <w:rPr>
          <w:rFonts w:ascii="Times New Roman" w:hAnsi="Times New Roman"/>
          <w:sz w:val="20"/>
          <w:szCs w:val="20"/>
        </w:rPr>
        <w:t>«</w:t>
      </w:r>
      <w:r w:rsidRPr="00200057">
        <w:rPr>
          <w:rFonts w:ascii="Times New Roman" w:hAnsi="Times New Roman"/>
          <w:sz w:val="20"/>
          <w:szCs w:val="20"/>
        </w:rPr>
        <w:t>___</w:t>
      </w:r>
      <w:r w:rsidR="00883E69">
        <w:rPr>
          <w:rFonts w:ascii="Times New Roman" w:hAnsi="Times New Roman"/>
          <w:sz w:val="20"/>
          <w:szCs w:val="20"/>
        </w:rPr>
        <w:t>»</w:t>
      </w:r>
      <w:r w:rsidRPr="00200057">
        <w:rPr>
          <w:rFonts w:ascii="Times New Roman" w:hAnsi="Times New Roman"/>
          <w:sz w:val="20"/>
          <w:szCs w:val="20"/>
        </w:rPr>
        <w:t xml:space="preserve"> ________ 20___ года № ______</w:t>
      </w:r>
    </w:p>
    <w:p w14:paraId="542264EA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>(заполняется в случае получения решения представителем, не являющимся законным представителем юридического лица)</w:t>
      </w:r>
    </w:p>
    <w:p w14:paraId="46865733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CC1279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0057">
        <w:rPr>
          <w:rFonts w:ascii="Times New Roman" w:hAnsi="Times New Roman"/>
          <w:sz w:val="20"/>
          <w:szCs w:val="20"/>
        </w:rPr>
        <w:t>_______________________________                   _________________________</w:t>
      </w:r>
    </w:p>
    <w:p w14:paraId="71ED88B7" w14:textId="77777777" w:rsidR="00200057" w:rsidRPr="00200057" w:rsidRDefault="00200057" w:rsidP="00F4798C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0057">
        <w:rPr>
          <w:rFonts w:ascii="Times New Roman" w:hAnsi="Times New Roman"/>
          <w:sz w:val="16"/>
          <w:szCs w:val="16"/>
        </w:rPr>
        <w:t xml:space="preserve">                               (</w:t>
      </w:r>
      <w:proofErr w:type="gramStart"/>
      <w:r w:rsidRPr="00200057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200057">
        <w:rPr>
          <w:rFonts w:ascii="Times New Roman" w:hAnsi="Times New Roman"/>
          <w:sz w:val="16"/>
          <w:szCs w:val="16"/>
        </w:rPr>
        <w:t xml:space="preserve">                                                           (расшифровка подписи)</w:t>
      </w:r>
    </w:p>
    <w:p w14:paraId="40A2CFBD" w14:textId="77777777" w:rsidR="00200057" w:rsidRPr="00200057" w:rsidRDefault="00200057" w:rsidP="00F4798C">
      <w:pPr>
        <w:spacing w:after="0" w:line="240" w:lineRule="auto"/>
        <w:jc w:val="right"/>
        <w:rPr>
          <w:rFonts w:ascii="Times New Roman" w:eastAsia="Calibri" w:hAnsi="Times New Roman"/>
          <w:b/>
          <w:sz w:val="28"/>
          <w:szCs w:val="28"/>
          <w:lang w:eastAsia="en-US" w:bidi="ru-RU"/>
        </w:rPr>
      </w:pPr>
    </w:p>
    <w:p w14:paraId="410857DB" w14:textId="77777777" w:rsidR="00E270F1" w:rsidRPr="00E270F1" w:rsidRDefault="00E270F1" w:rsidP="00F4798C">
      <w:pPr>
        <w:widowControl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E270F1">
        <w:rPr>
          <w:rFonts w:ascii="Times New Roman" w:hAnsi="Times New Roman"/>
          <w:i/>
          <w:sz w:val="18"/>
          <w:szCs w:val="18"/>
        </w:rPr>
        <w:t>* 1 – в форме уведомления</w:t>
      </w:r>
    </w:p>
    <w:p w14:paraId="781F505C" w14:textId="77777777" w:rsidR="00883CB5" w:rsidRPr="000E23D0" w:rsidRDefault="00883CB5" w:rsidP="00F4798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883CB5" w:rsidRPr="000E23D0" w:rsidSect="00F02B4D"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A546D" w14:textId="77777777" w:rsidR="00284512" w:rsidRDefault="00284512" w:rsidP="006E31D4">
      <w:pPr>
        <w:spacing w:after="0" w:line="240" w:lineRule="auto"/>
      </w:pPr>
      <w:r>
        <w:separator/>
      </w:r>
    </w:p>
  </w:endnote>
  <w:endnote w:type="continuationSeparator" w:id="0">
    <w:p w14:paraId="6FFD5CE7" w14:textId="77777777" w:rsidR="00284512" w:rsidRDefault="00284512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09BC0" w14:textId="77777777" w:rsidR="009C313E" w:rsidRPr="00F02B4D" w:rsidRDefault="009C313E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>
      <w:rPr>
        <w:noProof/>
        <w:sz w:val="20"/>
      </w:rPr>
      <w:t>3</w:t>
    </w:r>
    <w:r w:rsidRPr="00F02B4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CD339" w14:textId="77777777" w:rsidR="00284512" w:rsidRDefault="00284512" w:rsidP="006E31D4">
      <w:pPr>
        <w:spacing w:after="0" w:line="240" w:lineRule="auto"/>
      </w:pPr>
      <w:r>
        <w:separator/>
      </w:r>
    </w:p>
  </w:footnote>
  <w:footnote w:type="continuationSeparator" w:id="0">
    <w:p w14:paraId="1FB540DC" w14:textId="77777777" w:rsidR="00284512" w:rsidRDefault="00284512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502804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C532CA2" w14:textId="1E110A84" w:rsidR="009C313E" w:rsidRPr="00F4798C" w:rsidRDefault="009C313E">
        <w:pPr>
          <w:pStyle w:val="a5"/>
          <w:jc w:val="center"/>
          <w:rPr>
            <w:sz w:val="20"/>
          </w:rPr>
        </w:pPr>
        <w:r w:rsidRPr="00F4798C">
          <w:rPr>
            <w:sz w:val="20"/>
          </w:rPr>
          <w:fldChar w:fldCharType="begin"/>
        </w:r>
        <w:r w:rsidRPr="00F4798C">
          <w:rPr>
            <w:sz w:val="20"/>
          </w:rPr>
          <w:instrText>PAGE   \* MERGEFORMAT</w:instrText>
        </w:r>
        <w:r w:rsidRPr="00F4798C">
          <w:rPr>
            <w:sz w:val="20"/>
          </w:rPr>
          <w:fldChar w:fldCharType="separate"/>
        </w:r>
        <w:r w:rsidR="00556020">
          <w:rPr>
            <w:noProof/>
            <w:sz w:val="20"/>
          </w:rPr>
          <w:t>26</w:t>
        </w:r>
        <w:r w:rsidRPr="00F4798C">
          <w:rPr>
            <w:sz w:val="20"/>
          </w:rPr>
          <w:fldChar w:fldCharType="end"/>
        </w:r>
      </w:p>
    </w:sdtContent>
  </w:sdt>
  <w:p w14:paraId="7DE42049" w14:textId="77777777" w:rsidR="009C313E" w:rsidRPr="00F4798C" w:rsidRDefault="009C313E">
    <w:pPr>
      <w:pStyle w:val="a5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6" w15:restartNumberingAfterBreak="0">
    <w:nsid w:val="031B5201"/>
    <w:multiLevelType w:val="hybridMultilevel"/>
    <w:tmpl w:val="592C7C44"/>
    <w:lvl w:ilvl="0" w:tplc="CC800596">
      <w:start w:val="1"/>
      <w:numFmt w:val="decimal"/>
      <w:lvlText w:val="%1."/>
      <w:lvlJc w:val="left"/>
      <w:pPr>
        <w:ind w:left="720" w:hanging="360"/>
      </w:pPr>
    </w:lvl>
    <w:lvl w:ilvl="1" w:tplc="CBEEF992">
      <w:start w:val="1"/>
      <w:numFmt w:val="lowerLetter"/>
      <w:lvlText w:val="%2."/>
      <w:lvlJc w:val="left"/>
      <w:pPr>
        <w:ind w:left="1440" w:hanging="360"/>
      </w:pPr>
    </w:lvl>
    <w:lvl w:ilvl="2" w:tplc="D848F894">
      <w:start w:val="1"/>
      <w:numFmt w:val="lowerRoman"/>
      <w:lvlText w:val="%3."/>
      <w:lvlJc w:val="right"/>
      <w:pPr>
        <w:ind w:left="2160" w:hanging="180"/>
      </w:pPr>
    </w:lvl>
    <w:lvl w:ilvl="3" w:tplc="0610F2AA">
      <w:start w:val="1"/>
      <w:numFmt w:val="decimal"/>
      <w:lvlText w:val="%4."/>
      <w:lvlJc w:val="left"/>
      <w:pPr>
        <w:ind w:left="2880" w:hanging="360"/>
      </w:pPr>
    </w:lvl>
    <w:lvl w:ilvl="4" w:tplc="11F089DA">
      <w:start w:val="1"/>
      <w:numFmt w:val="lowerLetter"/>
      <w:lvlText w:val="%5."/>
      <w:lvlJc w:val="left"/>
      <w:pPr>
        <w:ind w:left="3600" w:hanging="360"/>
      </w:pPr>
    </w:lvl>
    <w:lvl w:ilvl="5" w:tplc="03203892">
      <w:start w:val="1"/>
      <w:numFmt w:val="lowerRoman"/>
      <w:lvlText w:val="%6."/>
      <w:lvlJc w:val="right"/>
      <w:pPr>
        <w:ind w:left="4320" w:hanging="180"/>
      </w:pPr>
    </w:lvl>
    <w:lvl w:ilvl="6" w:tplc="BB7ACC72">
      <w:start w:val="1"/>
      <w:numFmt w:val="decimal"/>
      <w:lvlText w:val="%7."/>
      <w:lvlJc w:val="left"/>
      <w:pPr>
        <w:ind w:left="5040" w:hanging="360"/>
      </w:pPr>
    </w:lvl>
    <w:lvl w:ilvl="7" w:tplc="B000870E">
      <w:start w:val="1"/>
      <w:numFmt w:val="lowerLetter"/>
      <w:lvlText w:val="%8."/>
      <w:lvlJc w:val="left"/>
      <w:pPr>
        <w:ind w:left="5760" w:hanging="360"/>
      </w:pPr>
    </w:lvl>
    <w:lvl w:ilvl="8" w:tplc="A89CD8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3" w15:restartNumberingAfterBreak="0">
    <w:nsid w:val="2CCA725F"/>
    <w:multiLevelType w:val="multilevel"/>
    <w:tmpl w:val="89B67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01" w:hanging="450"/>
      </w:pPr>
    </w:lvl>
    <w:lvl w:ilvl="2">
      <w:start w:val="1"/>
      <w:numFmt w:val="decimal"/>
      <w:isLgl/>
      <w:lvlText w:val="%1.%2.%3"/>
      <w:lvlJc w:val="left"/>
      <w:pPr>
        <w:ind w:left="2062" w:hanging="720"/>
      </w:pPr>
    </w:lvl>
    <w:lvl w:ilvl="3">
      <w:start w:val="1"/>
      <w:numFmt w:val="decimal"/>
      <w:isLgl/>
      <w:lvlText w:val="%1.%2.%3.%4"/>
      <w:lvlJc w:val="left"/>
      <w:pPr>
        <w:ind w:left="2913" w:hanging="1080"/>
      </w:pPr>
    </w:lvl>
    <w:lvl w:ilvl="4">
      <w:start w:val="1"/>
      <w:numFmt w:val="decimal"/>
      <w:isLgl/>
      <w:lvlText w:val="%1.%2.%3.%4.%5"/>
      <w:lvlJc w:val="left"/>
      <w:pPr>
        <w:ind w:left="3404" w:hanging="1080"/>
      </w:pPr>
    </w:lvl>
    <w:lvl w:ilvl="5">
      <w:start w:val="1"/>
      <w:numFmt w:val="decimal"/>
      <w:isLgl/>
      <w:lvlText w:val="%1.%2.%3.%4.%5.%6"/>
      <w:lvlJc w:val="left"/>
      <w:pPr>
        <w:ind w:left="4255" w:hanging="1440"/>
      </w:pPr>
    </w:lvl>
    <w:lvl w:ilvl="6">
      <w:start w:val="1"/>
      <w:numFmt w:val="decimal"/>
      <w:isLgl/>
      <w:lvlText w:val="%1.%2.%3.%4.%5.%6.%7"/>
      <w:lvlJc w:val="left"/>
      <w:pPr>
        <w:ind w:left="4746" w:hanging="1440"/>
      </w:p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</w:lvl>
  </w:abstractNum>
  <w:abstractNum w:abstractNumId="1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291D02"/>
    <w:multiLevelType w:val="hybridMultilevel"/>
    <w:tmpl w:val="F552FC08"/>
    <w:lvl w:ilvl="0" w:tplc="604A5EDE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3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8" w15:restartNumberingAfterBreak="0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4"/>
  </w:num>
  <w:num w:numId="17">
    <w:abstractNumId w:val="27"/>
  </w:num>
  <w:num w:numId="18">
    <w:abstractNumId w:val="30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6"/>
  </w:num>
  <w:num w:numId="26">
    <w:abstractNumId w:val="7"/>
  </w:num>
  <w:num w:numId="27">
    <w:abstractNumId w:val="24"/>
  </w:num>
  <w:num w:numId="28">
    <w:abstractNumId w:val="9"/>
  </w:num>
  <w:num w:numId="29">
    <w:abstractNumId w:val="19"/>
  </w:num>
  <w:num w:numId="30">
    <w:abstractNumId w:val="8"/>
  </w:num>
  <w:num w:numId="31">
    <w:abstractNumId w:val="28"/>
  </w:num>
  <w:num w:numId="32">
    <w:abstractNumId w:val="21"/>
  </w:num>
  <w:num w:numId="33">
    <w:abstractNumId w:val="20"/>
  </w:num>
  <w:num w:numId="34">
    <w:abstractNumId w:val="18"/>
  </w:num>
  <w:num w:numId="35">
    <w:abstractNumId w:val="26"/>
  </w:num>
  <w:num w:numId="36">
    <w:abstractNumId w:val="1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3487"/>
    <w:rsid w:val="00034BB5"/>
    <w:rsid w:val="000350A1"/>
    <w:rsid w:val="00040535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0980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C2504"/>
    <w:rsid w:val="000C44A1"/>
    <w:rsid w:val="000C70FD"/>
    <w:rsid w:val="000C72D4"/>
    <w:rsid w:val="000D0F43"/>
    <w:rsid w:val="000D2ECC"/>
    <w:rsid w:val="000D3A18"/>
    <w:rsid w:val="000D5A25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734"/>
    <w:rsid w:val="000F7EE4"/>
    <w:rsid w:val="00100AA5"/>
    <w:rsid w:val="00100E8D"/>
    <w:rsid w:val="00101067"/>
    <w:rsid w:val="001019BE"/>
    <w:rsid w:val="001034B2"/>
    <w:rsid w:val="001039FB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057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4512"/>
    <w:rsid w:val="002876F5"/>
    <w:rsid w:val="0029481E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03CA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0447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9A7"/>
    <w:rsid w:val="003B507A"/>
    <w:rsid w:val="003B72A3"/>
    <w:rsid w:val="003C0729"/>
    <w:rsid w:val="003C1135"/>
    <w:rsid w:val="003C3A6E"/>
    <w:rsid w:val="003C420B"/>
    <w:rsid w:val="003C66AB"/>
    <w:rsid w:val="003C7BF0"/>
    <w:rsid w:val="003D0BB8"/>
    <w:rsid w:val="003D31BE"/>
    <w:rsid w:val="003D38A7"/>
    <w:rsid w:val="003D3AF1"/>
    <w:rsid w:val="003D60CD"/>
    <w:rsid w:val="003E059D"/>
    <w:rsid w:val="003E0D3A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113E"/>
    <w:rsid w:val="00462E97"/>
    <w:rsid w:val="00465E0D"/>
    <w:rsid w:val="0047063D"/>
    <w:rsid w:val="00472F5F"/>
    <w:rsid w:val="00473E20"/>
    <w:rsid w:val="00475881"/>
    <w:rsid w:val="004806D0"/>
    <w:rsid w:val="004830DC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228F"/>
    <w:rsid w:val="004A2900"/>
    <w:rsid w:val="004A3A52"/>
    <w:rsid w:val="004A52D8"/>
    <w:rsid w:val="004A5A13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56020"/>
    <w:rsid w:val="00564864"/>
    <w:rsid w:val="00565CE7"/>
    <w:rsid w:val="005665D3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3F42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2C0B"/>
    <w:rsid w:val="005D5DE4"/>
    <w:rsid w:val="005D5EF9"/>
    <w:rsid w:val="005E1FEF"/>
    <w:rsid w:val="005E2058"/>
    <w:rsid w:val="005E7C7E"/>
    <w:rsid w:val="005F0039"/>
    <w:rsid w:val="005F1115"/>
    <w:rsid w:val="005F1D4F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3915"/>
    <w:rsid w:val="00624AC6"/>
    <w:rsid w:val="00625417"/>
    <w:rsid w:val="00631407"/>
    <w:rsid w:val="00633878"/>
    <w:rsid w:val="006349D6"/>
    <w:rsid w:val="00635148"/>
    <w:rsid w:val="0063523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E56"/>
    <w:rsid w:val="00695C2A"/>
    <w:rsid w:val="0069707D"/>
    <w:rsid w:val="006A1EBC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B7E4E"/>
    <w:rsid w:val="006C0B7F"/>
    <w:rsid w:val="006C2598"/>
    <w:rsid w:val="006C34EB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E72EC"/>
    <w:rsid w:val="006F1527"/>
    <w:rsid w:val="006F15EA"/>
    <w:rsid w:val="006F2928"/>
    <w:rsid w:val="006F494E"/>
    <w:rsid w:val="00700016"/>
    <w:rsid w:val="007029B0"/>
    <w:rsid w:val="007053FE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3EB2"/>
    <w:rsid w:val="007D5789"/>
    <w:rsid w:val="007D5AF0"/>
    <w:rsid w:val="007D5B13"/>
    <w:rsid w:val="007E3475"/>
    <w:rsid w:val="007E737B"/>
    <w:rsid w:val="007E751A"/>
    <w:rsid w:val="007F0C32"/>
    <w:rsid w:val="007F1C4C"/>
    <w:rsid w:val="007F568D"/>
    <w:rsid w:val="007F78B7"/>
    <w:rsid w:val="007F7B31"/>
    <w:rsid w:val="00801E81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2EA3"/>
    <w:rsid w:val="008678BB"/>
    <w:rsid w:val="00871135"/>
    <w:rsid w:val="0087371D"/>
    <w:rsid w:val="00877BA0"/>
    <w:rsid w:val="00880E15"/>
    <w:rsid w:val="00883CB5"/>
    <w:rsid w:val="00883E69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44C4"/>
    <w:rsid w:val="008D79A3"/>
    <w:rsid w:val="008D79BE"/>
    <w:rsid w:val="008E03BC"/>
    <w:rsid w:val="008E670A"/>
    <w:rsid w:val="008E7902"/>
    <w:rsid w:val="008F0489"/>
    <w:rsid w:val="008F2DB1"/>
    <w:rsid w:val="008F2EF6"/>
    <w:rsid w:val="008F33A2"/>
    <w:rsid w:val="008F3A97"/>
    <w:rsid w:val="008F535D"/>
    <w:rsid w:val="008F6263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2697"/>
    <w:rsid w:val="009644CB"/>
    <w:rsid w:val="009651D2"/>
    <w:rsid w:val="00966AB1"/>
    <w:rsid w:val="00970D76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13E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917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6CE7"/>
    <w:rsid w:val="00AF28B5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3DC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EE1"/>
    <w:rsid w:val="00B66B98"/>
    <w:rsid w:val="00B672EF"/>
    <w:rsid w:val="00B71750"/>
    <w:rsid w:val="00B752E9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44BD"/>
    <w:rsid w:val="00B97C87"/>
    <w:rsid w:val="00BA3EC1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C8A"/>
    <w:rsid w:val="00BF5E94"/>
    <w:rsid w:val="00C02604"/>
    <w:rsid w:val="00C0569C"/>
    <w:rsid w:val="00C10307"/>
    <w:rsid w:val="00C105DE"/>
    <w:rsid w:val="00C12B64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5527"/>
    <w:rsid w:val="00C55965"/>
    <w:rsid w:val="00C56FF1"/>
    <w:rsid w:val="00C61C3B"/>
    <w:rsid w:val="00C6253D"/>
    <w:rsid w:val="00C62623"/>
    <w:rsid w:val="00C62BC0"/>
    <w:rsid w:val="00C63E0A"/>
    <w:rsid w:val="00C64A15"/>
    <w:rsid w:val="00C70BCC"/>
    <w:rsid w:val="00C70F10"/>
    <w:rsid w:val="00C73987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19BF"/>
    <w:rsid w:val="00CD36F5"/>
    <w:rsid w:val="00CD3F96"/>
    <w:rsid w:val="00CD45D8"/>
    <w:rsid w:val="00CD5A59"/>
    <w:rsid w:val="00CE17DA"/>
    <w:rsid w:val="00CE4840"/>
    <w:rsid w:val="00CE4896"/>
    <w:rsid w:val="00CE602C"/>
    <w:rsid w:val="00CE644C"/>
    <w:rsid w:val="00CE72C8"/>
    <w:rsid w:val="00CE72DC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1B15"/>
    <w:rsid w:val="00D12ADB"/>
    <w:rsid w:val="00D2130A"/>
    <w:rsid w:val="00D21C3A"/>
    <w:rsid w:val="00D21D23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270F1"/>
    <w:rsid w:val="00E30033"/>
    <w:rsid w:val="00E318A4"/>
    <w:rsid w:val="00E33420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76A7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95F98"/>
    <w:rsid w:val="00EA14B1"/>
    <w:rsid w:val="00EA20CE"/>
    <w:rsid w:val="00EA26D8"/>
    <w:rsid w:val="00EA2F39"/>
    <w:rsid w:val="00EA4EF5"/>
    <w:rsid w:val="00EA54E8"/>
    <w:rsid w:val="00EB0764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07AA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22656"/>
    <w:rsid w:val="00F24BA5"/>
    <w:rsid w:val="00F30A90"/>
    <w:rsid w:val="00F32DDE"/>
    <w:rsid w:val="00F332AE"/>
    <w:rsid w:val="00F3657D"/>
    <w:rsid w:val="00F3709B"/>
    <w:rsid w:val="00F4798C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1DD6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45BAE"/>
  <w14:defaultImageDpi w14:val="0"/>
  <w15:docId w15:val="{09036902-B989-499C-8BB1-EB31D4B6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057"/>
    <w:pPr>
      <w:keepNext/>
      <w:keepLines/>
      <w:spacing w:before="320" w:line="25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057"/>
    <w:pPr>
      <w:keepNext/>
      <w:keepLines/>
      <w:spacing w:before="320" w:line="256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057"/>
    <w:pPr>
      <w:keepNext/>
      <w:keepLines/>
      <w:spacing w:before="320" w:line="256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057"/>
    <w:pPr>
      <w:keepNext/>
      <w:keepLines/>
      <w:spacing w:before="320" w:line="256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057"/>
    <w:pPr>
      <w:keepNext/>
      <w:keepLines/>
      <w:spacing w:before="320" w:line="25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10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10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aliases w:val="ТЗ список,Абзац списка нумерованный"/>
    <w:basedOn w:val="a"/>
    <w:link w:val="af4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5">
    <w:name w:val="Знак Знак Знак Знак Знак Знак Знак"/>
    <w:basedOn w:val="a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6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8">
    <w:name w:val="page number"/>
    <w:basedOn w:val="a0"/>
    <w:uiPriority w:val="99"/>
    <w:rsid w:val="00883CB5"/>
    <w:rPr>
      <w:rFonts w:cs="Times New Roman"/>
    </w:rPr>
  </w:style>
  <w:style w:type="character" w:customStyle="1" w:styleId="af9">
    <w:name w:val="Название Знак"/>
    <w:link w:val="afa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rsid w:val="00883CB5"/>
    <w:rPr>
      <w:sz w:val="16"/>
    </w:rPr>
  </w:style>
  <w:style w:type="character" w:customStyle="1" w:styleId="afb">
    <w:name w:val="Текст примечания Знак"/>
    <w:rsid w:val="00883CB5"/>
  </w:style>
  <w:style w:type="character" w:customStyle="1" w:styleId="afc">
    <w:name w:val="Тема примечания Знак"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d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e">
    <w:name w:val="caption"/>
    <w:basedOn w:val="a"/>
    <w:link w:val="aff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883CB5"/>
    <w:pPr>
      <w:suppressAutoHyphens/>
    </w:pPr>
    <w:rPr>
      <w:sz w:val="20"/>
      <w:szCs w:val="20"/>
      <w:lang w:eastAsia="zh-CN"/>
    </w:rPr>
  </w:style>
  <w:style w:type="paragraph" w:styleId="aff0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0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1">
    <w:name w:val="annotation subject"/>
    <w:basedOn w:val="1f5"/>
    <w:next w:val="1f5"/>
    <w:link w:val="1f7"/>
    <w:uiPriority w:val="99"/>
    <w:rsid w:val="00883CB5"/>
    <w:rPr>
      <w:b/>
      <w:bCs/>
    </w:rPr>
  </w:style>
  <w:style w:type="character" w:customStyle="1" w:styleId="1f7">
    <w:name w:val="Тема примечания Знак1"/>
    <w:basedOn w:val="1f6"/>
    <w:link w:val="aff1"/>
    <w:uiPriority w:val="99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2">
    <w:name w:val="Содержимое таблицы"/>
    <w:basedOn w:val="a"/>
    <w:rsid w:val="00883CB5"/>
    <w:pPr>
      <w:suppressLineNumbers/>
      <w:suppressAutoHyphens/>
    </w:pPr>
    <w:rPr>
      <w:lang w:eastAsia="zh-CN"/>
    </w:rPr>
  </w:style>
  <w:style w:type="paragraph" w:customStyle="1" w:styleId="aff3">
    <w:name w:val="Заголовок таблицы"/>
    <w:basedOn w:val="aff2"/>
    <w:rsid w:val="00883CB5"/>
    <w:pPr>
      <w:jc w:val="center"/>
    </w:pPr>
    <w:rPr>
      <w:b/>
      <w:bCs/>
    </w:rPr>
  </w:style>
  <w:style w:type="character" w:customStyle="1" w:styleId="af4">
    <w:name w:val="Абзац списка Знак"/>
    <w:aliases w:val="ТЗ список Знак,Абзац списка нумерованный Знак"/>
    <w:link w:val="af3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a">
    <w:name w:val="Стиль"/>
    <w:basedOn w:val="a"/>
    <w:next w:val="a8"/>
    <w:link w:val="af9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4">
    <w:name w:val="Öâåòîâîå âûäåëåíèå"/>
    <w:rsid w:val="00883CB5"/>
    <w:rPr>
      <w:b/>
      <w:color w:val="26282F"/>
    </w:rPr>
  </w:style>
  <w:style w:type="paragraph" w:customStyle="1" w:styleId="aff5">
    <w:name w:val="Название проектного документа"/>
    <w:basedOn w:val="a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0005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0057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0057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00057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200057"/>
    <w:rPr>
      <w:rFonts w:ascii="Arial" w:eastAsia="Arial" w:hAnsi="Arial" w:cs="Arial"/>
      <w:i/>
      <w:iCs/>
      <w:sz w:val="21"/>
      <w:szCs w:val="21"/>
    </w:rPr>
  </w:style>
  <w:style w:type="numbering" w:customStyle="1" w:styleId="1f9">
    <w:name w:val="Нет списка1"/>
    <w:next w:val="a2"/>
    <w:uiPriority w:val="99"/>
    <w:semiHidden/>
    <w:unhideWhenUsed/>
    <w:rsid w:val="00200057"/>
  </w:style>
  <w:style w:type="character" w:customStyle="1" w:styleId="1fa">
    <w:name w:val="Просмотренная гиперссылка1"/>
    <w:basedOn w:val="a0"/>
    <w:uiPriority w:val="99"/>
    <w:semiHidden/>
    <w:unhideWhenUsed/>
    <w:rsid w:val="00200057"/>
    <w:rPr>
      <w:color w:val="954F72"/>
      <w:u w:val="single"/>
    </w:rPr>
  </w:style>
  <w:style w:type="paragraph" w:customStyle="1" w:styleId="msonormal0">
    <w:name w:val="msonormal"/>
    <w:basedOn w:val="a"/>
    <w:rsid w:val="002000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fb">
    <w:name w:val="toc 1"/>
    <w:basedOn w:val="a"/>
    <w:next w:val="a"/>
    <w:autoRedefine/>
    <w:uiPriority w:val="39"/>
    <w:semiHidden/>
    <w:unhideWhenUsed/>
    <w:rsid w:val="00200057"/>
    <w:pPr>
      <w:spacing w:after="57" w:line="256" w:lineRule="auto"/>
    </w:pPr>
    <w:rPr>
      <w:rFonts w:eastAsia="Calibri"/>
      <w:lang w:eastAsia="en-US"/>
    </w:rPr>
  </w:style>
  <w:style w:type="paragraph" w:styleId="24">
    <w:name w:val="toc 2"/>
    <w:basedOn w:val="a"/>
    <w:next w:val="a"/>
    <w:autoRedefine/>
    <w:uiPriority w:val="39"/>
    <w:semiHidden/>
    <w:unhideWhenUsed/>
    <w:rsid w:val="00200057"/>
    <w:pPr>
      <w:spacing w:after="57" w:line="256" w:lineRule="auto"/>
      <w:ind w:left="283"/>
    </w:pPr>
    <w:rPr>
      <w:rFonts w:eastAsia="Calibri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rsid w:val="00200057"/>
    <w:pPr>
      <w:spacing w:after="57" w:line="256" w:lineRule="auto"/>
      <w:ind w:left="567"/>
    </w:pPr>
    <w:rPr>
      <w:rFonts w:eastAsia="Calibri"/>
      <w:lang w:eastAsia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200057"/>
    <w:pPr>
      <w:spacing w:after="57" w:line="256" w:lineRule="auto"/>
      <w:ind w:left="850"/>
    </w:pPr>
    <w:rPr>
      <w:rFonts w:eastAsia="Calibri"/>
      <w:lang w:eastAsia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134"/>
    </w:pPr>
    <w:rPr>
      <w:rFonts w:eastAsia="Calibri"/>
      <w:lang w:eastAsia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417"/>
    </w:pPr>
    <w:rPr>
      <w:rFonts w:eastAsia="Calibri"/>
      <w:lang w:eastAsia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701"/>
    </w:pPr>
    <w:rPr>
      <w:rFonts w:eastAsia="Calibri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200057"/>
    <w:pPr>
      <w:spacing w:after="57" w:line="256" w:lineRule="auto"/>
      <w:ind w:left="1984"/>
    </w:pPr>
    <w:rPr>
      <w:rFonts w:eastAsia="Calibri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200057"/>
    <w:pPr>
      <w:spacing w:after="57" w:line="256" w:lineRule="auto"/>
      <w:ind w:left="2268"/>
    </w:pPr>
    <w:rPr>
      <w:rFonts w:eastAsia="Calibri"/>
      <w:lang w:eastAsia="en-US"/>
    </w:rPr>
  </w:style>
  <w:style w:type="paragraph" w:styleId="aff6">
    <w:name w:val="footnote text"/>
    <w:basedOn w:val="a"/>
    <w:link w:val="aff7"/>
    <w:uiPriority w:val="99"/>
    <w:semiHidden/>
    <w:unhideWhenUsed/>
    <w:rsid w:val="00200057"/>
    <w:pPr>
      <w:spacing w:after="40" w:line="240" w:lineRule="auto"/>
    </w:pPr>
    <w:rPr>
      <w:rFonts w:eastAsia="Calibri"/>
      <w:sz w:val="18"/>
      <w:lang w:eastAsia="en-US"/>
    </w:rPr>
  </w:style>
  <w:style w:type="character" w:customStyle="1" w:styleId="aff7">
    <w:name w:val="Текст сноски Знак"/>
    <w:basedOn w:val="a0"/>
    <w:link w:val="aff6"/>
    <w:uiPriority w:val="99"/>
    <w:semiHidden/>
    <w:rsid w:val="00200057"/>
    <w:rPr>
      <w:rFonts w:ascii="Calibri" w:eastAsia="Calibri" w:hAnsi="Calibri" w:cs="Times New Roman"/>
      <w:sz w:val="18"/>
    </w:rPr>
  </w:style>
  <w:style w:type="character" w:customStyle="1" w:styleId="aff">
    <w:name w:val="Название объекта Знак"/>
    <w:basedOn w:val="a0"/>
    <w:link w:val="afe"/>
    <w:uiPriority w:val="35"/>
    <w:locked/>
    <w:rsid w:val="00200057"/>
    <w:rPr>
      <w:rFonts w:ascii="Calibri" w:hAnsi="Calibri" w:cs="FreeSans"/>
      <w:i/>
      <w:iCs/>
      <w:sz w:val="24"/>
      <w:szCs w:val="24"/>
      <w:lang w:eastAsia="zh-CN"/>
    </w:rPr>
  </w:style>
  <w:style w:type="paragraph" w:styleId="aff8">
    <w:name w:val="table of figures"/>
    <w:basedOn w:val="a"/>
    <w:next w:val="a"/>
    <w:uiPriority w:val="99"/>
    <w:semiHidden/>
    <w:unhideWhenUsed/>
    <w:rsid w:val="00200057"/>
    <w:pPr>
      <w:spacing w:after="0" w:line="256" w:lineRule="auto"/>
    </w:pPr>
    <w:rPr>
      <w:rFonts w:eastAsia="Calibri"/>
      <w:lang w:eastAsia="en-US"/>
    </w:rPr>
  </w:style>
  <w:style w:type="paragraph" w:styleId="aff9">
    <w:name w:val="endnote text"/>
    <w:basedOn w:val="a"/>
    <w:link w:val="affa"/>
    <w:uiPriority w:val="99"/>
    <w:semiHidden/>
    <w:unhideWhenUsed/>
    <w:rsid w:val="00200057"/>
    <w:pPr>
      <w:spacing w:after="0" w:line="240" w:lineRule="auto"/>
    </w:pPr>
    <w:rPr>
      <w:rFonts w:eastAsia="Calibri"/>
      <w:sz w:val="20"/>
      <w:lang w:eastAsia="en-US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200057"/>
    <w:rPr>
      <w:rFonts w:ascii="Calibri" w:eastAsia="Calibri" w:hAnsi="Calibri" w:cs="Times New Roman"/>
      <w:sz w:val="20"/>
    </w:rPr>
  </w:style>
  <w:style w:type="paragraph" w:styleId="affb">
    <w:name w:val="Subtitle"/>
    <w:basedOn w:val="a"/>
    <w:next w:val="a"/>
    <w:link w:val="affc"/>
    <w:uiPriority w:val="11"/>
    <w:qFormat/>
    <w:rsid w:val="00200057"/>
    <w:pPr>
      <w:spacing w:before="200" w:line="256" w:lineRule="auto"/>
    </w:pPr>
    <w:rPr>
      <w:rFonts w:eastAsia="Calibri"/>
      <w:sz w:val="24"/>
      <w:szCs w:val="24"/>
      <w:lang w:eastAsia="en-US"/>
    </w:rPr>
  </w:style>
  <w:style w:type="character" w:customStyle="1" w:styleId="affc">
    <w:name w:val="Подзаголовок Знак"/>
    <w:basedOn w:val="a0"/>
    <w:link w:val="affb"/>
    <w:uiPriority w:val="11"/>
    <w:rsid w:val="00200057"/>
    <w:rPr>
      <w:rFonts w:ascii="Calibri" w:eastAsia="Calibri" w:hAnsi="Calibri" w:cs="Times New Roman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200057"/>
    <w:pPr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26">
    <w:name w:val="Цитата 2 Знак"/>
    <w:basedOn w:val="a0"/>
    <w:link w:val="25"/>
    <w:uiPriority w:val="29"/>
    <w:rsid w:val="00200057"/>
    <w:rPr>
      <w:rFonts w:ascii="Calibri" w:eastAsia="Calibri" w:hAnsi="Calibri" w:cs="Times New Roman"/>
      <w:i/>
    </w:rPr>
  </w:style>
  <w:style w:type="paragraph" w:styleId="affd">
    <w:name w:val="Intense Quote"/>
    <w:basedOn w:val="a"/>
    <w:next w:val="a"/>
    <w:link w:val="affe"/>
    <w:uiPriority w:val="30"/>
    <w:qFormat/>
    <w:rsid w:val="0020005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6" w:lineRule="auto"/>
      <w:ind w:left="720" w:right="720"/>
    </w:pPr>
    <w:rPr>
      <w:rFonts w:eastAsia="Calibri"/>
      <w:i/>
      <w:lang w:eastAsia="en-US"/>
    </w:rPr>
  </w:style>
  <w:style w:type="character" w:customStyle="1" w:styleId="affe">
    <w:name w:val="Выделенная цитата Знак"/>
    <w:basedOn w:val="a0"/>
    <w:link w:val="affd"/>
    <w:uiPriority w:val="30"/>
    <w:rsid w:val="00200057"/>
    <w:rPr>
      <w:rFonts w:ascii="Calibri" w:eastAsia="Calibri" w:hAnsi="Calibri" w:cs="Times New Roman"/>
      <w:i/>
      <w:shd w:val="clear" w:color="auto" w:fill="F2F2F2"/>
    </w:rPr>
  </w:style>
  <w:style w:type="paragraph" w:styleId="afff">
    <w:name w:val="TOC Heading"/>
    <w:uiPriority w:val="39"/>
    <w:semiHidden/>
    <w:unhideWhenUsed/>
    <w:qFormat/>
    <w:rsid w:val="00200057"/>
    <w:pPr>
      <w:spacing w:after="160" w:line="256" w:lineRule="auto"/>
    </w:pPr>
    <w:rPr>
      <w:rFonts w:ascii="Calibri" w:eastAsia="Calibri" w:hAnsi="Calibri" w:cs="Times New Roman"/>
    </w:rPr>
  </w:style>
  <w:style w:type="character" w:customStyle="1" w:styleId="27">
    <w:name w:val="Основной текст (2)_"/>
    <w:basedOn w:val="a0"/>
    <w:link w:val="28"/>
    <w:locked/>
    <w:rsid w:val="00200057"/>
    <w:rPr>
      <w:rFonts w:ascii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200057"/>
    <w:pPr>
      <w:widowControl w:val="0"/>
      <w:spacing w:after="260" w:line="240" w:lineRule="auto"/>
      <w:ind w:firstLine="560"/>
    </w:pPr>
    <w:rPr>
      <w:rFonts w:ascii="Times New Roman" w:hAnsi="Times New Roman"/>
      <w:lang w:eastAsia="en-US"/>
    </w:rPr>
  </w:style>
  <w:style w:type="paragraph" w:customStyle="1" w:styleId="ConsPlusDocList">
    <w:name w:val="ConsPlusDocList"/>
    <w:rsid w:val="00200057"/>
    <w:pPr>
      <w:widowControl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Page">
    <w:name w:val="ConsPlusTitlePage"/>
    <w:rsid w:val="00200057"/>
    <w:pPr>
      <w:widowControl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00057"/>
    <w:pPr>
      <w:widowControl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00057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ff0">
    <w:name w:val="footnote reference"/>
    <w:basedOn w:val="a0"/>
    <w:uiPriority w:val="99"/>
    <w:semiHidden/>
    <w:unhideWhenUsed/>
    <w:rsid w:val="00200057"/>
    <w:rPr>
      <w:vertAlign w:val="superscript"/>
    </w:rPr>
  </w:style>
  <w:style w:type="character" w:styleId="afff1">
    <w:name w:val="endnote reference"/>
    <w:basedOn w:val="a0"/>
    <w:uiPriority w:val="99"/>
    <w:semiHidden/>
    <w:unhideWhenUsed/>
    <w:rsid w:val="00200057"/>
    <w:rPr>
      <w:vertAlign w:val="superscript"/>
    </w:rPr>
  </w:style>
  <w:style w:type="character" w:customStyle="1" w:styleId="Heading1Char">
    <w:name w:val="Heading 1 Char"/>
    <w:basedOn w:val="a0"/>
    <w:uiPriority w:val="9"/>
    <w:rsid w:val="00200057"/>
    <w:rPr>
      <w:rFonts w:ascii="Arial" w:eastAsia="Arial" w:hAnsi="Arial" w:cs="Arial" w:hint="default"/>
      <w:sz w:val="40"/>
      <w:szCs w:val="40"/>
    </w:rPr>
  </w:style>
  <w:style w:type="character" w:customStyle="1" w:styleId="HeaderChar">
    <w:name w:val="Header Char"/>
    <w:basedOn w:val="a0"/>
    <w:uiPriority w:val="99"/>
    <w:rsid w:val="00200057"/>
  </w:style>
  <w:style w:type="character" w:customStyle="1" w:styleId="FooterChar">
    <w:name w:val="Footer Char"/>
    <w:basedOn w:val="a0"/>
    <w:uiPriority w:val="99"/>
    <w:rsid w:val="00200057"/>
  </w:style>
  <w:style w:type="table" w:styleId="afff2">
    <w:name w:val="Table Grid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0">
    <w:name w:val="Таблица простая 11"/>
    <w:basedOn w:val="a1"/>
    <w:next w:val="1fc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b">
    <w:name w:val="Таблица простая 21"/>
    <w:basedOn w:val="a1"/>
    <w:next w:val="29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b">
    <w:name w:val="Таблица простая 31"/>
    <w:basedOn w:val="a1"/>
    <w:next w:val="34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5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-3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-4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-2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-3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-Accent1">
    <w:name w:val="Grid Table 2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3-Accent1">
    <w:name w:val="Grid Table 3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4-Accent1">
    <w:name w:val="Grid Table 4 - Accent 1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GridTable5Dark-Accent1">
    <w:name w:val="Grid Table 5 Dark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DEAF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5B9BD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5D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ED7D3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CEC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FC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8E2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472C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1EF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70AD47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-Accent1">
    <w:name w:val="Grid Table 6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CCCEA"/>
        <w:sz w:val="22"/>
        <w:szCs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/>
        <w:sz w:val="22"/>
        <w:szCs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 w:cs="Arial" w:hint="default"/>
        <w:color w:val="ACCCEA"/>
        <w:sz w:val="22"/>
        <w:szCs w:val="22"/>
      </w:rPr>
      <w:tblPr/>
      <w:tcPr>
        <w:shd w:val="clear" w:color="auto" w:fill="DDEAF6"/>
      </w:tcPr>
    </w:tblStylePr>
    <w:tblStylePr w:type="band2Horz">
      <w:rPr>
        <w:rFonts w:ascii="Arial" w:hAnsi="Arial" w:cs="Arial" w:hint="default"/>
        <w:color w:val="ACCCEA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BE5D6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5A5A5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54175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/>
        <w:sz w:val="22"/>
        <w:szCs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254175"/>
        <w:sz w:val="22"/>
        <w:szCs w:val="22"/>
      </w:rPr>
      <w:tblPr/>
      <w:tcPr>
        <w:shd w:val="clear" w:color="auto" w:fill="D8E2F3"/>
      </w:tcPr>
    </w:tblStylePr>
    <w:tblStylePr w:type="band2Horz">
      <w:rPr>
        <w:rFonts w:ascii="Arial" w:hAnsi="Arial" w:cs="Arial" w:hint="default"/>
        <w:color w:val="25417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416429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/>
        <w:sz w:val="22"/>
        <w:szCs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16429"/>
        <w:sz w:val="22"/>
        <w:szCs w:val="22"/>
      </w:rPr>
      <w:tblPr/>
      <w:tcPr>
        <w:shd w:val="clear" w:color="auto" w:fill="E1EFD8"/>
      </w:tcPr>
    </w:tblStylePr>
    <w:tblStylePr w:type="band2Horz">
      <w:rPr>
        <w:rFonts w:ascii="Arial" w:hAnsi="Arial" w:cs="Arial" w:hint="default"/>
        <w:color w:val="416429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-Accent1">
    <w:name w:val="List Table 2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/>
          <w:left w:val="none" w:sz="0" w:space="0" w:color="auto"/>
          <w:bottom w:val="single" w:sz="4" w:space="0" w:color="F4B58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/>
          <w:left w:val="none" w:sz="0" w:space="0" w:color="auto"/>
          <w:bottom w:val="single" w:sz="4" w:space="0" w:color="CCCCCC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/>
          <w:left w:val="none" w:sz="0" w:space="0" w:color="auto"/>
          <w:bottom w:val="single" w:sz="4" w:space="0" w:color="FFDB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/>
          <w:left w:val="none" w:sz="0" w:space="0" w:color="auto"/>
          <w:bottom w:val="single" w:sz="4" w:space="0" w:color="95AFDD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single" w:sz="4" w:space="0" w:color="ADD394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3-Accent1">
    <w:name w:val="List Table 3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-Accent1">
    <w:name w:val="List Table 4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/>
      </w:tcPr>
    </w:tblStylePr>
  </w:style>
  <w:style w:type="table" w:customStyle="1" w:styleId="ListTable5Dark-Accent1">
    <w:name w:val="List Table 5 Dark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/>
        <w:left w:val="single" w:sz="36" w:space="0" w:color="5B9BD5"/>
        <w:bottom w:val="single" w:sz="36" w:space="0" w:color="5B9BD5"/>
        <w:right w:val="single" w:sz="36" w:space="0" w:color="5B9BD5"/>
      </w:tblBorders>
      <w:shd w:val="clear" w:color="auto" w:fill="5B9BD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4B184"/>
        <w:left w:val="single" w:sz="36" w:space="0" w:color="F4B184"/>
        <w:bottom w:val="single" w:sz="36" w:space="0" w:color="F4B184"/>
        <w:right w:val="single" w:sz="36" w:space="0" w:color="F4B184"/>
      </w:tblBorders>
      <w:shd w:val="clear" w:color="auto" w:fill="F4B18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4B184"/>
          <w:bottom w:val="single" w:sz="12" w:space="0" w:color="FFFFFF"/>
        </w:tcBorders>
        <w:shd w:val="clear" w:color="auto" w:fill="F4B18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9C9C9"/>
        <w:left w:val="single" w:sz="36" w:space="0" w:color="C9C9C9"/>
        <w:bottom w:val="single" w:sz="36" w:space="0" w:color="C9C9C9"/>
        <w:right w:val="single" w:sz="36" w:space="0" w:color="C9C9C9"/>
      </w:tblBorders>
      <w:shd w:val="clear" w:color="auto" w:fill="C9C9C9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9C9C9"/>
          <w:bottom w:val="single" w:sz="12" w:space="0" w:color="FFFFFF"/>
        </w:tcBorders>
        <w:shd w:val="clear" w:color="auto" w:fill="C9C9C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FD865"/>
        <w:left w:val="single" w:sz="36" w:space="0" w:color="FFD865"/>
        <w:bottom w:val="single" w:sz="36" w:space="0" w:color="FFD865"/>
        <w:right w:val="single" w:sz="36" w:space="0" w:color="FFD865"/>
      </w:tblBorders>
      <w:shd w:val="clear" w:color="auto" w:fill="FFD86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FD865"/>
          <w:bottom w:val="single" w:sz="12" w:space="0" w:color="FFFFFF"/>
        </w:tcBorders>
        <w:shd w:val="clear" w:color="auto" w:fill="FFD86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8DA9DB"/>
        <w:left w:val="single" w:sz="36" w:space="0" w:color="8DA9DB"/>
        <w:bottom w:val="single" w:sz="36" w:space="0" w:color="8DA9DB"/>
        <w:right w:val="single" w:sz="36" w:space="0" w:color="8DA9DB"/>
      </w:tblBorders>
      <w:shd w:val="clear" w:color="auto" w:fill="8DA9D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8DA9DB"/>
          <w:bottom w:val="single" w:sz="12" w:space="0" w:color="FFFFFF"/>
        </w:tcBorders>
        <w:shd w:val="clear" w:color="auto" w:fill="8DA9D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/>
        <w:left w:val="single" w:sz="36" w:space="0" w:color="A9D08E"/>
        <w:bottom w:val="single" w:sz="36" w:space="0" w:color="A9D08E"/>
        <w:right w:val="single" w:sz="36" w:space="0" w:color="A9D08E"/>
      </w:tblBorders>
      <w:shd w:val="clear" w:color="auto" w:fill="A9D08E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A9D08E"/>
          <w:bottom w:val="single" w:sz="12" w:space="0" w:color="FFFFFF"/>
        </w:tcBorders>
        <w:shd w:val="clear" w:color="auto" w:fill="A9D08E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ListTable6Colorful-Accent1">
    <w:name w:val="List Table 6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5B9BD5"/>
      </w:tblBorders>
    </w:tblPr>
    <w:tblStylePr w:type="fir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/>
        <w:sz w:val="22"/>
        <w:szCs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 w:cs="Arial" w:hint="default"/>
        <w:color w:val="245A8D"/>
        <w:sz w:val="22"/>
        <w:szCs w:val="22"/>
      </w:rPr>
      <w:tblPr/>
      <w:tcPr>
        <w:shd w:val="clear" w:color="auto" w:fill="D5E5F4"/>
      </w:tcPr>
    </w:tblStylePr>
    <w:tblStylePr w:type="band2Horz">
      <w:rPr>
        <w:rFonts w:ascii="Arial" w:hAnsi="Arial" w:cs="Arial" w:hint="default"/>
        <w:color w:val="245A8D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4B184"/>
      </w:tblBorders>
    </w:tblPr>
    <w:tblStylePr w:type="fir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 w:cs="Arial" w:hint="default"/>
        <w:color w:val="F4B184"/>
        <w:sz w:val="22"/>
        <w:szCs w:val="22"/>
      </w:rPr>
      <w:tblPr/>
      <w:tcPr>
        <w:shd w:val="clear" w:color="auto" w:fill="FADECB"/>
      </w:tcPr>
    </w:tblStylePr>
    <w:tblStylePr w:type="band2Horz">
      <w:rPr>
        <w:rFonts w:ascii="Arial" w:hAnsi="Arial" w:cs="Arial" w:hint="default"/>
        <w:color w:val="F4B184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/>
      </w:tblBorders>
    </w:tblPr>
    <w:tblStylePr w:type="fir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 w:cs="Arial" w:hint="default"/>
        <w:color w:val="C9C9C9"/>
        <w:sz w:val="22"/>
        <w:szCs w:val="22"/>
      </w:rPr>
      <w:tblPr/>
      <w:tcPr>
        <w:shd w:val="clear" w:color="auto" w:fill="E8E8E8"/>
      </w:tcPr>
    </w:tblStylePr>
    <w:tblStylePr w:type="band2Horz">
      <w:rPr>
        <w:rFonts w:ascii="Arial" w:hAnsi="Arial" w:cs="Arial" w:hint="default"/>
        <w:color w:val="C9C9C9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FD865"/>
      </w:tblBorders>
    </w:tblPr>
    <w:tblStylePr w:type="fir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8DA9DB"/>
      </w:tblBorders>
    </w:tblPr>
    <w:tblStylePr w:type="fir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/>
        <w:sz w:val="22"/>
        <w:szCs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A9D08E"/>
      </w:tblBorders>
    </w:tblPr>
    <w:tblStylePr w:type="fir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/>
        <w:sz w:val="22"/>
        <w:szCs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 w:cs="Arial" w:hint="default"/>
        <w:color w:val="A9D08E"/>
        <w:sz w:val="22"/>
        <w:szCs w:val="22"/>
      </w:rPr>
      <w:tblPr/>
      <w:tcPr>
        <w:shd w:val="clear" w:color="auto" w:fill="DAEBCF"/>
      </w:tcPr>
    </w:tblStylePr>
    <w:tblStylePr w:type="band2Horz">
      <w:rPr>
        <w:rFonts w:ascii="Arial" w:hAnsi="Arial" w:cs="Arial" w:hint="default"/>
        <w:color w:val="A9D08E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20005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fff3">
    <w:name w:val="FollowedHyperlink"/>
    <w:basedOn w:val="a0"/>
    <w:uiPriority w:val="99"/>
    <w:semiHidden/>
    <w:unhideWhenUsed/>
    <w:rsid w:val="00200057"/>
    <w:rPr>
      <w:color w:val="800080" w:themeColor="followedHyperlink"/>
      <w:u w:val="single"/>
    </w:rPr>
  </w:style>
  <w:style w:type="table" w:styleId="1fc">
    <w:name w:val="Plain Table 1"/>
    <w:basedOn w:val="a1"/>
    <w:uiPriority w:val="41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9">
    <w:name w:val="Plain Table 2"/>
    <w:basedOn w:val="a1"/>
    <w:uiPriority w:val="42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4">
    <w:name w:val="Plain Table 3"/>
    <w:basedOn w:val="a1"/>
    <w:uiPriority w:val="43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2000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2000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2000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2000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2000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942A5-2969-4130-A465-E04F8BCA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38</Pages>
  <Words>8639</Words>
  <Characters>75648</Characters>
  <Application>Microsoft Office Word</Application>
  <DocSecurity>0</DocSecurity>
  <Lines>630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23</cp:revision>
  <cp:lastPrinted>2021-07-22T07:36:00Z</cp:lastPrinted>
  <dcterms:created xsi:type="dcterms:W3CDTF">2025-12-24T11:07:00Z</dcterms:created>
  <dcterms:modified xsi:type="dcterms:W3CDTF">2026-03-19T05:56:00Z</dcterms:modified>
</cp:coreProperties>
</file>