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903A2A" w:rsidP="007507C4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8E7902">
        <w:rPr>
          <w:highlight w:val="yellow"/>
        </w:rPr>
        <w:t>6</w:t>
      </w:r>
      <w:r w:rsidR="007507C4" w:rsidRPr="00E8017C">
        <w:rPr>
          <w:highlight w:val="yellow"/>
        </w:rPr>
        <w:t>/Постановления</w:t>
      </w:r>
      <w:r w:rsidR="007507C4" w:rsidRPr="00EB0764">
        <w:rPr>
          <w:highlight w:val="yellow"/>
        </w:rPr>
        <w:t xml:space="preserve">/ПРОЕКТ </w:t>
      </w:r>
      <w:r w:rsidR="00B80A91" w:rsidRPr="00EB0764">
        <w:rPr>
          <w:highlight w:val="yellow"/>
        </w:rPr>
        <w:t xml:space="preserve">ввод </w:t>
      </w:r>
      <w:r w:rsidR="00883CB5" w:rsidRPr="00EB0764">
        <w:rPr>
          <w:highlight w:val="yellow"/>
        </w:rPr>
        <w:t>в эксплуатацию</w:t>
      </w:r>
      <w:r w:rsidR="00EB0764" w:rsidRPr="00EB0764">
        <w:rPr>
          <w:highlight w:val="yellow"/>
        </w:rPr>
        <w:t xml:space="preserve"> (03.03.2026)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Pr="000D5A25" w:rsidRDefault="007507C4" w:rsidP="000D5A25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</w:t>
      </w:r>
      <w:r w:rsidR="000D5A25">
        <w:rPr>
          <w:sz w:val="28"/>
          <w:szCs w:val="28"/>
        </w:rPr>
        <w:t>го района Ленинградской области</w:t>
      </w:r>
    </w:p>
    <w:p w:rsidR="0029481E" w:rsidRDefault="0029481E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FB5530" w:rsidRPr="00883CB5" w:rsidRDefault="00883CB5" w:rsidP="00883CB5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>
        <w:rPr>
          <w:b/>
          <w:bCs/>
          <w:sz w:val="28"/>
          <w:szCs w:val="28"/>
        </w:rPr>
        <w:t>Пикалевское городское поселение</w:t>
      </w:r>
      <w:r w:rsidRPr="003E714B">
        <w:rPr>
          <w:b/>
          <w:bCs/>
          <w:sz w:val="28"/>
          <w:szCs w:val="28"/>
        </w:rPr>
        <w:t xml:space="preserve"> Бокситогорского</w:t>
      </w:r>
      <w:r>
        <w:rPr>
          <w:b/>
          <w:bCs/>
          <w:sz w:val="28"/>
          <w:szCs w:val="28"/>
        </w:rPr>
        <w:t xml:space="preserve"> муниципального</w:t>
      </w:r>
      <w:r w:rsidRPr="003E714B">
        <w:rPr>
          <w:b/>
          <w:bCs/>
          <w:sz w:val="28"/>
          <w:szCs w:val="28"/>
        </w:rPr>
        <w:t xml:space="preserve"> района Ленинградской области по предоставлению муниципальной </w:t>
      </w:r>
      <w:r w:rsidRPr="00EB0764">
        <w:rPr>
          <w:b/>
          <w:bCs/>
          <w:sz w:val="28"/>
          <w:szCs w:val="28"/>
        </w:rPr>
        <w:t xml:space="preserve">услуги </w:t>
      </w:r>
      <w:r w:rsidR="00883E69">
        <w:rPr>
          <w:b/>
          <w:sz w:val="28"/>
          <w:szCs w:val="28"/>
        </w:rPr>
        <w:t>«</w:t>
      </w:r>
      <w:r w:rsidR="00EB0764" w:rsidRPr="00EB0764">
        <w:rPr>
          <w:b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b/>
          <w:sz w:val="28"/>
          <w:szCs w:val="28"/>
        </w:rPr>
        <w:t>»</w:t>
      </w:r>
    </w:p>
    <w:p w:rsidR="00FB5530" w:rsidRPr="003E714B" w:rsidRDefault="00FB5530" w:rsidP="00125176">
      <w:pPr>
        <w:pStyle w:val="af2"/>
        <w:jc w:val="both"/>
        <w:rPr>
          <w:sz w:val="28"/>
          <w:szCs w:val="28"/>
        </w:rPr>
      </w:pPr>
    </w:p>
    <w:p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F5C8A">
        <w:rPr>
          <w:sz w:val="28"/>
          <w:szCs w:val="28"/>
        </w:rPr>
        <w:t xml:space="preserve">В соответствии с </w:t>
      </w:r>
      <w:r w:rsidR="00E33420" w:rsidRPr="00E33420">
        <w:rPr>
          <w:sz w:val="28"/>
          <w:szCs w:val="28"/>
        </w:rPr>
        <w:t xml:space="preserve">пунктом 1 части 1 статьи 6 </w:t>
      </w:r>
      <w:r w:rsidR="00E33420">
        <w:rPr>
          <w:sz w:val="28"/>
          <w:szCs w:val="28"/>
        </w:rPr>
        <w:t>Федерального закона</w:t>
      </w:r>
      <w:r w:rsidRPr="00BF5C8A">
        <w:rPr>
          <w:sz w:val="28"/>
          <w:szCs w:val="28"/>
        </w:rPr>
        <w:t xml:space="preserve"> от 27 июля 2010 года № 210-ФЗ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883E6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, постановлением администрации от 12 апреля 2010 года № 144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883E6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 (с изменениями от 24 марта 2022 года №226),</w:t>
      </w:r>
      <w:r w:rsidR="00EB0764">
        <w:rPr>
          <w:sz w:val="28"/>
          <w:szCs w:val="28"/>
        </w:rPr>
        <w:t xml:space="preserve"> письмом Комитета экономического развития и инвестиционной деятельности от 25 февраля 2026 года №ИСХ-1241/2026,</w:t>
      </w:r>
      <w:r w:rsidRPr="00BF5C8A">
        <w:rPr>
          <w:sz w:val="28"/>
          <w:szCs w:val="28"/>
        </w:rPr>
        <w:t xml:space="preserve"> администрация постановляет:</w:t>
      </w:r>
    </w:p>
    <w:p w:rsidR="00883CB5" w:rsidRPr="003E714B" w:rsidRDefault="00883CB5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Административный регламент </w:t>
      </w:r>
      <w:r w:rsidRPr="00883CB5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</w:t>
      </w:r>
      <w:r w:rsidRPr="00EB0764">
        <w:rPr>
          <w:bCs/>
          <w:sz w:val="28"/>
          <w:szCs w:val="28"/>
        </w:rPr>
        <w:t xml:space="preserve">района Ленинградской области по предоставлению муниципальной услуги </w:t>
      </w:r>
      <w:r w:rsidR="00883E69">
        <w:rPr>
          <w:bCs/>
          <w:sz w:val="28"/>
          <w:szCs w:val="28"/>
        </w:rPr>
        <w:t>«</w:t>
      </w:r>
      <w:r w:rsidRPr="00EB0764">
        <w:rPr>
          <w:bCs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bCs/>
          <w:sz w:val="28"/>
          <w:szCs w:val="28"/>
        </w:rPr>
        <w:t>»</w:t>
      </w:r>
      <w:r w:rsidRPr="00EB0764">
        <w:rPr>
          <w:sz w:val="28"/>
          <w:szCs w:val="28"/>
        </w:rPr>
        <w:t xml:space="preserve"> </w:t>
      </w:r>
      <w:r w:rsidR="00E33420" w:rsidRPr="00E33420">
        <w:rPr>
          <w:sz w:val="28"/>
          <w:szCs w:val="28"/>
        </w:rPr>
        <w:t xml:space="preserve">(далее – Административный регламент) </w:t>
      </w:r>
      <w:r w:rsidRPr="00E33420">
        <w:rPr>
          <w:sz w:val="28"/>
          <w:szCs w:val="28"/>
        </w:rPr>
        <w:t>(</w:t>
      </w:r>
      <w:r w:rsidRPr="00EB0764">
        <w:rPr>
          <w:sz w:val="28"/>
          <w:szCs w:val="28"/>
        </w:rPr>
        <w:t>приложение).</w:t>
      </w:r>
    </w:p>
    <w:p w:rsidR="00883CB5" w:rsidRPr="003E714B" w:rsidRDefault="00883CB5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2.</w:t>
      </w:r>
      <w:r w:rsidRPr="003E714B">
        <w:rPr>
          <w:sz w:val="28"/>
          <w:szCs w:val="28"/>
        </w:rPr>
        <w:tab/>
        <w:t>Признать утратившими силу:</w:t>
      </w:r>
    </w:p>
    <w:p w:rsidR="00883CB5" w:rsidRDefault="009C313E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 постановления</w:t>
      </w:r>
      <w:r w:rsidR="00883CB5" w:rsidRPr="003E714B">
        <w:rPr>
          <w:sz w:val="28"/>
          <w:szCs w:val="28"/>
        </w:rPr>
        <w:t xml:space="preserve"> администрации </w:t>
      </w:r>
      <w:proofErr w:type="spellStart"/>
      <w:r w:rsidR="00BF5C8A" w:rsidRPr="00690096">
        <w:rPr>
          <w:sz w:val="28"/>
          <w:szCs w:val="28"/>
        </w:rPr>
        <w:t>Пикалевского</w:t>
      </w:r>
      <w:proofErr w:type="spellEnd"/>
      <w:r w:rsidR="00BF5C8A" w:rsidRPr="00690096">
        <w:rPr>
          <w:sz w:val="28"/>
          <w:szCs w:val="28"/>
        </w:rPr>
        <w:t xml:space="preserve"> городского поселения </w:t>
      </w:r>
      <w:r w:rsidR="00883CB5" w:rsidRPr="003E714B">
        <w:rPr>
          <w:sz w:val="28"/>
          <w:szCs w:val="28"/>
        </w:rPr>
        <w:t xml:space="preserve">от </w:t>
      </w:r>
      <w:r w:rsidR="00BF5C8A">
        <w:rPr>
          <w:sz w:val="28"/>
          <w:szCs w:val="28"/>
        </w:rPr>
        <w:t>10</w:t>
      </w:r>
      <w:r w:rsidR="00883CB5">
        <w:rPr>
          <w:sz w:val="28"/>
          <w:szCs w:val="28"/>
        </w:rPr>
        <w:t xml:space="preserve"> </w:t>
      </w:r>
      <w:r w:rsidR="00BF5C8A">
        <w:rPr>
          <w:sz w:val="28"/>
          <w:szCs w:val="28"/>
        </w:rPr>
        <w:t>января 2023 года № 1</w:t>
      </w:r>
      <w:r w:rsidR="00883CB5" w:rsidRPr="003E714B">
        <w:rPr>
          <w:sz w:val="28"/>
          <w:szCs w:val="28"/>
        </w:rPr>
        <w:t xml:space="preserve"> </w:t>
      </w:r>
      <w:r w:rsidR="00883E69">
        <w:rPr>
          <w:sz w:val="28"/>
          <w:szCs w:val="28"/>
        </w:rPr>
        <w:t>«</w:t>
      </w:r>
      <w:r w:rsidR="00BF5C8A"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="00BF5C8A"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 w:rsidR="00BF5C8A">
        <w:rPr>
          <w:sz w:val="28"/>
          <w:szCs w:val="28"/>
        </w:rPr>
        <w:t>;</w:t>
      </w:r>
    </w:p>
    <w:p w:rsidR="00BF5C8A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апреля 2023 года № 254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</w:t>
      </w:r>
      <w:r w:rsidRPr="00BF5C8A">
        <w:rPr>
          <w:sz w:val="28"/>
          <w:szCs w:val="28"/>
        </w:rPr>
        <w:lastRenderedPageBreak/>
        <w:t xml:space="preserve">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F5C8A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 июля 2023 года № 488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F5C8A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 января 2024 года № 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изменений в постановление адми</w:t>
      </w:r>
      <w:r>
        <w:rPr>
          <w:sz w:val="28"/>
          <w:szCs w:val="28"/>
        </w:rPr>
        <w:t xml:space="preserve">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F5C8A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07 мая 2024 года № 314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F5C8A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мая 2025 года № 274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83CB5" w:rsidRPr="00883CB5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883E69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883E69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</w:t>
      </w:r>
      <w:proofErr w:type="spellStart"/>
      <w:r w:rsidR="00883CB5" w:rsidRPr="00883CB5">
        <w:rPr>
          <w:sz w:val="28"/>
          <w:szCs w:val="28"/>
        </w:rPr>
        <w:t>Пикалевского</w:t>
      </w:r>
      <w:proofErr w:type="spellEnd"/>
      <w:r w:rsidR="00883CB5" w:rsidRPr="00883CB5">
        <w:rPr>
          <w:sz w:val="28"/>
          <w:szCs w:val="28"/>
        </w:rPr>
        <w:t xml:space="preserve"> городского поселения.</w:t>
      </w:r>
    </w:p>
    <w:p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6E31D4" w:rsidRPr="003E714B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412D34" w:rsidRPr="003E714B" w:rsidRDefault="00412D34" w:rsidP="00FB5530">
      <w:pPr>
        <w:pStyle w:val="af2"/>
        <w:jc w:val="both"/>
        <w:rPr>
          <w:sz w:val="28"/>
          <w:szCs w:val="28"/>
        </w:rPr>
      </w:pPr>
    </w:p>
    <w:p w:rsidR="00FB5530" w:rsidRPr="003E714B" w:rsidRDefault="00EB0764" w:rsidP="00FB5530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034BB5" w:rsidRPr="003E714B">
        <w:rPr>
          <w:sz w:val="28"/>
          <w:szCs w:val="28"/>
        </w:rPr>
        <w:t>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r w:rsidR="00125176" w:rsidRPr="003E714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29481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Н.В. Анкудинова</w:t>
      </w:r>
    </w:p>
    <w:p w:rsidR="00D850AD" w:rsidRPr="00412D34" w:rsidRDefault="00412D34" w:rsidP="00D850AD">
      <w:pPr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F5C8A" w:rsidRPr="00BF5C8A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BF5C8A" w:rsidRPr="00BF5C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F5C8A" w:rsidRPr="00BF5C8A">
        <w:rPr>
          <w:rFonts w:ascii="Times New Roman" w:hAnsi="Times New Roman"/>
          <w:sz w:val="28"/>
          <w:szCs w:val="28"/>
        </w:rPr>
        <w:t>ООиПО</w:t>
      </w:r>
      <w:proofErr w:type="spellEnd"/>
      <w:r w:rsidR="00BF5C8A" w:rsidRPr="00BF5C8A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D850AD" w:rsidRDefault="00D850A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883CB5" w:rsidRDefault="00D850AD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29481E">
        <w:rPr>
          <w:rFonts w:ascii="Times New Roman" w:hAnsi="Times New Roman"/>
          <w:sz w:val="28"/>
          <w:szCs w:val="28"/>
        </w:rPr>
        <w:tab/>
      </w:r>
      <w:r w:rsidR="0029481E">
        <w:rPr>
          <w:rFonts w:ascii="Times New Roman" w:hAnsi="Times New Roman"/>
          <w:sz w:val="28"/>
          <w:szCs w:val="28"/>
        </w:rPr>
        <w:tab/>
      </w:r>
      <w:r w:rsidR="0029481E">
        <w:rPr>
          <w:rFonts w:ascii="Times New Roman" w:hAnsi="Times New Roman"/>
          <w:sz w:val="28"/>
          <w:szCs w:val="28"/>
        </w:rPr>
        <w:tab/>
      </w:r>
      <w:r w:rsidR="00412D34"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="00412D34"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412D34"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883CB5" w:rsidRPr="00883CB5" w:rsidRDefault="00883CB5" w:rsidP="00883CB5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883CB5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883CB5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883E69">
        <w:rPr>
          <w:rFonts w:ascii="Times New Roman" w:hAnsi="Times New Roman"/>
          <w:sz w:val="28"/>
          <w:szCs w:val="28"/>
        </w:rPr>
        <w:t>«</w:t>
      </w:r>
      <w:r w:rsidRPr="00883CB5">
        <w:rPr>
          <w:rFonts w:ascii="Times New Roman" w:hAnsi="Times New Roman"/>
          <w:sz w:val="28"/>
          <w:szCs w:val="28"/>
        </w:rPr>
        <w:t>__</w:t>
      </w:r>
      <w:proofErr w:type="gramStart"/>
      <w:r w:rsidRPr="00883CB5">
        <w:rPr>
          <w:rFonts w:ascii="Times New Roman" w:hAnsi="Times New Roman"/>
          <w:sz w:val="28"/>
          <w:szCs w:val="28"/>
        </w:rPr>
        <w:t>_</w:t>
      </w:r>
      <w:r w:rsidR="00883E69">
        <w:rPr>
          <w:rFonts w:ascii="Times New Roman" w:hAnsi="Times New Roman"/>
          <w:sz w:val="28"/>
          <w:szCs w:val="28"/>
        </w:rPr>
        <w:t>»</w:t>
      </w:r>
      <w:r w:rsidR="00AE6CE7">
        <w:rPr>
          <w:rFonts w:ascii="Times New Roman" w:hAnsi="Times New Roman"/>
          <w:sz w:val="28"/>
          <w:szCs w:val="28"/>
        </w:rPr>
        <w:t>_</w:t>
      </w:r>
      <w:proofErr w:type="gramEnd"/>
      <w:r w:rsidR="00AE6CE7">
        <w:rPr>
          <w:rFonts w:ascii="Times New Roman" w:hAnsi="Times New Roman"/>
          <w:sz w:val="28"/>
          <w:szCs w:val="28"/>
        </w:rPr>
        <w:t>_________ 2026</w:t>
      </w:r>
      <w:r w:rsidRPr="00883CB5">
        <w:rPr>
          <w:rFonts w:ascii="Times New Roman" w:hAnsi="Times New Roman"/>
          <w:sz w:val="28"/>
          <w:szCs w:val="28"/>
        </w:rPr>
        <w:t xml:space="preserve"> года № ___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:rsidR="00200057" w:rsidRPr="00200057" w:rsidRDefault="00200057" w:rsidP="00200057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</w:t>
      </w:r>
      <w:r w:rsidR="00883E69">
        <w:rPr>
          <w:rFonts w:ascii="Times New Roman" w:hAnsi="Times New Roman"/>
          <w:b/>
          <w:bCs/>
          <w:sz w:val="28"/>
          <w:szCs w:val="28"/>
        </w:rPr>
        <w:t>«</w:t>
      </w:r>
      <w:r w:rsidRPr="00200057">
        <w:rPr>
          <w:rFonts w:ascii="Times New Roman" w:hAnsi="Times New Roman"/>
          <w:b/>
          <w:bCs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rFonts w:ascii="Times New Roman" w:hAnsi="Times New Roman"/>
          <w:b/>
          <w:bCs/>
          <w:sz w:val="28"/>
          <w:szCs w:val="28"/>
        </w:rPr>
        <w:t>»</w:t>
      </w:r>
      <w:r w:rsidRPr="0020005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lang w:eastAsia="en-US"/>
        </w:rPr>
        <w:t>(далее – регламент, муниципальная услуга)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200057" w:rsidRPr="00200057" w:rsidRDefault="00200057" w:rsidP="00200057">
      <w:pPr>
        <w:widowControl w:val="0"/>
        <w:numPr>
          <w:ilvl w:val="0"/>
          <w:numId w:val="37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Общие положения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outlineLvl w:val="1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 w:cs="Calibri"/>
          <w:b/>
          <w:sz w:val="28"/>
          <w:szCs w:val="28"/>
          <w:highlight w:val="white"/>
        </w:rPr>
        <w:t>1.</w:t>
      </w:r>
      <w:r w:rsidRPr="00200057">
        <w:rPr>
          <w:rFonts w:ascii="Times New Roman" w:hAnsi="Times New Roman" w:cs="Calibri"/>
          <w:b/>
          <w:sz w:val="28"/>
          <w:szCs w:val="28"/>
          <w:highlight w:val="white"/>
          <w:lang w:val="en-US"/>
        </w:rPr>
        <w:t>1</w:t>
      </w:r>
      <w:r w:rsidRPr="00200057">
        <w:rPr>
          <w:rFonts w:ascii="Times New Roman" w:hAnsi="Times New Roman" w:cs="Calibri"/>
          <w:b/>
          <w:sz w:val="28"/>
          <w:szCs w:val="28"/>
          <w:highlight w:val="white"/>
        </w:rPr>
        <w:t xml:space="preserve">. 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Предмет регулирования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outlineLvl w:val="1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Регламент устанавливает порядок и стандарт предоставления </w:t>
      </w:r>
      <w:r w:rsidRPr="00200057">
        <w:rPr>
          <w:rFonts w:ascii="Times New Roman" w:hAnsi="Times New Roman"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sz w:val="28"/>
          <w:szCs w:val="28"/>
          <w:highlight w:val="white"/>
        </w:rPr>
        <w:t>ой услуги.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1.2.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Круг заявителей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ая услуга предоставляется физическим и юридическим лицам – застройщикам, </w:t>
      </w:r>
      <w:r w:rsidRPr="00200057">
        <w:rPr>
          <w:rFonts w:ascii="Times New Roman" w:hAnsi="Times New Roman"/>
          <w:bCs/>
          <w:sz w:val="28"/>
          <w:szCs w:val="28"/>
          <w:highlight w:val="white"/>
        </w:rPr>
        <w:t xml:space="preserve">завершившим </w:t>
      </w:r>
      <w:r w:rsidRPr="00200057">
        <w:rPr>
          <w:rFonts w:ascii="Times New Roman" w:hAnsi="Times New Roman"/>
          <w:bCs/>
          <w:sz w:val="28"/>
          <w:szCs w:val="28"/>
        </w:rPr>
        <w:t xml:space="preserve">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и разрешения на строительство которых выданы органом местного самоуправления, объектов капитального строительства, проектная документация которых подлежит экспертизе в соответствии с частью 3.3 статьи 49 Градостроительного кодекса Российской Федерации и разрешения на строительство которых выданы органом местного самоуправления или комитетом государственного строительного надзора и государственной экспертизы Ленинградской области до вступления в силу областного закона от 24 декабря 2021 года № 159-оз </w:t>
      </w:r>
      <w:r w:rsidR="00883E69">
        <w:rPr>
          <w:rFonts w:ascii="Times New Roman" w:hAnsi="Times New Roman"/>
          <w:bCs/>
          <w:sz w:val="28"/>
          <w:szCs w:val="28"/>
        </w:rPr>
        <w:t>«</w:t>
      </w:r>
      <w:r w:rsidRPr="00200057">
        <w:rPr>
          <w:rFonts w:ascii="Times New Roman" w:hAnsi="Times New Roman"/>
          <w:bCs/>
          <w:sz w:val="28"/>
          <w:szCs w:val="28"/>
        </w:rPr>
        <w:t xml:space="preserve">О внесении изменений в статью 1 областного закона </w:t>
      </w:r>
      <w:r w:rsidR="00883E69">
        <w:rPr>
          <w:rFonts w:ascii="Times New Roman" w:hAnsi="Times New Roman"/>
          <w:bCs/>
          <w:sz w:val="28"/>
          <w:szCs w:val="28"/>
        </w:rPr>
        <w:t>«</w:t>
      </w:r>
      <w:r w:rsidRPr="00200057">
        <w:rPr>
          <w:rFonts w:ascii="Times New Roman" w:hAnsi="Times New Roman"/>
          <w:bCs/>
          <w:sz w:val="28"/>
          <w:szCs w:val="28"/>
        </w:rPr>
        <w:t xml:space="preserve"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</w:t>
      </w:r>
      <w:r w:rsidR="00883E69">
        <w:rPr>
          <w:rFonts w:ascii="Times New Roman" w:hAnsi="Times New Roman"/>
          <w:bCs/>
          <w:sz w:val="28"/>
          <w:szCs w:val="28"/>
        </w:rPr>
        <w:t>«</w:t>
      </w:r>
      <w:r w:rsidRPr="00200057">
        <w:rPr>
          <w:rFonts w:ascii="Times New Roman" w:hAnsi="Times New Roman"/>
          <w:bCs/>
          <w:sz w:val="28"/>
          <w:szCs w:val="28"/>
        </w:rPr>
        <w:t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</w:t>
      </w:r>
      <w:r w:rsidR="00883E69">
        <w:rPr>
          <w:rFonts w:ascii="Times New Roman" w:hAnsi="Times New Roman"/>
          <w:bCs/>
          <w:sz w:val="28"/>
          <w:szCs w:val="28"/>
        </w:rPr>
        <w:t>»</w:t>
      </w:r>
      <w:r w:rsidRPr="00200057">
        <w:rPr>
          <w:rFonts w:ascii="Times New Roman" w:hAnsi="Times New Roman"/>
          <w:bCs/>
          <w:sz w:val="28"/>
          <w:szCs w:val="28"/>
        </w:rPr>
        <w:t>;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от имени физических лиц, в том числе зарегистрированных в качестве индивидуальных предпринимателей: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 xml:space="preserve">представители заявителя, действующие в силу полномочий, основанных на </w:t>
      </w:r>
      <w:r w:rsidRPr="00200057">
        <w:rPr>
          <w:rFonts w:ascii="Times New Roman" w:hAnsi="Times New Roman"/>
          <w:sz w:val="28"/>
          <w:szCs w:val="28"/>
        </w:rPr>
        <w:lastRenderedPageBreak/>
        <w:t>оформленной в установленном законодательством Российской Федерации порядке доверенности;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от имени юридических лиц: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200057">
        <w:rPr>
          <w:rFonts w:ascii="Times New Roman" w:hAnsi="Times New Roman"/>
          <w:sz w:val="28"/>
          <w:szCs w:val="28"/>
        </w:rPr>
        <w:br/>
        <w:t>на основании доверенности или договора.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1.3.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00057">
        <w:rPr>
          <w:rFonts w:ascii="Times New Roman" w:hAnsi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883E69">
        <w:rPr>
          <w:rFonts w:ascii="Times New Roman" w:hAnsi="Times New Roman"/>
          <w:sz w:val="28"/>
          <w:szCs w:val="28"/>
        </w:rPr>
        <w:t>«</w:t>
      </w:r>
      <w:r w:rsidRPr="00200057">
        <w:rPr>
          <w:rFonts w:ascii="Times New Roman" w:hAnsi="Times New Roman"/>
          <w:sz w:val="28"/>
          <w:szCs w:val="28"/>
        </w:rPr>
        <w:t>Федеральный реестр государственных и муниципальных услуг (функций)</w:t>
      </w:r>
      <w:r w:rsidR="00883E69">
        <w:rPr>
          <w:rFonts w:ascii="Times New Roman" w:hAnsi="Times New Roman"/>
          <w:sz w:val="28"/>
          <w:szCs w:val="28"/>
        </w:rPr>
        <w:t>»</w:t>
      </w:r>
      <w:r w:rsidRPr="00200057">
        <w:rPr>
          <w:rFonts w:ascii="Times New Roman" w:hAnsi="Times New Roman"/>
          <w:sz w:val="28"/>
          <w:szCs w:val="28"/>
        </w:rPr>
        <w:t xml:space="preserve"> (далее – реестр услуг) и в федеральной государственной информационной системе </w:t>
      </w:r>
      <w:r w:rsidR="00883E69">
        <w:rPr>
          <w:rFonts w:ascii="Times New Roman" w:hAnsi="Times New Roman"/>
          <w:sz w:val="28"/>
          <w:szCs w:val="28"/>
        </w:rPr>
        <w:t>«</w:t>
      </w:r>
      <w:r w:rsidRPr="00200057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 w:rsidR="00883E69">
        <w:rPr>
          <w:rFonts w:ascii="Times New Roman" w:hAnsi="Times New Roman"/>
          <w:sz w:val="28"/>
          <w:szCs w:val="28"/>
        </w:rPr>
        <w:t>»</w:t>
      </w:r>
      <w:r w:rsidRPr="00200057">
        <w:rPr>
          <w:rFonts w:ascii="Times New Roman" w:hAnsi="Times New Roman"/>
          <w:sz w:val="28"/>
          <w:szCs w:val="28"/>
        </w:rPr>
        <w:t xml:space="preserve"> (далее – Единый портал, ЕПГУ).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  <w:highlight w:val="white"/>
        </w:rPr>
        <w:t xml:space="preserve">2. Стандарт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bCs/>
          <w:sz w:val="28"/>
          <w:szCs w:val="28"/>
          <w:highlight w:val="white"/>
        </w:rPr>
        <w:t>ой услуги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2.1. Наименование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: </w:t>
      </w:r>
      <w:r w:rsidR="00883E69">
        <w:rPr>
          <w:rFonts w:ascii="Times New Roman" w:hAnsi="Times New Roman"/>
          <w:sz w:val="28"/>
          <w:szCs w:val="28"/>
        </w:rPr>
        <w:t>«</w:t>
      </w:r>
      <w:r w:rsidRPr="00200057">
        <w:rPr>
          <w:rFonts w:ascii="Times New Roman" w:hAnsi="Times New Roman"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rFonts w:ascii="Times New Roman" w:hAnsi="Times New Roman"/>
          <w:sz w:val="28"/>
          <w:szCs w:val="28"/>
        </w:rPr>
        <w:t>»</w:t>
      </w:r>
      <w:r w:rsidRPr="00200057">
        <w:rPr>
          <w:rFonts w:ascii="Times New Roman" w:hAnsi="Times New Roman"/>
          <w:sz w:val="28"/>
          <w:szCs w:val="28"/>
        </w:rPr>
        <w:t>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</w:rPr>
        <w:t>2.2. Наименование органа, предоставляющего услугу</w:t>
      </w:r>
    </w:p>
    <w:p w:rsidR="00E33420" w:rsidRDefault="00200057" w:rsidP="00E334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057">
        <w:rPr>
          <w:rFonts w:ascii="Times New Roman" w:hAnsi="Times New Roman" w:cs="Calibri"/>
          <w:sz w:val="28"/>
          <w:szCs w:val="28"/>
        </w:rPr>
        <w:t xml:space="preserve">Муниципальную услугу предоставляет </w:t>
      </w:r>
      <w:r w:rsidR="00E33420" w:rsidRPr="002553D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Пикалевское городское поселение Бокситогорского муниципального района Ленинградской </w:t>
      </w:r>
      <w:r w:rsidR="00E33420" w:rsidRPr="00E33420">
        <w:rPr>
          <w:rFonts w:ascii="Times New Roman" w:hAnsi="Times New Roman" w:cs="Times New Roman"/>
          <w:sz w:val="28"/>
          <w:szCs w:val="28"/>
        </w:rPr>
        <w:t>области (далее – ОМСУ</w:t>
      </w:r>
      <w:r w:rsidR="008F6263">
        <w:rPr>
          <w:rFonts w:ascii="Times New Roman" w:hAnsi="Times New Roman" w:cs="Times New Roman"/>
          <w:sz w:val="28"/>
          <w:szCs w:val="28"/>
        </w:rPr>
        <w:t>, Администрация</w:t>
      </w:r>
      <w:r w:rsidR="00E33420" w:rsidRPr="00E33420">
        <w:rPr>
          <w:rFonts w:ascii="Times New Roman" w:hAnsi="Times New Roman" w:cs="Times New Roman"/>
          <w:sz w:val="28"/>
          <w:szCs w:val="28"/>
        </w:rPr>
        <w:t>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Calibri"/>
          <w:b/>
          <w:sz w:val="28"/>
          <w:szCs w:val="28"/>
        </w:rPr>
      </w:pPr>
      <w:r w:rsidRPr="00200057">
        <w:rPr>
          <w:rFonts w:ascii="Times New Roman" w:hAnsi="Times New Roman" w:cs="Calibri"/>
          <w:sz w:val="28"/>
          <w:szCs w:val="28"/>
        </w:rPr>
        <w:t xml:space="preserve">Структурным подразделением, ответственным за предоставление муниципальной услуги является </w:t>
      </w:r>
      <w:r w:rsidR="00E33420" w:rsidRPr="00E33420">
        <w:rPr>
          <w:rFonts w:ascii="Times New Roman" w:hAnsi="Times New Roman" w:cs="Calibri"/>
          <w:sz w:val="28"/>
          <w:szCs w:val="28"/>
        </w:rPr>
        <w:t>отдел жилищно-коммунального хозяйства, транспорта и коммуникаций</w:t>
      </w:r>
      <w:r w:rsidR="00E33420" w:rsidRPr="00E33420">
        <w:rPr>
          <w:rFonts w:ascii="Times New Roman" w:hAnsi="Times New Roman"/>
          <w:sz w:val="28"/>
          <w:szCs w:val="28"/>
        </w:rPr>
        <w:t xml:space="preserve"> </w:t>
      </w:r>
      <w:r w:rsidR="00E33420">
        <w:rPr>
          <w:rFonts w:ascii="Times New Roman" w:hAnsi="Times New Roman"/>
          <w:sz w:val="28"/>
          <w:szCs w:val="28"/>
        </w:rPr>
        <w:t>а</w:t>
      </w:r>
      <w:r w:rsidR="00E33420" w:rsidRPr="002553D7">
        <w:rPr>
          <w:rFonts w:ascii="Times New Roman" w:hAnsi="Times New Roman"/>
          <w:sz w:val="28"/>
          <w:szCs w:val="28"/>
        </w:rPr>
        <w:t>дминистраци</w:t>
      </w:r>
      <w:r w:rsidR="00E33420">
        <w:rPr>
          <w:rFonts w:ascii="Times New Roman" w:hAnsi="Times New Roman"/>
          <w:sz w:val="28"/>
          <w:szCs w:val="28"/>
        </w:rPr>
        <w:t>и</w:t>
      </w:r>
      <w:r w:rsidR="00E33420" w:rsidRPr="002553D7">
        <w:rPr>
          <w:rFonts w:ascii="Times New Roman" w:hAnsi="Times New Roman"/>
          <w:sz w:val="28"/>
          <w:szCs w:val="28"/>
        </w:rPr>
        <w:t xml:space="preserve"> муниципального образования Пикалевское городское поселение Бокситогорского муниципального района Ленинградской </w:t>
      </w:r>
      <w:r w:rsidR="00E33420" w:rsidRPr="00E33420">
        <w:rPr>
          <w:rFonts w:ascii="Times New Roman" w:hAnsi="Times New Roman"/>
          <w:sz w:val="28"/>
          <w:szCs w:val="28"/>
        </w:rPr>
        <w:t>области</w:t>
      </w:r>
      <w:r w:rsidR="00E33420">
        <w:rPr>
          <w:rFonts w:ascii="Times New Roman" w:hAnsi="Times New Roman"/>
          <w:sz w:val="28"/>
          <w:szCs w:val="28"/>
        </w:rPr>
        <w:t xml:space="preserve"> (далее – отдел).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left="851"/>
        <w:contextualSpacing/>
        <w:jc w:val="both"/>
        <w:rPr>
          <w:rFonts w:ascii="Times New Roman" w:hAnsi="Times New Roman" w:cs="Calibri"/>
          <w:b/>
          <w:sz w:val="28"/>
          <w:szCs w:val="28"/>
        </w:rPr>
      </w:pPr>
      <w:r w:rsidRPr="00200057">
        <w:rPr>
          <w:rFonts w:ascii="Times New Roman" w:hAnsi="Times New Roman" w:cs="Calibri"/>
          <w:b/>
          <w:sz w:val="28"/>
          <w:szCs w:val="28"/>
        </w:rPr>
        <w:t xml:space="preserve">2.3. Результатом предоставления </w:t>
      </w:r>
      <w:r w:rsidRPr="00200057">
        <w:rPr>
          <w:rFonts w:ascii="Times New Roman" w:hAnsi="Times New Roman" w:cs="Calibri"/>
          <w:b/>
          <w:bCs/>
          <w:sz w:val="28"/>
          <w:szCs w:val="28"/>
          <w:lang w:eastAsia="en-US"/>
        </w:rPr>
        <w:t>муниципальн</w:t>
      </w:r>
      <w:r w:rsidRPr="00200057">
        <w:rPr>
          <w:rFonts w:ascii="Times New Roman" w:hAnsi="Times New Roman" w:cs="Calibri"/>
          <w:b/>
          <w:sz w:val="28"/>
          <w:szCs w:val="28"/>
        </w:rPr>
        <w:t>ой услуги является: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разрешение на ввод объекта в эксплуатацию (в том числе на отдельные этапы строительства, реконструкции объекта капитального строительства) (утвержден приказом Министерства строительства и жилищно-коммунального хозяйства Российской Федерации от 3 июня 2022 года № 446/</w:t>
      </w:r>
      <w:proofErr w:type="spellStart"/>
      <w:r w:rsidRPr="00200057">
        <w:rPr>
          <w:rFonts w:ascii="Times New Roman" w:hAnsi="Times New Roman"/>
          <w:sz w:val="28"/>
          <w:szCs w:val="28"/>
        </w:rPr>
        <w:t>пр</w:t>
      </w:r>
      <w:proofErr w:type="spellEnd"/>
      <w:r w:rsidRPr="00200057">
        <w:rPr>
          <w:rFonts w:ascii="Times New Roman" w:hAnsi="Times New Roman"/>
          <w:sz w:val="28"/>
          <w:szCs w:val="28"/>
        </w:rPr>
        <w:t>);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решение об отказе в выдаче разрешения на ввод объекта в эксплуатацию по форме согласно приложению к регламенту (образец 3);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решение о внесении изменений в разрешение на ввод объекта в эксплуатацию по форме согласно приложению к регламенту (образец 5);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 xml:space="preserve">решение об отказе во внесении изменений в разрешение на ввод объекта в </w:t>
      </w:r>
      <w:r w:rsidRPr="00200057">
        <w:rPr>
          <w:rFonts w:ascii="Times New Roman" w:hAnsi="Times New Roman"/>
          <w:sz w:val="28"/>
          <w:szCs w:val="28"/>
        </w:rPr>
        <w:lastRenderedPageBreak/>
        <w:t>эксплуатацию по форме согласно приложению к регламенту (образец 6).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 xml:space="preserve">а) при личной явке в </w:t>
      </w:r>
      <w:r w:rsidR="008F6263">
        <w:rPr>
          <w:rFonts w:ascii="Times New Roman" w:hAnsi="Times New Roman"/>
          <w:sz w:val="28"/>
          <w:szCs w:val="28"/>
        </w:rPr>
        <w:t>ОМСУ</w:t>
      </w:r>
      <w:r w:rsidRPr="00200057">
        <w:rPr>
          <w:rFonts w:ascii="Times New Roman" w:hAnsi="Times New Roman"/>
          <w:sz w:val="28"/>
          <w:szCs w:val="28"/>
        </w:rPr>
        <w:t xml:space="preserve"> или МФЦ;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б) в электронной форме с использованием ЕПГУ.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</w:rPr>
        <w:t>2.4.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 Срок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5 рабочих дней с даты поступления заявления и документов, необходимых для оказания услуги.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bookmarkStart w:id="0" w:name="P115"/>
      <w:bookmarkEnd w:id="0"/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:rsidR="00200057" w:rsidRPr="00200057" w:rsidRDefault="00200057" w:rsidP="00200057">
      <w:pPr>
        <w:widowControl w:val="0"/>
        <w:tabs>
          <w:tab w:val="left" w:pos="2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2.7.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Срок регистрации запроса заявителя о предоставлении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составляет: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</w:rPr>
        <w:t xml:space="preserve">при направлении запроса из ГБУ ЛО </w:t>
      </w:r>
      <w:r w:rsidR="00883E69">
        <w:rPr>
          <w:rFonts w:ascii="Times New Roman" w:eastAsia="Arial" w:hAnsi="Times New Roman"/>
          <w:sz w:val="28"/>
          <w:szCs w:val="28"/>
        </w:rPr>
        <w:t>«</w:t>
      </w:r>
      <w:r w:rsidRPr="00200057">
        <w:rPr>
          <w:rFonts w:ascii="Times New Roman" w:eastAsia="Arial" w:hAnsi="Times New Roman"/>
          <w:sz w:val="28"/>
          <w:szCs w:val="28"/>
        </w:rPr>
        <w:t>МФЦ</w:t>
      </w:r>
      <w:r w:rsidR="00883E69">
        <w:rPr>
          <w:rFonts w:ascii="Times New Roman" w:eastAsia="Arial" w:hAnsi="Times New Roman"/>
          <w:sz w:val="28"/>
          <w:szCs w:val="28"/>
        </w:rPr>
        <w:t>»</w:t>
      </w:r>
      <w:r w:rsidRPr="00200057">
        <w:rPr>
          <w:rFonts w:ascii="Times New Roman" w:eastAsia="Arial" w:hAnsi="Times New Roman"/>
          <w:sz w:val="28"/>
          <w:szCs w:val="28"/>
        </w:rPr>
        <w:t xml:space="preserve"> в </w:t>
      </w:r>
      <w:r w:rsidR="008F6263">
        <w:rPr>
          <w:rFonts w:ascii="Times New Roman" w:eastAsia="Arial" w:hAnsi="Times New Roman"/>
          <w:sz w:val="28"/>
          <w:szCs w:val="28"/>
        </w:rPr>
        <w:t>ОМСУ</w:t>
      </w:r>
      <w:r w:rsidRPr="00200057">
        <w:rPr>
          <w:rFonts w:ascii="Times New Roman" w:eastAsia="Arial" w:hAnsi="Times New Roman"/>
          <w:sz w:val="28"/>
          <w:szCs w:val="28"/>
        </w:rPr>
        <w:t xml:space="preserve"> – в день поступления документов из ГБУ ЛО </w:t>
      </w:r>
      <w:r w:rsidR="00883E69">
        <w:rPr>
          <w:rFonts w:ascii="Times New Roman" w:eastAsia="Arial" w:hAnsi="Times New Roman"/>
          <w:sz w:val="28"/>
          <w:szCs w:val="28"/>
        </w:rPr>
        <w:t>«</w:t>
      </w:r>
      <w:r w:rsidRPr="00200057">
        <w:rPr>
          <w:rFonts w:ascii="Times New Roman" w:eastAsia="Arial" w:hAnsi="Times New Roman"/>
          <w:sz w:val="28"/>
          <w:szCs w:val="28"/>
        </w:rPr>
        <w:t>МФЦ</w:t>
      </w:r>
      <w:r w:rsidR="00883E69">
        <w:rPr>
          <w:rFonts w:ascii="Times New Roman" w:eastAsia="Arial" w:hAnsi="Times New Roman"/>
          <w:sz w:val="28"/>
          <w:szCs w:val="28"/>
        </w:rPr>
        <w:t>»</w:t>
      </w:r>
      <w:r w:rsidRPr="00200057">
        <w:rPr>
          <w:rFonts w:ascii="Times New Roman" w:eastAsia="Arial" w:hAnsi="Times New Roman"/>
          <w:sz w:val="28"/>
          <w:szCs w:val="28"/>
        </w:rPr>
        <w:t xml:space="preserve"> в </w:t>
      </w:r>
      <w:r w:rsidR="008F6263">
        <w:rPr>
          <w:rFonts w:ascii="Times New Roman" w:eastAsia="Arial" w:hAnsi="Times New Roman"/>
          <w:sz w:val="28"/>
          <w:szCs w:val="28"/>
        </w:rPr>
        <w:t>ОМСУ;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</w:rPr>
        <w:t>при направлении запроса в форме электронного документа посредством ЕПГУ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2.8. Требования к помещениям, в которых предоставляется муниципальная услуга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</w:t>
      </w:r>
      <w:r w:rsidR="009C313E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9C313E" w:rsidRPr="009C313E">
        <w:rPr>
          <w:rFonts w:ascii="Times New Roman" w:hAnsi="Times New Roman"/>
          <w:sz w:val="28"/>
          <w:szCs w:val="28"/>
        </w:rPr>
        <w:t>Пи</w:t>
      </w:r>
      <w:r w:rsidR="009C313E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9C313E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2.9. Показатели качества и доступности муниципальной услуги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официальном </w:t>
      </w:r>
      <w:r w:rsidR="009C313E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9C313E" w:rsidRPr="009C313E">
        <w:rPr>
          <w:rFonts w:ascii="Times New Roman" w:hAnsi="Times New Roman"/>
          <w:sz w:val="28"/>
          <w:szCs w:val="28"/>
        </w:rPr>
        <w:t>Пи</w:t>
      </w:r>
      <w:r w:rsidR="009C313E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9C313E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(СМЭВ), автоматизированная информационная система межведомственного электронного взаимодействия Ленинградской области (АИС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Межвед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ЛО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(при наличии технической возможности). 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и Администрацией.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услуги</w:t>
      </w:r>
      <w:r w:rsidRPr="00200057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услуги.</w:t>
      </w:r>
    </w:p>
    <w:p w:rsid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380447" w:rsidRPr="00200057" w:rsidRDefault="0038044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lastRenderedPageBreak/>
        <w:t xml:space="preserve">2.11. Исчерпывающий перечень документов, необходимых для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2.12. Исчерпывающий перечень оснований для отказа в приеме запроса о предоставлении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ой услуги и документов, необходимых для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ой услуги, и исчерпывающий перечень оснований для приостановления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ой услуги или для отказа в предоставлении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Основания для отказа в приеме заявления и документов: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3) представленные документы содержат подчистки и исправления текста;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4) неполное заполнение полей в форме заявления о выдаче разрешения на ввод объекта в эксплуатацию, заявления о внесении изменений;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5) непредставление документов, указанный в таблице № 2.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 xml:space="preserve">8) выявлено несоблюдение установленных статьей 11 Федерального закона </w:t>
      </w:r>
      <w:r w:rsidR="00E95F98">
        <w:rPr>
          <w:rFonts w:ascii="Times New Roman" w:hAnsi="Times New Roman"/>
          <w:sz w:val="28"/>
          <w:szCs w:val="28"/>
          <w:lang w:eastAsia="zh-CN"/>
        </w:rPr>
        <w:t xml:space="preserve">от 06 апреля 2011 года 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№ 63-ФЗ </w:t>
      </w:r>
      <w:r w:rsidR="00C73987">
        <w:rPr>
          <w:rFonts w:ascii="Times New Roman" w:hAnsi="Times New Roman"/>
          <w:sz w:val="28"/>
          <w:szCs w:val="28"/>
          <w:lang w:eastAsia="zh-CN"/>
        </w:rPr>
        <w:t xml:space="preserve">«Об электронной подписи» (далее - Федеральный закон № 63-ФЗ) </w:t>
      </w:r>
      <w:r w:rsidRPr="00200057">
        <w:rPr>
          <w:rFonts w:ascii="Times New Roman" w:hAnsi="Times New Roman"/>
          <w:sz w:val="28"/>
          <w:szCs w:val="28"/>
          <w:lang w:eastAsia="zh-CN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</w:t>
      </w:r>
      <w:r w:rsidRPr="00200057">
        <w:rPr>
          <w:rFonts w:ascii="Times New Roman" w:hAnsi="Times New Roman"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sz w:val="28"/>
          <w:szCs w:val="28"/>
          <w:highlight w:val="white"/>
        </w:rPr>
        <w:t>ой услуги законодательством Российской Федерации не предусмотрены.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предоставлении муниципальной услуги при выдаче разрешений на ввод объекта в эксплуатацию, внесение изменений в разрешение на ввод объекта в эксплуатацию: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а) отсутствие одного или нескольк</w:t>
      </w:r>
      <w:r w:rsidR="0029481E">
        <w:rPr>
          <w:rFonts w:ascii="Times New Roman" w:hAnsi="Times New Roman"/>
          <w:sz w:val="28"/>
          <w:szCs w:val="28"/>
          <w:lang w:eastAsia="zh-CN"/>
        </w:rPr>
        <w:t>их документов, предусмотренных т</w:t>
      </w:r>
      <w:r w:rsidRPr="00200057">
        <w:rPr>
          <w:rFonts w:ascii="Times New Roman" w:hAnsi="Times New Roman"/>
          <w:sz w:val="28"/>
          <w:szCs w:val="28"/>
          <w:lang w:eastAsia="zh-CN"/>
        </w:rPr>
        <w:t>аблицей № 2;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ст. 55 Градостроительного кодекса Российской Федерации;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ст. 55 Градостроительного кодекса Российской Федерации;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д) несоответствие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380447" w:rsidRDefault="0038044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380447" w:rsidRPr="00200057" w:rsidRDefault="0038044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а) профилирование заявителя;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б) прием заявления и документов;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г)</w:t>
      </w:r>
      <w:r w:rsidRPr="00200057">
        <w:rPr>
          <w:rFonts w:ascii="Times New Roman" w:eastAsia="Arial" w:hAnsi="Times New Roman"/>
          <w:b/>
          <w:sz w:val="28"/>
          <w:szCs w:val="28"/>
          <w:highlight w:val="white"/>
        </w:rPr>
        <w:t xml:space="preserve"> </w:t>
      </w: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д) предоставление результата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color w:val="000000"/>
          <w:sz w:val="28"/>
          <w:szCs w:val="28"/>
          <w:highlight w:val="white"/>
        </w:rPr>
        <w:t>е) процедура оценки сведений о заявителе.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3.2. Профилирование заявителя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200057">
        <w:rPr>
          <w:rFonts w:ascii="Times New Roman" w:hAnsi="Times New Roman"/>
          <w:sz w:val="28"/>
          <w:szCs w:val="28"/>
        </w:rPr>
        <w:t xml:space="preserve">муниципальной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услуги. 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</w:t>
      </w:r>
      <w:r w:rsidRPr="00200057">
        <w:rPr>
          <w:rFonts w:ascii="Times New Roman" w:hAnsi="Times New Roman"/>
          <w:sz w:val="28"/>
          <w:szCs w:val="28"/>
          <w:highlight w:val="white"/>
        </w:rPr>
        <w:lastRenderedPageBreak/>
        <w:t>Федерации и признании утратившими силу отдельных положений законодательных актов Российской Федерации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(далее – Федеральный закон № 572-ФЗ) (при наличии технической возможности). 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</w:t>
      </w:r>
      <w:r w:rsidRPr="00200057">
        <w:rPr>
          <w:rFonts w:ascii="Times New Roman" w:hAnsi="Times New Roman"/>
          <w:sz w:val="28"/>
          <w:szCs w:val="28"/>
        </w:rPr>
        <w:t>.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Срок регистрации запроса и документов и(или) информации, необходимых для пред</w:t>
      </w:r>
      <w:r w:rsidR="00380447">
        <w:rPr>
          <w:rFonts w:ascii="Times New Roman" w:eastAsia="Calibri" w:hAnsi="Times New Roman"/>
          <w:sz w:val="28"/>
          <w:szCs w:val="28"/>
          <w:lang w:eastAsia="en-US"/>
        </w:rPr>
        <w:t>оставления муниципальной услуги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в многофункциональном центре составляет: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 xml:space="preserve">при направлении запроса из ГБУ ЛО </w:t>
      </w:r>
      <w:r w:rsidR="00883E69">
        <w:rPr>
          <w:rFonts w:ascii="Times New Roman" w:hAnsi="Times New Roman"/>
          <w:sz w:val="28"/>
          <w:szCs w:val="28"/>
          <w:lang w:eastAsia="zh-CN"/>
        </w:rPr>
        <w:t>«</w:t>
      </w:r>
      <w:r w:rsidRPr="00200057">
        <w:rPr>
          <w:rFonts w:ascii="Times New Roman" w:hAnsi="Times New Roman"/>
          <w:sz w:val="28"/>
          <w:szCs w:val="28"/>
          <w:lang w:eastAsia="zh-CN"/>
        </w:rPr>
        <w:t>МФЦ</w:t>
      </w:r>
      <w:r w:rsidR="00883E69">
        <w:rPr>
          <w:rFonts w:ascii="Times New Roman" w:hAnsi="Times New Roman"/>
          <w:sz w:val="28"/>
          <w:szCs w:val="28"/>
          <w:lang w:eastAsia="zh-CN"/>
        </w:rPr>
        <w:t>»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 в </w:t>
      </w:r>
      <w:r w:rsidR="00883E69">
        <w:rPr>
          <w:rFonts w:ascii="Times New Roman" w:hAnsi="Times New Roman"/>
          <w:sz w:val="28"/>
          <w:szCs w:val="28"/>
          <w:lang w:eastAsia="zh-CN"/>
        </w:rPr>
        <w:t>ОМСУ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 – в день поступления документов из ГБУ ЛО </w:t>
      </w:r>
      <w:r w:rsidR="00883E69">
        <w:rPr>
          <w:rFonts w:ascii="Times New Roman" w:hAnsi="Times New Roman"/>
          <w:sz w:val="28"/>
          <w:szCs w:val="28"/>
          <w:lang w:eastAsia="zh-CN"/>
        </w:rPr>
        <w:t>«</w:t>
      </w:r>
      <w:r w:rsidRPr="00200057">
        <w:rPr>
          <w:rFonts w:ascii="Times New Roman" w:hAnsi="Times New Roman"/>
          <w:sz w:val="28"/>
          <w:szCs w:val="28"/>
          <w:lang w:eastAsia="zh-CN"/>
        </w:rPr>
        <w:t>МФЦ</w:t>
      </w:r>
      <w:r w:rsidR="00883E69">
        <w:rPr>
          <w:rFonts w:ascii="Times New Roman" w:hAnsi="Times New Roman"/>
          <w:sz w:val="28"/>
          <w:szCs w:val="28"/>
          <w:lang w:eastAsia="zh-CN"/>
        </w:rPr>
        <w:t>»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 в </w:t>
      </w:r>
      <w:r w:rsidR="00883E69">
        <w:rPr>
          <w:rFonts w:ascii="Times New Roman" w:hAnsi="Times New Roman"/>
          <w:sz w:val="28"/>
          <w:szCs w:val="28"/>
          <w:lang w:eastAsia="zh-CN"/>
        </w:rPr>
        <w:t>ОМСУ;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 xml:space="preserve">при направлении запроса в форме электронного документа посредством ЕПГУ </w:t>
      </w:r>
      <w:r w:rsidRPr="00200057">
        <w:rPr>
          <w:rFonts w:ascii="Times New Roman" w:hAnsi="Times New Roman"/>
          <w:sz w:val="28"/>
          <w:szCs w:val="28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3.4. Межведомственное информационное взаимодействие</w:t>
      </w:r>
    </w:p>
    <w:p w:rsidR="00200057" w:rsidRPr="00200057" w:rsidRDefault="00200057" w:rsidP="00200057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</w:rPr>
        <w:t xml:space="preserve">Для предоставления муниципальной услуги необходимо направление посредством федеральной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государственной информационной системы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, АИС </w:t>
      </w:r>
      <w:proofErr w:type="spellStart"/>
      <w:r w:rsidRPr="00200057">
        <w:rPr>
          <w:rFonts w:ascii="Times New Roman" w:hAnsi="Times New Roman"/>
          <w:sz w:val="28"/>
          <w:szCs w:val="28"/>
          <w:highlight w:val="white"/>
        </w:rPr>
        <w:t>Межвед</w:t>
      </w:r>
      <w:proofErr w:type="spellEnd"/>
      <w:r w:rsidRPr="00200057">
        <w:rPr>
          <w:rFonts w:ascii="Times New Roman" w:hAnsi="Times New Roman"/>
          <w:sz w:val="28"/>
          <w:szCs w:val="28"/>
          <w:highlight w:val="white"/>
        </w:rPr>
        <w:t xml:space="preserve"> ЛО, СЭД ЛО или без использования государственной информационной системы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межведомственных информационных запросов о предоставлении: 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а) правоустанавливающих документов на земельный участок, в том числе соглашения об установлении сервитута, решения об установлении публичного сервитута. В случае ввода объекта капитального строительства, не являющегося линейным объектом, в эксплуатацию – правоустанавливающих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объектом;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б) разрешения на строительство.</w:t>
      </w: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Межведомственные информационные запросы направляются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документы, если застройщик не представил указанные документы самостоятельно.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ab/>
        <w:t>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3.5. Принятие решения о предоставлении (отказе в предоставлении) муниципальной услуги</w:t>
      </w:r>
    </w:p>
    <w:p w:rsidR="00200057" w:rsidRPr="00200057" w:rsidRDefault="00200057" w:rsidP="00200057">
      <w:pPr>
        <w:widowControl w:val="0"/>
        <w:spacing w:before="220"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200057" w:rsidRPr="00200057" w:rsidRDefault="00200057" w:rsidP="0020005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течение </w:t>
      </w:r>
      <w:r w:rsidRPr="00200057">
        <w:rPr>
          <w:rFonts w:ascii="Times New Roman" w:eastAsia="Calibri" w:hAnsi="Times New Roman"/>
          <w:sz w:val="28"/>
          <w:szCs w:val="28"/>
        </w:rPr>
        <w:t>5 рабочих дней с даты поступления заявления и документов, необходимых для предоставления муниципальной услуги.</w:t>
      </w:r>
    </w:p>
    <w:p w:rsidR="00200057" w:rsidRPr="00200057" w:rsidRDefault="00200057" w:rsidP="0020005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highlight w:val="white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>3.6. Предоставление результата муниципальной услуги</w:t>
      </w:r>
    </w:p>
    <w:p w:rsidR="0029481E" w:rsidRDefault="00200057" w:rsidP="00380447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Решение о предоставлении (об отказе в предоставлении) муниципальной услуги </w:t>
      </w:r>
      <w:r w:rsidRPr="00200057">
        <w:rPr>
          <w:rFonts w:ascii="Times New Roman" w:hAnsi="Times New Roman"/>
          <w:sz w:val="28"/>
          <w:szCs w:val="28"/>
        </w:rPr>
        <w:t>представляется в форме документа на бумажном носителе или электронного документа, подписанного усиленной квалифицированной электронной подписью</w:t>
      </w:r>
      <w:r w:rsidRPr="00200057">
        <w:rPr>
          <w:rFonts w:ascii="Times New Roman" w:hAnsi="Times New Roman"/>
          <w:sz w:val="28"/>
          <w:szCs w:val="28"/>
          <w:highlight w:val="white"/>
        </w:rPr>
        <w:t>, способом, указанным заявителем в заявлении в срок, не превышающий 1 рабочего дня со дня принятия решения о предоставлении муниципальной услуги</w:t>
      </w:r>
      <w:r w:rsidRPr="00200057">
        <w:rPr>
          <w:rFonts w:ascii="Times New Roman" w:hAnsi="Times New Roman"/>
          <w:sz w:val="28"/>
          <w:szCs w:val="28"/>
        </w:rPr>
        <w:t>, но не позднее общего срока предос</w:t>
      </w:r>
      <w:r w:rsidR="00380447">
        <w:rPr>
          <w:rFonts w:ascii="Times New Roman" w:hAnsi="Times New Roman"/>
          <w:sz w:val="28"/>
          <w:szCs w:val="28"/>
        </w:rPr>
        <w:t xml:space="preserve">тавления муниципальной услуги. </w:t>
      </w:r>
    </w:p>
    <w:p w:rsidR="0029481E" w:rsidRPr="00200057" w:rsidRDefault="0029481E" w:rsidP="00200057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color w:val="000000"/>
          <w:sz w:val="28"/>
          <w:szCs w:val="28"/>
        </w:rPr>
        <w:t>3.7. П</w:t>
      </w:r>
      <w:r w:rsidRPr="00200057">
        <w:rPr>
          <w:rFonts w:ascii="Times New Roman" w:eastAsia="Calibri" w:hAnsi="Times New Roman"/>
          <w:b/>
          <w:bCs/>
          <w:color w:val="000000"/>
          <w:sz w:val="28"/>
          <w:szCs w:val="28"/>
          <w:highlight w:val="white"/>
          <w:lang w:eastAsia="en-US"/>
        </w:rPr>
        <w:t>роцедура оценки сведений о заявителе</w:t>
      </w:r>
    </w:p>
    <w:p w:rsidR="00200057" w:rsidRPr="00200057" w:rsidRDefault="00200057" w:rsidP="00200057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 принятии решения о выдаче разрешения на ввод объекта в эксплуатацию проводится осмотр построенного, реконструированного объекта капитального </w:t>
      </w: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- в течение трех рабочих дней с даты регистрации заявления. 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Осмотр объекта капитального строительства проводится должностным лицом Администрации с участием законного представителя (иного уполномоченного представителя) застройщика. О времени проведения осмотра объекта капитального строительства должностное лицо отдела сообщает заявителю по телефону, факсу или адресу электронной почты, указанным в заявлении. В случае неявки представителя застройщика осмотр проводится в его отсутствие. 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 результатам осмотра объекта капитального строительства составляется акт осмотра согласно Образцу №2 (Приложение к Административному регламенту).</w:t>
      </w:r>
      <w:r w:rsidRPr="00200057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</w:p>
    <w:p w:rsidR="00200057" w:rsidRPr="00200057" w:rsidRDefault="00200057" w:rsidP="00200057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Акт составляется не позднее следующего рабочего дня после проведения осмотра. Копия акта вручается (направляется) застройщику в течение двух рабочих дней со дня его составления.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0057" w:rsidRPr="00200057" w:rsidRDefault="00200057" w:rsidP="00200057">
      <w:pPr>
        <w:widowControl w:val="0"/>
        <w:spacing w:before="220"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200057" w:rsidRPr="00200057" w:rsidRDefault="00200057" w:rsidP="00200057">
      <w:pPr>
        <w:widowControl w:val="0"/>
        <w:spacing w:before="220" w:after="0" w:line="240" w:lineRule="auto"/>
        <w:contextualSpacing/>
        <w:jc w:val="center"/>
        <w:rPr>
          <w:rFonts w:ascii="Times New Roman" w:eastAsia="Arial" w:hAnsi="Times New Roman"/>
          <w:b/>
          <w:bCs/>
          <w:sz w:val="28"/>
          <w:szCs w:val="28"/>
          <w:highlight w:val="white"/>
        </w:rPr>
      </w:pPr>
    </w:p>
    <w:p w:rsidR="00200057" w:rsidRPr="00200057" w:rsidRDefault="00200057" w:rsidP="00200057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:rsidR="005A3F42" w:rsidRPr="005A3F42" w:rsidRDefault="005A3F42" w:rsidP="005A3F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A3F42" w:rsidRPr="005A3F42" w:rsidRDefault="005A3F42" w:rsidP="005A3F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в ОМСУ;</w:t>
      </w:r>
    </w:p>
    <w:p w:rsidR="005A3F42" w:rsidRPr="005A3F42" w:rsidRDefault="005A3F42" w:rsidP="005A3F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883E69">
        <w:rPr>
          <w:rFonts w:ascii="Times New Roman" w:hAnsi="Times New Roman" w:cs="Times New Roman"/>
          <w:sz w:val="28"/>
          <w:szCs w:val="28"/>
        </w:rPr>
        <w:t>«</w:t>
      </w:r>
      <w:r w:rsidRPr="005A3F42">
        <w:rPr>
          <w:rFonts w:ascii="Times New Roman" w:hAnsi="Times New Roman" w:cs="Times New Roman"/>
          <w:sz w:val="28"/>
          <w:szCs w:val="28"/>
        </w:rPr>
        <w:t>МФЦ</w:t>
      </w:r>
      <w:r w:rsidR="00883E69">
        <w:rPr>
          <w:rFonts w:ascii="Times New Roman" w:hAnsi="Times New Roman" w:cs="Times New Roman"/>
          <w:sz w:val="28"/>
          <w:szCs w:val="28"/>
        </w:rPr>
        <w:t>»</w:t>
      </w:r>
      <w:r w:rsidRPr="005A3F42">
        <w:rPr>
          <w:rFonts w:ascii="Times New Roman" w:hAnsi="Times New Roman" w:cs="Times New Roman"/>
          <w:sz w:val="28"/>
          <w:szCs w:val="28"/>
        </w:rPr>
        <w:t>;</w:t>
      </w:r>
    </w:p>
    <w:p w:rsidR="005A3F42" w:rsidRPr="005A3F42" w:rsidRDefault="005A3F42" w:rsidP="005A3F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A3F42" w:rsidRPr="005A3F42" w:rsidRDefault="005A3F42" w:rsidP="005A3F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A3F42" w:rsidRPr="005A3F42" w:rsidRDefault="005A3F42" w:rsidP="005A3F4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200057" w:rsidRPr="00380447" w:rsidRDefault="005A3F42" w:rsidP="003804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200057" w:rsidRPr="00200057" w:rsidRDefault="00200057" w:rsidP="00200057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</w:rPr>
        <w:lastRenderedPageBreak/>
        <w:t>Приложение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к Административному регламенту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по предоставлению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:rsidR="00200057" w:rsidRPr="00200057" w:rsidRDefault="00883E69" w:rsidP="0020005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Выдача разрешения на ввод объекта 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в эксплуатацию, внесению изменений в 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разрешение на ввод объекта в эксплуатацию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ПЕРЕЧЕНЬ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условных обозначений и сокращений, Идентификаторы категорий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(признаков) заявителей, Исчерпывающий перечень документов,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муниципальной услуги,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приеме запроса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о предоставлении муниципальной услуги и документов,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услуги, оснований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для приостановления предоставления муниципальной услуги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или отказа в предоставлении муниципальной услуги, Формы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запроса о предоставлении муниципальной услуги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 документов, необходимых для предоставления</w:t>
      </w:r>
    </w:p>
    <w:p w:rsidR="00200057" w:rsidRPr="00200057" w:rsidRDefault="00200057" w:rsidP="0020005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I. Перечень условных обозначений и сокращений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1. Условные сокращения:</w:t>
      </w:r>
    </w:p>
    <w:p w:rsidR="005A3F42" w:rsidRDefault="00200057" w:rsidP="00200057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r w:rsidR="005A3F42" w:rsidRPr="005A3F42">
        <w:rPr>
          <w:rFonts w:ascii="Times New Roman" w:eastAsia="Calibri" w:hAnsi="Times New Roman"/>
          <w:sz w:val="28"/>
          <w:szCs w:val="28"/>
          <w:lang w:eastAsia="en-US"/>
        </w:rPr>
        <w:t>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:rsidR="00200057" w:rsidRPr="00200057" w:rsidRDefault="005A3F42" w:rsidP="00200057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Единый портал - федеральная государственная информационная система 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0057" w:rsidRPr="00200057" w:rsidRDefault="005A3F42" w:rsidP="00200057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) СМЭВ - федеральная государственная информационная система 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0057" w:rsidRPr="00200057" w:rsidRDefault="00200057" w:rsidP="00200057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00057" w:rsidRPr="00200057" w:rsidRDefault="005A3F42" w:rsidP="00200057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200057" w:rsidRPr="00200057" w:rsidRDefault="00200057" w:rsidP="00200057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00057" w:rsidRPr="00200057" w:rsidRDefault="005A3F42" w:rsidP="00200057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д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) МФЦ – многофункциональный центр;</w:t>
      </w:r>
    </w:p>
    <w:p w:rsidR="00200057" w:rsidRPr="00200057" w:rsidRDefault="00200057" w:rsidP="00200057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00057" w:rsidRPr="00200057" w:rsidRDefault="005A3F42" w:rsidP="00200057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ж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 xml:space="preserve">) ГБУ ЛО </w:t>
      </w:r>
      <w:r w:rsidR="00883E69">
        <w:rPr>
          <w:rFonts w:ascii="Times New Roman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МФЦ</w:t>
      </w:r>
      <w:r w:rsidR="00883E69">
        <w:rPr>
          <w:rFonts w:ascii="Times New Roman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 xml:space="preserve"> - государственное бюджетное учреждение Ленинградской области </w:t>
      </w:r>
      <w:r w:rsidR="00883E69">
        <w:rPr>
          <w:rFonts w:ascii="Times New Roman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</w:t>
      </w:r>
      <w:r w:rsidR="00883E69">
        <w:rPr>
          <w:rFonts w:ascii="Times New Roman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;</w:t>
      </w:r>
    </w:p>
    <w:p w:rsidR="00200057" w:rsidRPr="00200057" w:rsidRDefault="00200057" w:rsidP="00200057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00057" w:rsidRPr="00200057" w:rsidRDefault="005A3F42" w:rsidP="00200057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) ЕГРН – Единый государственный реестр недвижимости;</w:t>
      </w:r>
    </w:p>
    <w:p w:rsidR="00200057" w:rsidRPr="00200057" w:rsidRDefault="00200057" w:rsidP="00200057">
      <w:pPr>
        <w:spacing w:before="28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2. Условные обозначения: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hAnsi="Times New Roman"/>
          <w:sz w:val="28"/>
          <w:szCs w:val="28"/>
          <w:lang w:eastAsia="en-US"/>
        </w:rPr>
        <w:t xml:space="preserve">б) Единый портал – документы подаются посредством Единого портала; 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г) П(з) - представитель заявителя;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д) О - представляется оригинал документа;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е) О (э) - представляется оригинал документа в электронной форме;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ж) К - представляется копия документа;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з) К(э) - представляется копия документа в электронной форме;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и) К (з) -  заверенная копия;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к) </w:t>
      </w:r>
      <w:proofErr w:type="gram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Д(</w:t>
      </w:r>
      <w:proofErr w:type="gram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1) - документы представляются в одном экземпляре;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л) МФЦ – документы подаются в МФЦ;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м) П(п) - копии документов и документы подписываются руководителем заявителя и заверяются печатью (при наличии);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н) У(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укэп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электронной подписью;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о) У(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унэп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) - удостоверяется усиленной неквалифицированной электронной подписью;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п) У (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эпн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подписью нотариуса.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56" w:lineRule="auto"/>
        <w:rPr>
          <w:rFonts w:ascii="Times New Roman" w:hAnsi="Times New Roman"/>
          <w:b/>
          <w:bCs/>
          <w:sz w:val="28"/>
          <w:szCs w:val="28"/>
          <w:lang w:eastAsia="en-US"/>
        </w:rPr>
        <w:sectPr w:rsidR="00200057" w:rsidRPr="00200057" w:rsidSect="0029481E">
          <w:headerReference w:type="default" r:id="rId8"/>
          <w:pgSz w:w="12240" w:h="15840"/>
          <w:pgMar w:top="1134" w:right="567" w:bottom="1418" w:left="1134" w:header="720" w:footer="720" w:gutter="0"/>
          <w:cols w:space="720"/>
          <w:titlePg/>
          <w:docGrid w:linePitch="299"/>
        </w:sectPr>
      </w:pPr>
    </w:p>
    <w:p w:rsidR="00200057" w:rsidRPr="00200057" w:rsidRDefault="00200057" w:rsidP="00200057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 xml:space="preserve">II. Идентификаторы категорий (признаков) заявителей </w:t>
      </w:r>
    </w:p>
    <w:p w:rsidR="00200057" w:rsidRPr="00200057" w:rsidRDefault="00200057" w:rsidP="00200057">
      <w:pPr>
        <w:spacing w:after="160" w:line="256" w:lineRule="auto"/>
        <w:jc w:val="right"/>
        <w:rPr>
          <w:rFonts w:eastAsia="Calibri"/>
          <w:lang w:eastAsia="en-US"/>
        </w:rPr>
      </w:pPr>
      <w:r w:rsidRPr="00200057">
        <w:rPr>
          <w:rFonts w:ascii="Times New Roman" w:hAnsi="Times New Roman"/>
          <w:sz w:val="24"/>
          <w:szCs w:val="24"/>
          <w:lang w:eastAsia="en-US"/>
        </w:rPr>
        <w:t>Таблица № 1</w:t>
      </w:r>
      <w:r w:rsidRPr="00200057">
        <w:rPr>
          <w:rFonts w:eastAsia="Calibri"/>
          <w:lang w:eastAsia="en-US"/>
        </w:rPr>
        <w:t xml:space="preserve"> </w:t>
      </w:r>
    </w:p>
    <w:tbl>
      <w:tblPr>
        <w:tblStyle w:val="afff2"/>
        <w:tblW w:w="13036" w:type="dxa"/>
        <w:tblInd w:w="0" w:type="dxa"/>
        <w:tblLook w:val="04A0" w:firstRow="1" w:lastRow="0" w:firstColumn="1" w:lastColumn="0" w:noHBand="0" w:noVBand="1"/>
      </w:tblPr>
      <w:tblGrid>
        <w:gridCol w:w="2263"/>
        <w:gridCol w:w="2694"/>
        <w:gridCol w:w="2881"/>
        <w:gridCol w:w="2599"/>
        <w:gridCol w:w="2599"/>
      </w:tblGrid>
      <w:tr w:rsidR="00200057" w:rsidRPr="00200057" w:rsidTr="00200057">
        <w:trPr>
          <w:trHeight w:val="442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200057" w:rsidRPr="00200057" w:rsidTr="002000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ввод объекта в эксплуатацию (за исключением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участках)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Разрешение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Разрешения на ввод объекта в эксплуатацию в отношении этапа строительства, реконструкции объекта капитального строительства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ввод объекта в эксплуатацию</w:t>
            </w:r>
          </w:p>
        </w:tc>
      </w:tr>
      <w:tr w:rsidR="00200057" w:rsidRPr="00200057" w:rsidTr="002000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</w:tr>
      <w:tr w:rsidR="00200057" w:rsidRPr="00200057" w:rsidTr="00200057">
        <w:trPr>
          <w:trHeight w:val="33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физическое лицо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1А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1В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1Г </w:t>
            </w:r>
          </w:p>
        </w:tc>
      </w:tr>
      <w:tr w:rsidR="00200057" w:rsidRPr="00200057" w:rsidTr="0020005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юридическое лицо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2Г</w:t>
            </w:r>
          </w:p>
        </w:tc>
      </w:tr>
    </w:tbl>
    <w:p w:rsidR="00200057" w:rsidRPr="00200057" w:rsidRDefault="00200057" w:rsidP="00200057">
      <w:pPr>
        <w:spacing w:after="0" w:line="240" w:lineRule="auto"/>
        <w:contextualSpacing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160" w:line="256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br w:type="page"/>
      </w:r>
    </w:p>
    <w:p w:rsidR="00200057" w:rsidRPr="0029481E" w:rsidRDefault="00200057" w:rsidP="0029481E">
      <w:pPr>
        <w:spacing w:after="0" w:line="240" w:lineRule="auto"/>
        <w:contextualSpacing/>
        <w:jc w:val="center"/>
        <w:rPr>
          <w:rFonts w:ascii="Times New Roman" w:hAnsi="Times New Roman" w:cs="Calibri"/>
          <w:sz w:val="28"/>
          <w:szCs w:val="28"/>
          <w:lang w:eastAsia="en-US"/>
        </w:rPr>
      </w:pPr>
      <w:r w:rsidRPr="00200057">
        <w:rPr>
          <w:rFonts w:ascii="Times New Roman" w:hAnsi="Times New Roman" w:cs="Calibri"/>
          <w:b/>
          <w:bCs/>
          <w:sz w:val="28"/>
          <w:szCs w:val="28"/>
          <w:lang w:eastAsia="en-US"/>
        </w:rPr>
        <w:lastRenderedPageBreak/>
        <w:t>Исчерпывающий перечень документов, необходимых для предоставления муниципальной услуги</w:t>
      </w:r>
      <w:r w:rsidRPr="00200057">
        <w:rPr>
          <w:rFonts w:ascii="Times New Roman" w:hAnsi="Times New Roman" w:cs="Calibri"/>
          <w:b/>
          <w:bCs/>
          <w:sz w:val="28"/>
          <w:szCs w:val="28"/>
          <w:lang w:eastAsia="en-US"/>
        </w:rPr>
        <w:br/>
      </w:r>
      <w:r w:rsidRPr="00200057">
        <w:rPr>
          <w:rFonts w:ascii="Times New Roman" w:hAnsi="Times New Roman" w:cs="Calibri"/>
          <w:sz w:val="28"/>
          <w:szCs w:val="28"/>
          <w:lang w:eastAsia="en-US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</w:t>
      </w:r>
      <w:r w:rsidR="0029481E">
        <w:rPr>
          <w:rFonts w:ascii="Times New Roman" w:hAnsi="Times New Roman" w:cs="Calibri"/>
          <w:sz w:val="28"/>
          <w:szCs w:val="28"/>
          <w:lang w:eastAsia="en-US"/>
        </w:rPr>
        <w:t xml:space="preserve"> и иные необходимые требования)</w:t>
      </w: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4"/>
          <w:szCs w:val="20"/>
          <w:lang w:eastAsia="en-US"/>
        </w:rPr>
      </w:pPr>
      <w:bookmarkStart w:id="1" w:name="bookmark42"/>
      <w:r w:rsidRPr="0029481E">
        <w:rPr>
          <w:rFonts w:ascii="Times New Roman" w:eastAsia="Calibri" w:hAnsi="Times New Roman"/>
          <w:sz w:val="24"/>
          <w:szCs w:val="20"/>
          <w:lang w:eastAsia="en-US"/>
        </w:rPr>
        <w:t xml:space="preserve">Таблица № </w:t>
      </w:r>
      <w:bookmarkEnd w:id="1"/>
      <w:r w:rsidRPr="0029481E">
        <w:rPr>
          <w:rFonts w:ascii="Times New Roman" w:eastAsia="Calibri" w:hAnsi="Times New Roman"/>
          <w:sz w:val="24"/>
          <w:szCs w:val="20"/>
          <w:lang w:eastAsia="en-US"/>
        </w:rPr>
        <w:t>2</w:t>
      </w: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fff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250"/>
        <w:gridCol w:w="58"/>
        <w:gridCol w:w="3496"/>
        <w:gridCol w:w="284"/>
        <w:gridCol w:w="3192"/>
        <w:gridCol w:w="155"/>
        <w:gridCol w:w="2486"/>
      </w:tblGrid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200057" w:rsidRPr="00200057" w:rsidTr="00200057">
        <w:tc>
          <w:tcPr>
            <w:tcW w:w="13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Заявление 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О(э) – Единый портал</w:t>
            </w:r>
          </w:p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/ О(э) – МФЦ;</w:t>
            </w:r>
          </w:p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- А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[Все], Д(1)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К(э), </w:t>
            </w:r>
            <w:proofErr w:type="gramStart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  <w:proofErr w:type="gramEnd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эпн</w:t>
            </w:r>
            <w:proofErr w:type="spellEnd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 – Единый портал;</w:t>
            </w:r>
          </w:p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и К или К (з) – МФЦ, А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Д(1)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удостоверяющий личность заявителя или П (з)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– МФЦ, А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lang w:eastAsia="en-US"/>
              </w:rPr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</w:t>
            </w:r>
            <w:r w:rsidRPr="00200057">
              <w:rPr>
                <w:rFonts w:ascii="Times New Roman" w:hAnsi="Times New Roman"/>
                <w:lang w:eastAsia="en-US"/>
              </w:rPr>
              <w:lastRenderedPageBreak/>
              <w:t>ОМСУ либо подведомственных государственным органам или ОМСУ организаций)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 (э, з) -Единый портал, МФЦ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  <w:p w:rsidR="00200057" w:rsidRPr="00200057" w:rsidRDefault="00200057" w:rsidP="00200057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случае получения от </w:t>
            </w:r>
            <w:proofErr w:type="spell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ресурсоснабжающей</w:t>
            </w:r>
            <w:proofErr w:type="spellEnd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документа, подписанного усиленной квалифицированной электронной подписью, необходимо направление такого документа в формате .</w:t>
            </w:r>
            <w:proofErr w:type="spell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pdf</w:t>
            </w:r>
            <w:proofErr w:type="spellEnd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приложением ключа электронной подписи в </w:t>
            </w:r>
            <w:proofErr w:type="gram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формате .</w:t>
            </w:r>
            <w:proofErr w:type="spell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sig</w:t>
            </w:r>
            <w:proofErr w:type="spellEnd"/>
            <w:proofErr w:type="gramEnd"/>
          </w:p>
          <w:p w:rsidR="00200057" w:rsidRPr="00200057" w:rsidRDefault="00200057" w:rsidP="00200057">
            <w:pPr>
              <w:ind w:firstLine="385"/>
              <w:jc w:val="both"/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случае получения от </w:t>
            </w:r>
            <w:proofErr w:type="spell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ресурсоснабжающей</w:t>
            </w:r>
            <w:proofErr w:type="spellEnd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скан-копии;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  <w:r w:rsidRPr="00200057">
              <w:rPr>
                <w:lang w:eastAsia="en-US"/>
              </w:rPr>
              <w:t xml:space="preserve">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А, Б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план объекта капитального строительства, подготовленный в соответствии с Федеральным законом от 13 июля 2015 года № 218-</w:t>
            </w:r>
            <w:bookmarkStart w:id="2" w:name="_GoBack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ФЗ</w:t>
            </w:r>
            <w:bookmarkEnd w:id="2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недвижимости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за исключением ввода в эксплуатацию объекта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капитального строительства, в отношении которого в соответствии с Федеральным законом от 02.11.2023 № 509-ФЗ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Об особенностях оформления прав на отдельные виды объектов недвижимости и о внесении изменений в отдельные законодательные акты Российской Федерации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государственный кадастровый учет и(или) государственная регистрация прав не осуществляются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Интернет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адресу: www.rosreestr.gov.ru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документы на земельный участок (если сведения о таком земельном участке отсутствуют в Едином государственном реестре недвижимости)</w:t>
            </w:r>
          </w:p>
          <w:p w:rsidR="00200057" w:rsidRPr="00200057" w:rsidRDefault="00200057" w:rsidP="00200057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:rsidR="00200057" w:rsidRPr="00200057" w:rsidRDefault="00200057" w:rsidP="00200057">
            <w:pPr>
              <w:spacing w:before="240"/>
              <w:ind w:firstLine="54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:rsidR="00200057" w:rsidRPr="00200057" w:rsidRDefault="00200057" w:rsidP="00200057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договоры аренды земельного участка, субаренды земельного участка, безвозмездного пользования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:rsidR="00200057" w:rsidRPr="00200057" w:rsidRDefault="00200057" w:rsidP="00200057">
            <w:pPr>
              <w:spacing w:before="240"/>
              <w:ind w:firstLine="32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 (з) / К (э, з) – А; МФЦ</w:t>
            </w:r>
          </w:p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 из строк 4-8, в части, относящейся к соответствующему этапу строительства, реконструкции объекта капитального строительства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spacing w:before="240"/>
              <w:ind w:firstLine="18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план объекта капитального строительства, подготовленный в целях устранения причин приостановления осуществления государственного кадастрового учета и (или) государственной регистрации прав (отказа в осуществлении государственного кадастрового учета и (или) государственной регистрации прав) объекта капитального строительства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А; МФЦ</w:t>
            </w:r>
          </w:p>
          <w:p w:rsidR="00200057" w:rsidRPr="00200057" w:rsidRDefault="00200057" w:rsidP="0020005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00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 из строк 4-8 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</w:t>
            </w:r>
          </w:p>
        </w:tc>
      </w:tr>
      <w:tr w:rsidR="00200057" w:rsidRPr="00200057" w:rsidTr="00200057">
        <w:trPr>
          <w:trHeight w:val="276"/>
        </w:trPr>
        <w:tc>
          <w:tcPr>
            <w:tcW w:w="13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00057" w:rsidRPr="00200057" w:rsidTr="0029481E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строительство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9481E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lang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имеется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9481E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9481E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документы на земельный участок (если сведения о таком земельном участке имеются в Едином государственном реестре недвижимости)</w:t>
            </w:r>
          </w:p>
          <w:p w:rsidR="00200057" w:rsidRPr="00200057" w:rsidRDefault="00200057" w:rsidP="00200057">
            <w:pPr>
              <w:spacing w:before="240"/>
              <w:ind w:hanging="1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</w:t>
            </w:r>
            <w:r w:rsidR="005D2C0B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 (за исключением органов исполнительной власти и местного самоуправления);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 (э)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:rsidTr="0029481E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:rsidR="00200057" w:rsidRPr="00200057" w:rsidRDefault="00200057" w:rsidP="00200057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</w:t>
            </w:r>
            <w:r w:rsidR="005D2C0B" w:rsidRPr="005D2C0B">
              <w:rPr>
                <w:rFonts w:ascii="Times New Roman" w:hAnsi="Times New Roman"/>
                <w:sz w:val="24"/>
                <w:szCs w:val="24"/>
                <w:lang w:eastAsia="en-US"/>
              </w:rPr>
              <w:t>ЗК РФ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(за исключением органов исполнительной власти и местного самоуправления);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</w:tbl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83E69" w:rsidRDefault="00883E69" w:rsidP="00200057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Если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строительство, реконструкция здания, сооружения осуществлялись с привлечением средств иных лиц, к заявлению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машино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xml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xml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doc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docx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odt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 с текстовым содержанием, не включающим формулы;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bookmarkStart w:id="3" w:name="Par3"/>
      <w:bookmarkEnd w:id="3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xlsx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ods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документов, содержащих расчеты;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pdf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jpg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jpeg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png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bmp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tiff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и(или) графические изображения, а также документов с графическим содержанием;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zip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rar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сжатых документов в один файл;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sig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открепленной усиленной квалифицированной электронной подписи.</w:t>
      </w:r>
    </w:p>
    <w:p w:rsidR="00200057" w:rsidRPr="00200057" w:rsidRDefault="00200057" w:rsidP="00200057">
      <w:pPr>
        <w:spacing w:before="240"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Документы, необходимые для предоставления муниципальной услуги, направляются в форматах, установленных постановлением Правительства Российской Федерации от 07.10.2019 № 1294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энергии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Росатом</w:t>
      </w:r>
      <w:proofErr w:type="spellEnd"/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Государственную корпорацию по космической деятельности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Роскосмос</w:t>
      </w:r>
      <w:proofErr w:type="spellEnd"/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электронной форме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200057" w:rsidRPr="00200057" w:rsidRDefault="00200057" w:rsidP="00200057">
      <w:pPr>
        <w:spacing w:before="240"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представляемых электронных документах и скан-образах документов не допускаются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неудостоверенные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200057" w:rsidRPr="00200057" w:rsidRDefault="00200057" w:rsidP="00200057">
      <w:pPr>
        <w:spacing w:before="240"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случае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dpi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200057" w:rsidRPr="00200057" w:rsidRDefault="00883E69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черно-белый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(при отсутствии в документе графических изображений и(или) цветного текста);</w:t>
      </w:r>
    </w:p>
    <w:p w:rsidR="00200057" w:rsidRPr="00200057" w:rsidRDefault="00883E69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оттенки серого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200057" w:rsidRPr="00200057" w:rsidRDefault="00883E69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цветной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или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режим полной цветопередачи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(при наличии в документе цветных графических изображений либо цветного текста).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Документы, прилагаемые заявителем к заявлению, представляемые в электронной форме, должны обеспечивать: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и(или) к содержащимся в тексте рисункам и таблицам.</w:t>
      </w:r>
    </w:p>
    <w:p w:rsidR="00200057" w:rsidRPr="00200057" w:rsidRDefault="00200057" w:rsidP="00200057">
      <w:pPr>
        <w:spacing w:before="240"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Документы, подлежащие представлению в форматах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xlsx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или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ods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:rsidR="00200057" w:rsidRPr="00200057" w:rsidRDefault="00200057" w:rsidP="0020005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  <w:sectPr w:rsidR="00200057" w:rsidRPr="00200057" w:rsidSect="00883E69">
          <w:pgSz w:w="15840" w:h="12240" w:orient="landscape"/>
          <w:pgMar w:top="1134" w:right="851" w:bottom="284" w:left="1134" w:header="720" w:footer="720" w:gutter="0"/>
          <w:cols w:space="720"/>
          <w:titlePg/>
          <w:docGrid w:linePitch="299"/>
        </w:sectPr>
      </w:pPr>
    </w:p>
    <w:p w:rsidR="00200057" w:rsidRPr="00200057" w:rsidRDefault="00200057" w:rsidP="00200057">
      <w:pPr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20005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200057" w:rsidRPr="00200057" w:rsidRDefault="00200057" w:rsidP="00200057">
      <w:pPr>
        <w:spacing w:after="160" w:line="256" w:lineRule="auto"/>
        <w:jc w:val="center"/>
        <w:rPr>
          <w:rFonts w:eastAsia="Calibri"/>
          <w:lang w:eastAsia="en-US"/>
        </w:rPr>
      </w:pPr>
      <w:r w:rsidRPr="00200057">
        <w:rPr>
          <w:rFonts w:ascii="Times New Roman" w:hAnsi="Times New Roman"/>
          <w:sz w:val="28"/>
          <w:szCs w:val="28"/>
          <w:lang w:eastAsia="en-US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200057">
        <w:rPr>
          <w:rFonts w:eastAsia="Calibri"/>
          <w:lang w:eastAsia="en-US"/>
        </w:rPr>
        <w:t>)</w:t>
      </w: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sz w:val="24"/>
          <w:szCs w:val="20"/>
          <w:lang w:eastAsia="en-US"/>
        </w:rPr>
      </w:pPr>
      <w:r w:rsidRPr="0029481E">
        <w:rPr>
          <w:rFonts w:ascii="Times New Roman" w:eastAsia="Calibri" w:hAnsi="Times New Roman"/>
          <w:sz w:val="24"/>
          <w:szCs w:val="20"/>
          <w:lang w:eastAsia="en-US"/>
        </w:rPr>
        <w:t>Таблица № 3</w:t>
      </w:r>
    </w:p>
    <w:p w:rsidR="00200057" w:rsidRPr="00200057" w:rsidRDefault="00200057" w:rsidP="00200057">
      <w:pPr>
        <w:spacing w:after="160" w:line="256" w:lineRule="auto"/>
        <w:jc w:val="center"/>
        <w:rPr>
          <w:rFonts w:eastAsia="Calibri"/>
          <w:lang w:eastAsia="en-US"/>
        </w:rPr>
      </w:pPr>
    </w:p>
    <w:tbl>
      <w:tblPr>
        <w:tblStyle w:val="afff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0346"/>
        <w:gridCol w:w="2908"/>
      </w:tblGrid>
      <w:tr w:rsidR="00200057" w:rsidRPr="00200057" w:rsidTr="0020005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 категорий (признаков)</w:t>
            </w:r>
          </w:p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заявителей</w:t>
            </w:r>
          </w:p>
        </w:tc>
      </w:tr>
      <w:tr w:rsidR="00200057" w:rsidRPr="00200057" w:rsidTr="00200057">
        <w:trPr>
          <w:jc w:val="center"/>
        </w:trPr>
        <w:tc>
          <w:tcPr>
            <w:tcW w:w="1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200057" w:rsidRPr="00200057" w:rsidRDefault="00200057" w:rsidP="00200057">
            <w:pPr>
              <w:tabs>
                <w:tab w:val="left" w:pos="1475"/>
                <w:tab w:val="center" w:pos="6785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услуги</w:t>
            </w:r>
          </w:p>
        </w:tc>
      </w:tr>
      <w:tr w:rsidR="00200057" w:rsidRPr="00200057" w:rsidTr="00200057">
        <w:trPr>
          <w:trHeight w:val="485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3) представленные документы содержат подчистки и исправления текста;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4) неполное заполнение полей в форме заявления о выдаче разрешения на ввод объекта в эксплуатацию, заявления о внесении изменений;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5) непредставление документов, указанных в Таблице №2;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200057" w:rsidRPr="00200057" w:rsidRDefault="00200057" w:rsidP="005D2C0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8) выявлено несоблюдение установленных статьей 11 Федерального закона № 63-ФЗ</w:t>
            </w:r>
            <w:r w:rsidR="005D2C0B">
              <w:rPr>
                <w:rFonts w:ascii="Times New Roman" w:hAnsi="Times New Roman"/>
                <w:sz w:val="24"/>
                <w:szCs w:val="24"/>
              </w:rPr>
              <w:t xml:space="preserve"> «Об электронной подписи»</w:t>
            </w:r>
            <w:r w:rsidRPr="00200057">
              <w:rPr>
                <w:rFonts w:ascii="Times New Roman" w:hAnsi="Times New Roman"/>
                <w:sz w:val="24"/>
                <w:szCs w:val="24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А-Г</w:t>
            </w:r>
          </w:p>
        </w:tc>
      </w:tr>
      <w:tr w:rsidR="00200057" w:rsidRPr="00200057" w:rsidTr="00200057">
        <w:trPr>
          <w:jc w:val="center"/>
        </w:trPr>
        <w:tc>
          <w:tcPr>
            <w:tcW w:w="1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57" w:rsidRPr="00200057" w:rsidRDefault="00200057" w:rsidP="002000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а) отсутствие одного или нескольких документов, предусмотренных Таблицей № 2;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ст. 55 Градостроительного кодекса Российской Федерации;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</w:t>
            </w:r>
            <w:r w:rsidRPr="002000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соответствии с частью 6.2 ст. 55 Градостроительного кодекса Российской Федерации;</w:t>
            </w:r>
          </w:p>
          <w:p w:rsidR="00200057" w:rsidRPr="00200057" w:rsidRDefault="00200057" w:rsidP="0020005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д) несоответствие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А-Г</w:t>
            </w:r>
            <w:proofErr w:type="gramEnd"/>
          </w:p>
          <w:p w:rsidR="00200057" w:rsidRPr="00200057" w:rsidRDefault="00200057" w:rsidP="002000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00057" w:rsidRPr="00200057" w:rsidRDefault="00200057" w:rsidP="00200057">
      <w:pPr>
        <w:spacing w:after="160" w:line="256" w:lineRule="auto"/>
        <w:jc w:val="center"/>
        <w:rPr>
          <w:rFonts w:eastAsia="Calibri"/>
          <w:lang w:eastAsia="en-US"/>
        </w:rPr>
      </w:pPr>
    </w:p>
    <w:p w:rsidR="00200057" w:rsidRPr="00200057" w:rsidRDefault="00200057" w:rsidP="00200057">
      <w:pPr>
        <w:spacing w:after="0" w:line="256" w:lineRule="auto"/>
        <w:rPr>
          <w:rFonts w:eastAsia="Calibri"/>
          <w:lang w:eastAsia="en-US"/>
        </w:rPr>
        <w:sectPr w:rsidR="00200057" w:rsidRPr="00200057">
          <w:pgSz w:w="16838" w:h="11906" w:orient="landscape"/>
          <w:pgMar w:top="851" w:right="425" w:bottom="851" w:left="567" w:header="709" w:footer="709" w:gutter="0"/>
          <w:cols w:space="720"/>
        </w:sectPr>
      </w:pPr>
    </w:p>
    <w:p w:rsidR="00200057" w:rsidRPr="00200057" w:rsidRDefault="00200057" w:rsidP="00200057">
      <w:pPr>
        <w:spacing w:after="160" w:line="256" w:lineRule="auto"/>
        <w:jc w:val="center"/>
        <w:rPr>
          <w:rFonts w:eastAsia="Calibri"/>
          <w:lang w:eastAsia="en-US"/>
        </w:rPr>
      </w:pPr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  <w:bookmarkStart w:id="4" w:name="bookmark44"/>
      <w:r w:rsidRPr="00200057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V</w:t>
      </w:r>
      <w:r w:rsidRPr="00200057">
        <w:rPr>
          <w:rFonts w:ascii="Times New Roman" w:eastAsia="Calibri" w:hAnsi="Times New Roman"/>
          <w:b/>
          <w:sz w:val="28"/>
          <w:szCs w:val="28"/>
          <w:lang w:eastAsia="en-US" w:bidi="ru-RU"/>
        </w:rPr>
        <w:t>. Формы бланков заявления и результата предоставления муниципальной услуги</w:t>
      </w:r>
      <w:bookmarkEnd w:id="4"/>
    </w:p>
    <w:p w:rsidR="00200057" w:rsidRPr="00200057" w:rsidRDefault="00200057" w:rsidP="002000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1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:rsidR="00200057" w:rsidRPr="00200057" w:rsidRDefault="00200057" w:rsidP="00200057">
      <w:pPr>
        <w:widowControl w:val="0"/>
        <w:spacing w:after="0" w:line="240" w:lineRule="auto"/>
        <w:ind w:left="6237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полное наименование организации,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ИНН, ОГРН - для юридических лиц,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почты;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фамилия, имя, отчество, ИНН - для граждан,</w:t>
      </w: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индивидуальных предпринимателей, ОГРНИП – для ИП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200057" w:rsidRPr="00200057" w:rsidRDefault="00200057" w:rsidP="00200057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почты)</w:t>
      </w:r>
    </w:p>
    <w:p w:rsidR="00200057" w:rsidRPr="00200057" w:rsidRDefault="00200057" w:rsidP="00200057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bookmarkStart w:id="5" w:name="P457"/>
      <w:bookmarkEnd w:id="5"/>
      <w:r w:rsidRPr="00200057">
        <w:rPr>
          <w:rFonts w:ascii="Times New Roman" w:eastAsia="Calibri" w:hAnsi="Times New Roman"/>
          <w:sz w:val="20"/>
          <w:szCs w:val="20"/>
        </w:rPr>
        <w:t>ЗАЯВЛЕНИЕ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о выдаче разрешения на ввод объекта в эксплуатацию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I. Прошу выдать разрешение на ввод в эксплуатацию 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(наименование объекта (этапа) капитального строительства, реконструкции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в соответствии с проектной документацией, кадастровый номер объекта)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расположенного по адресу: 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ind w:left="2410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на земельном участке (земельных участках) с кадастровым номером (номерами): 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строительный адрес: ___________________________________________________________________________________.</w:t>
      </w:r>
    </w:p>
    <w:p w:rsidR="00200057" w:rsidRPr="00200057" w:rsidRDefault="00200057" w:rsidP="00200057">
      <w:pPr>
        <w:widowControl w:val="0"/>
        <w:spacing w:after="0" w:line="240" w:lineRule="auto"/>
        <w:ind w:left="1701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(указывается только в отношении объектов капитального строительства, разрешение на</w:t>
      </w:r>
    </w:p>
    <w:p w:rsidR="00200057" w:rsidRPr="0029481E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9481E">
        <w:rPr>
          <w:rFonts w:ascii="Times New Roman" w:eastAsia="Calibri" w:hAnsi="Times New Roman"/>
          <w:sz w:val="16"/>
          <w:szCs w:val="16"/>
        </w:rPr>
        <w:t xml:space="preserve">строительство которых выдано до вступления в силу постановления </w:t>
      </w:r>
      <w:r w:rsidRPr="00200057">
        <w:rPr>
          <w:rFonts w:ascii="Times New Roman" w:eastAsia="Calibri" w:hAnsi="Times New Roman"/>
          <w:sz w:val="16"/>
          <w:szCs w:val="16"/>
        </w:rPr>
        <w:t>Правительства Российской Федерации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от 19.11.2014 №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>1221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Об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Право на пользование землей закреплено: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_____________________________________________________________________________________________________.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(наименование, дата и номер документа)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В отношении объекта капитального строительства выдано разрешение на строительство, № _____, дата выдачи ________, орган, выдавший разрешение на строительство ___________________________________________________.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наличии): указывается в случае, предусмотренном частью 35 статьи 55 Градостроительного кодекса Российской Федерации 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395"/>
        <w:gridCol w:w="2630"/>
        <w:gridCol w:w="1417"/>
      </w:tblGrid>
      <w:tr w:rsidR="00200057" w:rsidRPr="00200057" w:rsidTr="00200057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Орган (организация), выдавший (-</w:t>
            </w:r>
            <w:proofErr w:type="spellStart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ая</w:t>
            </w:r>
            <w:proofErr w:type="spellEnd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) разрешение на ввод объекта в эксплуатацию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Дата выдачи</w:t>
            </w:r>
          </w:p>
        </w:tc>
      </w:tr>
      <w:tr w:rsidR="00200057" w:rsidRPr="00200057" w:rsidTr="00200057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II. Сведения об объекте капитального строительства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6"/>
        <w:gridCol w:w="3515"/>
      </w:tblGrid>
      <w:tr w:rsidR="00200057" w:rsidRPr="00200057" w:rsidTr="00200057">
        <w:trPr>
          <w:jc w:val="center"/>
        </w:trPr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Фактические показатели объекта капитального строительства и сведения о техническом плане </w:t>
            </w: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Вид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 Назначение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Кадастровый номер реконструированного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застройки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Общая площадь жилых помещений (с учетом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Общая площадь жилых помещений (за исключением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 Количество нежилых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 в том числе квартир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машино</w:t>
            </w:r>
            <w:proofErr w:type="spellEnd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-мест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Количество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Вместимость (человек):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Высота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Класс энергетической эффективности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Фактические показатели линейного объекта и сведения о техническом плане </w:t>
            </w: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Наименование линейного объекта,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Кадастровый номер реконструированного линейного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Протяженность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Протяженность участка или части линейного объекта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Категория (класс):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tabs>
          <w:tab w:val="left" w:pos="6810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spacing w:after="6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Обязательно для заполнения</w:t>
      </w:r>
    </w:p>
    <w:p w:rsidR="00200057" w:rsidRPr="00200057" w:rsidRDefault="00200057" w:rsidP="00200057">
      <w:pP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(за исключением ввода в эксплуатацию многоквартирного дома или иного объекта недвижимости, строительство, реконструкция которых </w:t>
      </w:r>
      <w:r w:rsidRPr="0029481E">
        <w:rPr>
          <w:rFonts w:ascii="Times New Roman" w:hAnsi="Times New Roman"/>
          <w:sz w:val="20"/>
          <w:szCs w:val="20"/>
        </w:rPr>
        <w:t xml:space="preserve">осуществлялись  с привлечением денежных средств участников долевого строительства в соответствии с Федеральным законом от 30.12.2004 № 215-ФЗ, многоквартирного дома, построенного, реконструированного жилищно-строительным </w:t>
      </w:r>
      <w:r w:rsidRPr="00200057">
        <w:rPr>
          <w:rFonts w:ascii="Times New Roman" w:hAnsi="Times New Roman"/>
          <w:sz w:val="20"/>
          <w:szCs w:val="20"/>
        </w:rPr>
        <w:t xml:space="preserve">кооперативом, а также в случае </w:t>
      </w:r>
      <w:proofErr w:type="spellStart"/>
      <w:r w:rsidRPr="00200057">
        <w:rPr>
          <w:rFonts w:ascii="Times New Roman" w:hAnsi="Times New Roman"/>
          <w:sz w:val="20"/>
          <w:szCs w:val="20"/>
        </w:rPr>
        <w:t>недостижения</w:t>
      </w:r>
      <w:proofErr w:type="spellEnd"/>
      <w:r w:rsidRPr="00200057">
        <w:rPr>
          <w:rFonts w:ascii="Times New Roman" w:hAnsi="Times New Roman"/>
          <w:sz w:val="20"/>
          <w:szCs w:val="20"/>
        </w:rPr>
        <w:t xml:space="preserve"> соглашения между застройщиком и иным лицом (иными лицами) в случае, если строительство (реконструкция) осуществлялись застройщиком с привлечением средств этих лиц, 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-места)</w:t>
      </w:r>
    </w:p>
    <w:p w:rsidR="00200057" w:rsidRPr="00200057" w:rsidRDefault="00200057" w:rsidP="00200057">
      <w:pP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  <w:u w:val="single"/>
        </w:rPr>
        <w:t>1. В случае, если строительство (реконструкция) осуществлялись застройщиком без привлечения средств иного лица (иных лиц)</w:t>
      </w:r>
      <w:r w:rsidRPr="00200057">
        <w:rPr>
          <w:rFonts w:ascii="Times New Roman" w:hAnsi="Times New Roman"/>
          <w:sz w:val="20"/>
          <w:szCs w:val="20"/>
        </w:rPr>
        <w:t>: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b/>
          <w:sz w:val="20"/>
          <w:szCs w:val="20"/>
        </w:rPr>
        <w:t>Согласен/не согласен</w:t>
      </w:r>
      <w:r w:rsidRPr="00200057">
        <w:rPr>
          <w:rFonts w:ascii="Times New Roman" w:hAnsi="Times New Roman"/>
          <w:sz w:val="20"/>
          <w:szCs w:val="20"/>
        </w:rPr>
        <w:t xml:space="preserve"> на осуществление государственной регистрации права собственности застройщика на построенный (реконструированный) объект капитального строительства и (или) на все расположенные в объекте капитального строительства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 (нужное подчеркнуть).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Заполняется далее в случае согласия застройщика на осуществление государственной регистрации права собственности: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Подтверждаю, что строительство, реконструкция здания, сооружения осуществлялись застройщиком без привлечения средств иных лиц. 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Сведения об уплате государственной пошлины за осуществление государственного кадастрового учета и(или) государственной регистрации права (наименование документа, реквизиты)</w:t>
      </w:r>
    </w:p>
    <w:p w:rsidR="00200057" w:rsidRPr="00200057" w:rsidRDefault="00200057" w:rsidP="00200057">
      <w:pPr>
        <w:pBdr>
          <w:bottom w:val="single" w:sz="4" w:space="1" w:color="auto"/>
        </w:pBd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Адрес электронной почты для связи с </w:t>
      </w:r>
      <w:proofErr w:type="gramStart"/>
      <w:r w:rsidRPr="00200057">
        <w:rPr>
          <w:rFonts w:ascii="Times New Roman" w:hAnsi="Times New Roman"/>
          <w:sz w:val="20"/>
          <w:szCs w:val="20"/>
        </w:rPr>
        <w:t>застройщиком:_</w:t>
      </w:r>
      <w:proofErr w:type="gramEnd"/>
      <w:r w:rsidRPr="00200057">
        <w:rPr>
          <w:rFonts w:ascii="Times New Roman" w:hAnsi="Times New Roman"/>
          <w:sz w:val="20"/>
          <w:szCs w:val="20"/>
        </w:rPr>
        <w:t>________________________________________________</w:t>
      </w:r>
    </w:p>
    <w:p w:rsidR="00200057" w:rsidRPr="00200057" w:rsidRDefault="00200057" w:rsidP="00200057">
      <w:pP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  <w:u w:val="single"/>
        </w:rPr>
        <w:t>2. В случае, если строительство (реконструкция) осуществлялись застройщиком с привлечением средств иного лица (иных лиц)</w:t>
      </w:r>
      <w:r w:rsidRPr="00200057">
        <w:rPr>
          <w:rFonts w:ascii="Times New Roman" w:hAnsi="Times New Roman"/>
          <w:sz w:val="20"/>
          <w:szCs w:val="20"/>
        </w:rPr>
        <w:t>: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b/>
          <w:sz w:val="20"/>
          <w:szCs w:val="20"/>
        </w:rPr>
        <w:lastRenderedPageBreak/>
        <w:t>Согласен/не согласен</w:t>
      </w:r>
      <w:r w:rsidRPr="00200057">
        <w:rPr>
          <w:rFonts w:ascii="Times New Roman" w:hAnsi="Times New Roman"/>
          <w:sz w:val="20"/>
          <w:szCs w:val="20"/>
        </w:rPr>
        <w:t xml:space="preserve"> на осуществление государственной регистрации права собственности застройщика и иного (иных) лица (лиц) на построенный (реконструированный) объект капитального строительства и (или) на все расположенные в объекте капитального строительства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 (нужное подчеркнуть).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Заполняется далее в случае согласия застройщика на осуществление государственной регистрации права собственности: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Подтверждаю, что строительство, реконструкция здания, сооружения осуществлялись застройщиком исключительно с привлечением средств застройщика и иных лиц. 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Прилагаю: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- письменное согласие иного лица (иных лиц) на осуществление государственной регистрации права собственности на вводимый в эксплуатацию объект на ___ л. (оригинал);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-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-места, на ____ л. (копии);</w:t>
      </w:r>
    </w:p>
    <w:p w:rsidR="00200057" w:rsidRPr="00200057" w:rsidRDefault="00200057" w:rsidP="00200057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- документы, подтверждающие исполнение застройщиком и иным лицом (иными лицами) обязательств по вышеуказанным договорам на ____ л. (копии).</w:t>
      </w:r>
    </w:p>
    <w:p w:rsidR="00200057" w:rsidRPr="00200057" w:rsidRDefault="00200057" w:rsidP="00200057">
      <w:pP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spacing w:after="6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Сведения об уплате государственной пошлины за осуществление государственного кадастрового учета и(или) государственной регистрации права (наименование документа, реквизиты)</w:t>
      </w:r>
    </w:p>
    <w:p w:rsidR="00200057" w:rsidRPr="00200057" w:rsidRDefault="00200057" w:rsidP="00200057">
      <w:pPr>
        <w:pBdr>
          <w:bottom w:val="single" w:sz="4" w:space="1" w:color="auto"/>
        </w:pBdr>
        <w:spacing w:after="6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spacing w:after="6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Адрес электронной почты для связи с застройщиком: _____________________________________________________</w:t>
      </w:r>
    </w:p>
    <w:p w:rsidR="00200057" w:rsidRPr="00200057" w:rsidRDefault="00200057" w:rsidP="00200057">
      <w:pPr>
        <w:spacing w:after="6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Адрес(а) электронной почты для связи с лицом (лицами), в случае если строительство (реконструкция) осуществлялись застройщиком с привлечением средств этих лиц:</w:t>
      </w:r>
    </w:p>
    <w:p w:rsidR="00200057" w:rsidRPr="00200057" w:rsidRDefault="00200057" w:rsidP="00200057">
      <w:pPr>
        <w:pBdr>
          <w:bottom w:val="single" w:sz="4" w:space="1" w:color="auto"/>
        </w:pBd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К настоящему заявлению прилагаются документы, указанные в Таблице № 2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Интересы застройщика в Администрации МО _________________ уполномочен представлять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(Фамилия, имя, отчество представителя)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 доверенности ________________________, контактный телефон 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                               (реквизиты доверенности)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Результат рассмотрения заявления прошу: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Style w:val="afff2"/>
        <w:tblW w:w="0" w:type="auto"/>
        <w:tblInd w:w="0" w:type="dxa"/>
        <w:tblLook w:val="04A0" w:firstRow="1" w:lastRow="0" w:firstColumn="1" w:lastColumn="0" w:noHBand="0" w:noVBand="1"/>
      </w:tblPr>
      <w:tblGrid>
        <w:gridCol w:w="513"/>
        <w:gridCol w:w="9682"/>
      </w:tblGrid>
      <w:tr w:rsidR="00200057" w:rsidRPr="0020005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0057" w:rsidRPr="00200057" w:rsidRDefault="00200057" w:rsidP="0020005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057" w:rsidRPr="00200057" w:rsidRDefault="00200057" w:rsidP="0020005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Администрации МО ______________</w:t>
            </w:r>
          </w:p>
        </w:tc>
      </w:tr>
      <w:tr w:rsidR="00200057" w:rsidRPr="0020005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0057" w:rsidRPr="00200057" w:rsidRDefault="00200057" w:rsidP="0020005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057" w:rsidRPr="00200057" w:rsidRDefault="00200057" w:rsidP="0020005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МФЦ</w:t>
            </w:r>
          </w:p>
        </w:tc>
      </w:tr>
      <w:tr w:rsidR="00200057" w:rsidRPr="0020005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0057" w:rsidRPr="00200057" w:rsidRDefault="00200057" w:rsidP="0020005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057" w:rsidRPr="00200057" w:rsidRDefault="00200057" w:rsidP="0020005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направить в электронной форме в личный кабинет на ЕПГУ &lt;*&gt;</w:t>
            </w:r>
          </w:p>
        </w:tc>
      </w:tr>
    </w:tbl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  _________  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(должность для застройщика, являющегося юридическим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 xml:space="preserve">лицом)   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                (подпись)                                (Ф.И.О.)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М.П. &lt;**&gt;</w:t>
      </w:r>
    </w:p>
    <w:p w:rsidR="00200057" w:rsidRPr="00200057" w:rsidRDefault="00200057" w:rsidP="00200057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--------------------------------</w:t>
      </w:r>
    </w:p>
    <w:p w:rsidR="00200057" w:rsidRPr="00200057" w:rsidRDefault="00200057" w:rsidP="00200057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&lt;*&gt; при подаче заявления на ЕПГУ  </w:t>
      </w:r>
    </w:p>
    <w:p w:rsidR="00200057" w:rsidRPr="00200057" w:rsidRDefault="00200057" w:rsidP="00200057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200057" w:rsidRPr="00200057" w:rsidRDefault="00200057" w:rsidP="00200057">
      <w:pPr>
        <w:widowControl w:val="0"/>
        <w:spacing w:after="0" w:line="240" w:lineRule="auto"/>
        <w:ind w:firstLine="540"/>
        <w:jc w:val="right"/>
        <w:rPr>
          <w:rFonts w:ascii="Arial" w:eastAsia="Arial" w:hAnsi="Arial"/>
          <w:strike/>
          <w:sz w:val="20"/>
          <w:szCs w:val="20"/>
        </w:rPr>
      </w:pPr>
    </w:p>
    <w:p w:rsidR="00200057" w:rsidRPr="00E270F1" w:rsidRDefault="00200057" w:rsidP="00200057">
      <w:pPr>
        <w:shd w:val="clear" w:color="auto" w:fill="FFFFFF"/>
        <w:spacing w:after="160" w:line="256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00057" w:rsidRPr="00200057" w:rsidRDefault="00200057" w:rsidP="00200057">
      <w:pPr>
        <w:shd w:val="clear" w:color="auto" w:fill="FFFFFF"/>
        <w:spacing w:after="160" w:line="256" w:lineRule="auto"/>
        <w:ind w:firstLine="709"/>
        <w:jc w:val="both"/>
        <w:rPr>
          <w:rFonts w:ascii="Times New Roman" w:hAnsi="Times New Roman"/>
          <w:b/>
          <w:bCs/>
          <w:color w:val="444444"/>
          <w:sz w:val="28"/>
          <w:szCs w:val="28"/>
          <w:lang w:eastAsia="en-US"/>
        </w:rPr>
      </w:pPr>
      <w:r w:rsidRPr="00E270F1"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>Форма разрешения на ввод объекта в эксплуатацию</w:t>
      </w:r>
      <w:r w:rsidRPr="00E270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утверждена приказом Министерства строительства и жилищно-коммунального хозяйства Российской Федерации </w:t>
      </w:r>
      <w:r w:rsidRPr="00E270F1">
        <w:rPr>
          <w:rFonts w:ascii="Times New Roman" w:hAnsi="Times New Roman"/>
          <w:sz w:val="28"/>
          <w:szCs w:val="28"/>
          <w:lang w:eastAsia="en-US"/>
        </w:rPr>
        <w:t>от 3 июня 2022 года № 446/пр.</w:t>
      </w:r>
      <w:r w:rsidRPr="00200057">
        <w:rPr>
          <w:rFonts w:ascii="Times New Roman" w:eastAsia="Calibri" w:hAnsi="Times New Roman"/>
          <w:lang w:eastAsia="en-US"/>
        </w:rPr>
        <w:br w:type="page"/>
      </w: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lastRenderedPageBreak/>
        <w:t>Образец № 2</w:t>
      </w:r>
    </w:p>
    <w:p w:rsidR="00200057" w:rsidRPr="00200057" w:rsidRDefault="00200057" w:rsidP="00200057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6" w:name="P1318"/>
      <w:bookmarkEnd w:id="6"/>
      <w:r w:rsidRPr="00200057">
        <w:rPr>
          <w:rFonts w:ascii="Times New Roman" w:hAnsi="Times New Roman"/>
          <w:sz w:val="20"/>
          <w:szCs w:val="20"/>
        </w:rPr>
        <w:t>АКТ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осмотра объекта капитального строительства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                                                                            </w:t>
      </w:r>
      <w:proofErr w:type="gramStart"/>
      <w:r w:rsidRPr="00200057">
        <w:rPr>
          <w:rFonts w:ascii="Times New Roman" w:hAnsi="Times New Roman"/>
          <w:sz w:val="20"/>
          <w:szCs w:val="20"/>
        </w:rPr>
        <w:t xml:space="preserve">   </w:t>
      </w:r>
      <w:r w:rsidR="00883E69">
        <w:rPr>
          <w:rFonts w:ascii="Times New Roman" w:hAnsi="Times New Roman"/>
          <w:sz w:val="20"/>
          <w:szCs w:val="20"/>
        </w:rPr>
        <w:t>«</w:t>
      </w:r>
      <w:proofErr w:type="gramEnd"/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_____________ 20__ года</w:t>
      </w:r>
    </w:p>
    <w:p w:rsidR="00200057" w:rsidRPr="00200057" w:rsidRDefault="00200057" w:rsidP="00200057">
      <w:pPr>
        <w:widowControl w:val="0"/>
        <w:spacing w:after="0" w:line="240" w:lineRule="auto"/>
        <w:ind w:left="993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(место составления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акта)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(дата составления акта)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(должность)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Администрации МО ________          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(фамилия, инициалы)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 соответствии с частью 5 статьи 55 Градостроительного кодекса Российской Федерации в присутствии: _____________________________________________________________________________________________________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(Ф.И.О. законного представителя или иного уполномоченного представителя застройщика)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 период 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ind w:left="851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(время начала и окончания осмотра, дата проведения осмотра)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произвел осмотр построенного, реконструированного (ненужное зачеркнуть)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объекта капитального строительства 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(наименование объекта капитального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строительства в соответствии с проектной документацией)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(</w:t>
      </w:r>
      <w:r w:rsidRPr="00200057">
        <w:rPr>
          <w:rFonts w:ascii="Times New Roman" w:hAnsi="Times New Roman"/>
          <w:sz w:val="16"/>
          <w:szCs w:val="16"/>
        </w:rPr>
        <w:t>место нахождения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построенного (реконструированного) на основании разрешения на строительство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(номер, дата выдачи)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 ходе осмотра установлено: 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(указывается соответствие либо несоответствие осмотренного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объекта капитального строительства требованиям, указанным в разрешении на строительство, требованиям к строительству,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реконструкции объекта капитального строительства, установленным на дату выдачи представленного для получения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разрешения на строительство градостроительного плана земельного участка, а также разрешенному использованию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земельного участка, ограничениям, установленным в соответствии с земельным и иным законодательством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Российской Федерации, требованиям проектной документации, в том числе требованиям энергетической эффективности 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и требованиям оснащенности объекта капитального строительства приборами учета используемых энергетических ресурсов)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Объяснения и замечания лиц, присутствующих при осмотре: 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___________________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Акт составил _____________</w:t>
      </w:r>
      <w:proofErr w:type="gramStart"/>
      <w:r w:rsidRPr="00200057">
        <w:rPr>
          <w:rFonts w:ascii="Times New Roman" w:hAnsi="Times New Roman"/>
          <w:sz w:val="20"/>
          <w:szCs w:val="20"/>
        </w:rPr>
        <w:t>_  _</w:t>
      </w:r>
      <w:proofErr w:type="gramEnd"/>
      <w:r w:rsidRPr="00200057">
        <w:rPr>
          <w:rFonts w:ascii="Times New Roman" w:hAnsi="Times New Roman"/>
          <w:sz w:val="20"/>
          <w:szCs w:val="20"/>
        </w:rPr>
        <w:t>__________________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(подпись)       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Присутствующие </w:t>
      </w:r>
      <w:proofErr w:type="gramStart"/>
      <w:r w:rsidRPr="00200057">
        <w:rPr>
          <w:rFonts w:ascii="Times New Roman" w:hAnsi="Times New Roman"/>
          <w:sz w:val="20"/>
          <w:szCs w:val="20"/>
        </w:rPr>
        <w:t xml:space="preserve">лица:   </w:t>
      </w:r>
      <w:proofErr w:type="gramEnd"/>
      <w:r w:rsidRPr="00200057">
        <w:rPr>
          <w:rFonts w:ascii="Times New Roman" w:hAnsi="Times New Roman"/>
          <w:sz w:val="20"/>
          <w:szCs w:val="20"/>
        </w:rPr>
        <w:t xml:space="preserve">      ___________________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___________________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Экземпляр акта получил    </w:t>
      </w:r>
      <w:proofErr w:type="gramStart"/>
      <w:r w:rsidRPr="00200057">
        <w:rPr>
          <w:rFonts w:ascii="Times New Roman" w:hAnsi="Times New Roman"/>
          <w:sz w:val="20"/>
          <w:szCs w:val="20"/>
        </w:rPr>
        <w:t xml:space="preserve">   </w:t>
      </w:r>
      <w:r w:rsidR="00883E69">
        <w:rPr>
          <w:rFonts w:ascii="Times New Roman" w:hAnsi="Times New Roman"/>
          <w:sz w:val="20"/>
          <w:szCs w:val="20"/>
        </w:rPr>
        <w:t>«</w:t>
      </w:r>
      <w:proofErr w:type="gramEnd"/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_____________ 20__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(подпись присутствовавшего при осмотре                                                  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200057">
        <w:rPr>
          <w:rFonts w:ascii="Times New Roman" w:hAnsi="Times New Roman"/>
          <w:sz w:val="16"/>
          <w:szCs w:val="16"/>
        </w:rPr>
        <w:t>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представителя застройщика)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0"/>
          <w:szCs w:val="20"/>
          <w:lang w:eastAsia="en-US" w:bidi="ru-RU"/>
        </w:rPr>
      </w:pPr>
      <w:r w:rsidRPr="00200057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lastRenderedPageBreak/>
        <w:t>Образец № 3</w:t>
      </w:r>
    </w:p>
    <w:p w:rsidR="00200057" w:rsidRPr="00200057" w:rsidRDefault="00200057" w:rsidP="0020005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right"/>
        <w:rPr>
          <w:rFonts w:ascii="Times New Roman" w:eastAsia="Arial" w:hAnsi="Times New Roman"/>
        </w:rPr>
      </w:pPr>
    </w:p>
    <w:p w:rsidR="00200057" w:rsidRPr="00E270F1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7" w:name="P1404"/>
      <w:bookmarkEnd w:id="7"/>
      <w:r w:rsidRPr="00200057">
        <w:rPr>
          <w:rFonts w:ascii="Times New Roman" w:hAnsi="Times New Roman"/>
          <w:sz w:val="20"/>
          <w:szCs w:val="20"/>
        </w:rPr>
        <w:t>РЕШЕНИЕ</w:t>
      </w:r>
      <w:r w:rsidR="00E270F1">
        <w:rPr>
          <w:rFonts w:ascii="Times New Roman" w:hAnsi="Times New Roman"/>
          <w:sz w:val="20"/>
          <w:szCs w:val="20"/>
          <w:vertAlign w:val="superscript"/>
        </w:rPr>
        <w:t>1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 отказе в выдаче разрешения на ввод объекта в эксплуатацию</w:t>
      </w:r>
    </w:p>
    <w:p w:rsidR="00200057" w:rsidRPr="00200057" w:rsidRDefault="00883E69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____________________________________________________________________________________________________, </w:t>
      </w:r>
      <w:r w:rsidRPr="00200057">
        <w:rPr>
          <w:rFonts w:ascii="Times New Roman" w:hAnsi="Times New Roman"/>
          <w:sz w:val="16"/>
          <w:szCs w:val="16"/>
        </w:rPr>
        <w:t>(наименование юридического лица, фамилия, инициалы физического лица,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____________________________________________________________________________________________________, </w:t>
      </w:r>
      <w:r w:rsidRPr="00200057">
        <w:rPr>
          <w:rFonts w:ascii="Times New Roman" w:hAnsi="Times New Roman"/>
          <w:sz w:val="16"/>
          <w:szCs w:val="16"/>
        </w:rPr>
        <w:t>обратившегося за получением разрешения на ввод объекта в эксплуатацию)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выдаче разрешения на ввод в эксплуатацию объекта капитального строительства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____________________________________________________________________________________________________, </w:t>
      </w: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______________________________________________________________________________________</w:t>
      </w:r>
    </w:p>
    <w:p w:rsidR="00200057" w:rsidRPr="0029481E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200057">
        <w:rPr>
          <w:rFonts w:ascii="Times New Roman" w:hAnsi="Times New Roman"/>
          <w:sz w:val="16"/>
          <w:szCs w:val="16"/>
        </w:rPr>
        <w:t xml:space="preserve">(указываются пункты, части </w:t>
      </w:r>
      <w:r w:rsidRPr="0029481E">
        <w:rPr>
          <w:rFonts w:ascii="Times New Roman" w:hAnsi="Times New Roman"/>
          <w:sz w:val="16"/>
          <w:szCs w:val="16"/>
        </w:rPr>
        <w:t xml:space="preserve">статьи 55 Градостроительного кодекса РФ, содержащие основания для отказа </w:t>
      </w:r>
    </w:p>
    <w:p w:rsidR="00200057" w:rsidRPr="0029481E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9481E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в выдаче разрешения на ввод объекта в эксплуатацию)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статьи 55 Градостроительного кодекса Российской Федерации,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1. В выдаче разрешения на ввод объекта в эксплуатацию отказать в связи: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2. Разъяснить 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(наименование юридического лица, фамилия, имя, отчество физического лица)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что настоящий отказ в выдаче разрешения на ввод объекта в эксплуатацию не препятствует повторному обращению за выдачей разрешения на ввод объекта в эксплуатацию после устранения указанных нарушений; в соответствии с частью 8 статьи 55 Градостроительного кодекса РФ отказ в выдаче разрешения на ввод объекта в эксплуатацию может быть оспорен застройщиком в судебном порядке.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:rsidR="00200057" w:rsidRPr="00200057" w:rsidRDefault="00200057" w:rsidP="00200057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об отказе в выдаче разрешения на ввод объекта в эксплуатацию получил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883E69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(заполняется в случае </w:t>
      </w:r>
      <w:proofErr w:type="gramStart"/>
      <w:r w:rsidRPr="00200057">
        <w:rPr>
          <w:rFonts w:ascii="Times New Roman" w:hAnsi="Times New Roman"/>
          <w:sz w:val="16"/>
          <w:szCs w:val="16"/>
        </w:rPr>
        <w:t>получения  решения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представителем,  не являющимся законным представителем юридического лица)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(расшифровка подписи)</w:t>
      </w:r>
    </w:p>
    <w:p w:rsidR="00E270F1" w:rsidRDefault="00E270F1" w:rsidP="00E270F1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70F1">
        <w:rPr>
          <w:rFonts w:ascii="Times New Roman" w:hAnsi="Times New Roman"/>
          <w:sz w:val="18"/>
          <w:szCs w:val="18"/>
        </w:rPr>
        <w:t xml:space="preserve"> </w:t>
      </w:r>
    </w:p>
    <w:p w:rsidR="00200057" w:rsidRPr="00E270F1" w:rsidRDefault="00E270F1" w:rsidP="00E270F1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00057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lastRenderedPageBreak/>
        <w:t>Образец № 4</w:t>
      </w:r>
    </w:p>
    <w:p w:rsidR="00200057" w:rsidRPr="00200057" w:rsidRDefault="00200057" w:rsidP="00200057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1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:rsidR="00200057" w:rsidRPr="00200057" w:rsidRDefault="00200057" w:rsidP="00200057">
      <w:pPr>
        <w:widowControl w:val="0"/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полное наименование организации,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ИНН, ОГРН - для юридических лиц,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почты;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фамилия, имя, отчество, ИНН - для граждан,</w:t>
      </w: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индивидуальных предпринимателей, ОГРНИП – для ИП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:rsidR="00200057" w:rsidRPr="00200057" w:rsidRDefault="00200057" w:rsidP="00200057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почты)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ЗАЯВЛЕНИЕ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о внесении изменений в разрешение на ввод объекта в эксплуатацию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В соответствии с частью 5.1 статьи 55 Градостроительного кодекса Российской Федерации прошу внести изменения в разрешение на ввод в эксплуатацию 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(дата и номер разрешения на ввод объекта в эксплуатацию)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(наименование объекта (этапа) капитального строительства, реконструкции в соответствии с проектной документацией,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кадастровый номер объекта)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расположенного по адресу: 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</w:t>
      </w:r>
      <w:r w:rsidRPr="00200057">
        <w:rPr>
          <w:rFonts w:ascii="Times New Roman" w:eastAsia="Calibri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на земельном участке (земельных участках) с кадастровым номером (номерами): 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строительный адрес: _________________________________________________________________________________.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8"/>
          <w:szCs w:val="18"/>
        </w:rPr>
        <w:t xml:space="preserve">                                </w:t>
      </w:r>
      <w:r w:rsidRPr="00200057">
        <w:rPr>
          <w:rFonts w:ascii="Times New Roman" w:eastAsia="Calibri" w:hAnsi="Times New Roman"/>
          <w:sz w:val="16"/>
          <w:szCs w:val="16"/>
        </w:rPr>
        <w:t>(указывается только в отношении объектов капитального строительства, разрешение на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строительство которых выдано до вступления в </w:t>
      </w:r>
      <w:r w:rsidRPr="0029481E">
        <w:rPr>
          <w:rFonts w:ascii="Times New Roman" w:eastAsia="Calibri" w:hAnsi="Times New Roman"/>
          <w:sz w:val="16"/>
          <w:szCs w:val="16"/>
        </w:rPr>
        <w:t xml:space="preserve">силу постановления Правительства </w:t>
      </w:r>
      <w:r w:rsidRPr="00200057">
        <w:rPr>
          <w:rFonts w:ascii="Times New Roman" w:eastAsia="Calibri" w:hAnsi="Times New Roman"/>
          <w:sz w:val="16"/>
          <w:szCs w:val="16"/>
        </w:rPr>
        <w:t>Российской Федерации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от 19.11.2014 N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>1221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Об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Сведения об изменениях, которые требуется внести в разрешение на ввод в эксплуатацию объекта капитального строительства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985"/>
        <w:gridCol w:w="1417"/>
        <w:gridCol w:w="1985"/>
        <w:gridCol w:w="4252"/>
      </w:tblGrid>
      <w:tr w:rsidR="00200057" w:rsidRPr="00200057" w:rsidTr="0020005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 соответствии с выданным разрешение на ввод объекта в эксплуатацию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 соответствии с техническим планом, подготовленным для устранения причин приостановления осуществления (отказа в осуществлении) государственного кадастрового учета объекта капитального строительства и (или) государственной регистрации прав на него</w:t>
            </w:r>
          </w:p>
        </w:tc>
      </w:tr>
      <w:tr w:rsidR="00200057" w:rsidRPr="00200057" w:rsidTr="0020005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57" w:rsidRPr="00200057" w:rsidRDefault="00200057" w:rsidP="002000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lastRenderedPageBreak/>
        <w:t>Технический план подготовлен __________________________________________________________________________;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</w:t>
      </w:r>
      <w:r w:rsidRPr="00200057">
        <w:rPr>
          <w:rFonts w:ascii="Times New Roman" w:eastAsia="Calibri" w:hAnsi="Times New Roman"/>
          <w:sz w:val="16"/>
          <w:szCs w:val="16"/>
        </w:rPr>
        <w:t>(фамилия, имя, отчество (при наличии) кадастрового инженера, его подготовившего;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номер, дата выдачи квалификационного аттестата кадастрового инженера, орган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исполнительной власти субъекта Российской Федерации, выдавший квалификационный аттестат,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дата внесения сведений о кадастровом инженере в государственный реестр кадастровых инженеров)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К настоящему заявлению прилагаются документы, указанные в Таблице № 2 Административного регламента.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Интересы застройщика в Администрации МО _________________ уполномочен представлять</w:t>
      </w:r>
    </w:p>
    <w:p w:rsidR="00200057" w:rsidRPr="00200057" w:rsidRDefault="00200057" w:rsidP="00200057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(Фамилия, имя, отчество представителя)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 доверенности ________________________, контактный телефон ______________</w:t>
      </w:r>
    </w:p>
    <w:p w:rsidR="00200057" w:rsidRPr="00200057" w:rsidRDefault="00200057" w:rsidP="00200057">
      <w:pPr>
        <w:widowControl w:val="0"/>
        <w:spacing w:after="0" w:line="240" w:lineRule="auto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                    (реквизиты доверенности)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Результат рассмотрения заявления прошу: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Style w:val="afff2"/>
        <w:tblW w:w="0" w:type="auto"/>
        <w:tblInd w:w="0" w:type="dxa"/>
        <w:tblLook w:val="04A0" w:firstRow="1" w:lastRow="0" w:firstColumn="1" w:lastColumn="0" w:noHBand="0" w:noVBand="1"/>
      </w:tblPr>
      <w:tblGrid>
        <w:gridCol w:w="513"/>
        <w:gridCol w:w="9682"/>
      </w:tblGrid>
      <w:tr w:rsidR="00200057" w:rsidRPr="0020005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0057" w:rsidRPr="00200057" w:rsidRDefault="00200057" w:rsidP="0020005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057" w:rsidRPr="00200057" w:rsidRDefault="00200057" w:rsidP="0020005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Администрации МО ______________</w:t>
            </w:r>
          </w:p>
        </w:tc>
      </w:tr>
      <w:tr w:rsidR="00200057" w:rsidRPr="0020005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0057" w:rsidRPr="00200057" w:rsidRDefault="00200057" w:rsidP="0020005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057" w:rsidRPr="00200057" w:rsidRDefault="00200057" w:rsidP="0020005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МФЦ</w:t>
            </w:r>
          </w:p>
        </w:tc>
      </w:tr>
      <w:tr w:rsidR="00200057" w:rsidRPr="0020005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0057" w:rsidRPr="00200057" w:rsidRDefault="00200057" w:rsidP="0020005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057" w:rsidRPr="00200057" w:rsidRDefault="00200057" w:rsidP="0020005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направить в электронной форме в личный кабинет на ЕПГУ &lt;*&gt;</w:t>
            </w:r>
          </w:p>
        </w:tc>
      </w:tr>
    </w:tbl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  _________  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(должность для застройщика, являющегося юридическим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 xml:space="preserve">лицом)   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                (подпись)                                (Ф.И.О.)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М.П. &lt;**&gt;</w:t>
      </w:r>
    </w:p>
    <w:p w:rsidR="00200057" w:rsidRPr="00200057" w:rsidRDefault="00200057" w:rsidP="00200057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--------------------------------</w:t>
      </w:r>
    </w:p>
    <w:p w:rsidR="00200057" w:rsidRPr="00200057" w:rsidRDefault="00200057" w:rsidP="00200057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&lt;*&gt; при подаче заявления на ЕПГУ </w:t>
      </w:r>
    </w:p>
    <w:p w:rsidR="00200057" w:rsidRPr="00200057" w:rsidRDefault="00200057" w:rsidP="00200057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200057" w:rsidRPr="00200057" w:rsidRDefault="00200057" w:rsidP="00200057">
      <w:pPr>
        <w:widowControl w:val="0"/>
        <w:spacing w:after="0" w:line="240" w:lineRule="auto"/>
        <w:outlineLvl w:val="2"/>
        <w:rPr>
          <w:rFonts w:ascii="Times New Roman" w:eastAsia="Arial" w:hAnsi="Times New Roman"/>
          <w:sz w:val="20"/>
          <w:szCs w:val="20"/>
        </w:rPr>
      </w:pPr>
      <w:r w:rsidRPr="00200057">
        <w:rPr>
          <w:rFonts w:ascii="Times New Roman" w:eastAsia="Arial" w:hAnsi="Times New Roman"/>
          <w:sz w:val="18"/>
          <w:szCs w:val="18"/>
        </w:rPr>
        <w:br w:type="page"/>
      </w: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lastRenderedPageBreak/>
        <w:t>Образец № 5</w:t>
      </w:r>
    </w:p>
    <w:p w:rsidR="00200057" w:rsidRPr="00E270F1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</w:t>
      </w:r>
      <w:r w:rsidR="00E270F1">
        <w:rPr>
          <w:rFonts w:ascii="Times New Roman" w:hAnsi="Times New Roman"/>
          <w:sz w:val="20"/>
          <w:szCs w:val="20"/>
          <w:vertAlign w:val="superscript"/>
        </w:rPr>
        <w:t>1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внесении изменений в разрешение на ввод объекта в эксплуатацию</w:t>
      </w:r>
    </w:p>
    <w:p w:rsidR="00200057" w:rsidRPr="00200057" w:rsidRDefault="00883E69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 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(наименование юридического лица, фамилия, инициалы физического лица,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внесении изменений в разрешение на ввод в эксплуатацию объекта капитального строительства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 </w:t>
      </w: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частью 5.3 статьи 55 Градостроительного кодекса Российской Федерации,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Внести в разрешение на ввод в эксплуатацию 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(дата и номер разрешения на ввод в эксплуатацию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объекта (этапа) капитального строительства, реконструкции в соответст</w:t>
      </w:r>
      <w:r w:rsidR="00E270F1">
        <w:rPr>
          <w:rFonts w:ascii="Times New Roman" w:hAnsi="Times New Roman"/>
          <w:sz w:val="16"/>
          <w:szCs w:val="16"/>
        </w:rPr>
        <w:t xml:space="preserve">вии с проектной </w:t>
      </w:r>
      <w:proofErr w:type="spellStart"/>
      <w:proofErr w:type="gramStart"/>
      <w:r w:rsidR="00E270F1">
        <w:rPr>
          <w:rFonts w:ascii="Times New Roman" w:hAnsi="Times New Roman"/>
          <w:sz w:val="16"/>
          <w:szCs w:val="16"/>
        </w:rPr>
        <w:t>документацией,</w:t>
      </w:r>
      <w:r w:rsidRPr="00200057">
        <w:rPr>
          <w:rFonts w:ascii="Times New Roman" w:hAnsi="Times New Roman"/>
          <w:sz w:val="16"/>
          <w:szCs w:val="16"/>
        </w:rPr>
        <w:t>кадастровый</w:t>
      </w:r>
      <w:proofErr w:type="spellEnd"/>
      <w:proofErr w:type="gramEnd"/>
      <w:r w:rsidRPr="00200057">
        <w:rPr>
          <w:rFonts w:ascii="Times New Roman" w:hAnsi="Times New Roman"/>
          <w:sz w:val="16"/>
          <w:szCs w:val="16"/>
        </w:rPr>
        <w:t xml:space="preserve"> номер объекта)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 w:cs="Courier New"/>
          <w:sz w:val="20"/>
          <w:szCs w:val="20"/>
        </w:rPr>
        <w:t xml:space="preserve">      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на земельном участке (земельных участках) с кадастровым номером: 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строительный адрес: _________________________________________________________________________________.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(указывается только в отношении объектов капитального строительства, разрешение на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строительство которых выдано до вступления </w:t>
      </w:r>
      <w:r w:rsidRPr="0029481E">
        <w:rPr>
          <w:rFonts w:ascii="Times New Roman" w:hAnsi="Times New Roman"/>
          <w:sz w:val="16"/>
          <w:szCs w:val="16"/>
        </w:rPr>
        <w:t xml:space="preserve">в силу постановления Правительства </w:t>
      </w:r>
      <w:r w:rsidRPr="00200057">
        <w:rPr>
          <w:rFonts w:ascii="Times New Roman" w:hAnsi="Times New Roman"/>
          <w:sz w:val="16"/>
          <w:szCs w:val="16"/>
        </w:rPr>
        <w:t>Российской Федерации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от 19.11.2014 N </w:t>
      </w:r>
      <w:proofErr w:type="gramStart"/>
      <w:r w:rsidRPr="00200057">
        <w:rPr>
          <w:rFonts w:ascii="Times New Roman" w:hAnsi="Times New Roman"/>
          <w:sz w:val="16"/>
          <w:szCs w:val="16"/>
        </w:rPr>
        <w:t>1221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Об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следующие изменения: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:rsidR="00200057" w:rsidRPr="00200057" w:rsidRDefault="00200057" w:rsidP="00200057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 внесении изменений в разрешение на ввод объекта в эксплуатацию получил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883E69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:rsidR="00200057" w:rsidRPr="00200057" w:rsidRDefault="00200057" w:rsidP="00200057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(заполняется в случае получения решения представителем, не являющимся законным представителем юридического лица)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:rsidR="00200057" w:rsidRDefault="00200057" w:rsidP="00200057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(расшифровка подписи)</w:t>
      </w:r>
    </w:p>
    <w:p w:rsidR="00E270F1" w:rsidRDefault="00E270F1" w:rsidP="00E270F1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E270F1" w:rsidRPr="00200057" w:rsidRDefault="00E270F1" w:rsidP="00E270F1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:rsidR="00200057" w:rsidRPr="00962697" w:rsidRDefault="00200057" w:rsidP="00962697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00057">
        <w:rPr>
          <w:rFonts w:eastAsia="Calibri"/>
          <w:lang w:eastAsia="en-US"/>
        </w:rPr>
        <w:br w:type="page"/>
      </w: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lastRenderedPageBreak/>
        <w:t>Образец № 6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0"/>
          <w:szCs w:val="20"/>
          <w:lang w:eastAsia="en-US" w:bidi="ru-RU"/>
        </w:rPr>
      </w:pPr>
    </w:p>
    <w:p w:rsidR="00200057" w:rsidRPr="00E270F1" w:rsidRDefault="00200057" w:rsidP="00200057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/>
          <w:sz w:val="20"/>
          <w:szCs w:val="20"/>
        </w:rPr>
      </w:pPr>
      <w:r w:rsidRPr="00200057">
        <w:rPr>
          <w:rFonts w:ascii="Times New Roman" w:eastAsia="Arial" w:hAnsi="Times New Roman"/>
          <w:sz w:val="20"/>
          <w:szCs w:val="20"/>
        </w:rPr>
        <w:t>РЕШЕНИЕ</w:t>
      </w:r>
      <w:r w:rsidR="00E270F1">
        <w:rPr>
          <w:rFonts w:ascii="Times New Roman" w:eastAsia="Arial" w:hAnsi="Times New Roman"/>
          <w:sz w:val="20"/>
          <w:szCs w:val="20"/>
          <w:vertAlign w:val="superscript"/>
        </w:rPr>
        <w:t>1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 отказе во внесении изменений в разрешение на ввод объекта в эксплуатацию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00057" w:rsidRPr="00200057" w:rsidRDefault="00883E69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 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(наименование юридического лица, фамилия, инициалы физического лица,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внесении изменений в разрешение на ввод в эксплуатацию объекта капитального строительства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частью 5.3 статьи 55 Градостроительного кодекса Российской Федерации,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Отказать во внесении изменений в разрешение на ввод в эксплуатацию 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(дата и номер разрешения на ввод в эксплуатацию 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объекта</w:t>
      </w:r>
      <w:r w:rsidRPr="00200057">
        <w:rPr>
          <w:rFonts w:ascii="Times New Roman" w:hAnsi="Times New Roman"/>
          <w:sz w:val="20"/>
          <w:szCs w:val="20"/>
        </w:rPr>
        <w:t xml:space="preserve"> </w:t>
      </w:r>
      <w:r w:rsidRPr="00200057">
        <w:rPr>
          <w:rFonts w:ascii="Times New Roman" w:hAnsi="Times New Roman"/>
          <w:sz w:val="16"/>
          <w:szCs w:val="16"/>
        </w:rPr>
        <w:t>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(наименование объекта (этапа) капитального строительства, реконструкции 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в соответствии с проектной документацией, кадастровый номер объекта)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(адрес объекта капитального строительства в соответствии с государственным</w:t>
      </w:r>
      <w:r w:rsidRPr="00200057">
        <w:rPr>
          <w:rFonts w:ascii="Times New Roman" w:hAnsi="Times New Roman"/>
          <w:sz w:val="20"/>
          <w:szCs w:val="20"/>
        </w:rPr>
        <w:t xml:space="preserve"> </w:t>
      </w:r>
      <w:r w:rsidRPr="00200057">
        <w:rPr>
          <w:rFonts w:ascii="Times New Roman" w:hAnsi="Times New Roman"/>
          <w:sz w:val="16"/>
          <w:szCs w:val="16"/>
        </w:rPr>
        <w:t>адресным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на земельном участке (земельных участках) с кадастровым номером: 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строительный адрес: __________________________________________________________________________________.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(указывается только в отношении объектов капитального строительства, разрешение на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строительство которых выдано до вступления в силу постановления Правительства Российской Федерации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от 19.11.2014 N </w:t>
      </w:r>
      <w:proofErr w:type="gramStart"/>
      <w:r w:rsidRPr="00200057">
        <w:rPr>
          <w:rFonts w:ascii="Times New Roman" w:hAnsi="Times New Roman"/>
          <w:sz w:val="16"/>
          <w:szCs w:val="16"/>
        </w:rPr>
        <w:t>1221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Об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по следующим основаниям: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(указываются основания в соответствии с частью 6 статьи 55 Градостроительного кодекса Российской Федерации)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2. Разъяснить 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(наименование юридического лица, фамилия, имя, отчество физического лица)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что настоящий отказ во внесении изменений в разрешение на ввод объекта в эксплуатацию не препятствует повторному обращению за внесением изменений в разрешение на ввод объекта в эксплуатацию после устранения указанных нарушений.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об отказе во внесении изменений в разрешение на ввод объекта в эксплуатацию получил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883E69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(заполняется в случае получения решения представителем, не являющимся законным представителем юридического лица)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:rsidR="00200057" w:rsidRPr="00200057" w:rsidRDefault="00200057" w:rsidP="00200057">
      <w:pPr>
        <w:widowControl w:val="0"/>
        <w:spacing w:after="0" w:line="240" w:lineRule="auto"/>
        <w:outlineLvl w:val="1"/>
        <w:rPr>
          <w:rFonts w:ascii="Times New Roman" w:eastAsia="Arial" w:hAnsi="Times New Roman"/>
          <w:sz w:val="18"/>
          <w:szCs w:val="18"/>
        </w:rPr>
      </w:pPr>
    </w:p>
    <w:p w:rsidR="00E270F1" w:rsidRPr="00E270F1" w:rsidRDefault="00E270F1" w:rsidP="00E270F1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:rsidR="00200057" w:rsidRPr="00200057" w:rsidRDefault="00200057" w:rsidP="00200057">
      <w:pPr>
        <w:spacing w:after="0" w:line="240" w:lineRule="auto"/>
        <w:rPr>
          <w:rFonts w:ascii="Times New Roman" w:eastAsia="Arial" w:hAnsi="Times New Roman"/>
          <w:sz w:val="18"/>
          <w:szCs w:val="18"/>
        </w:rPr>
        <w:sectPr w:rsidR="00200057" w:rsidRPr="00200057" w:rsidSect="008D44C4">
          <w:pgSz w:w="11906" w:h="16838"/>
          <w:pgMar w:top="426" w:right="567" w:bottom="1135" w:left="1134" w:header="720" w:footer="720" w:gutter="0"/>
          <w:cols w:space="720"/>
        </w:sectPr>
      </w:pPr>
    </w:p>
    <w:p w:rsidR="00200057" w:rsidRPr="0029481E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lastRenderedPageBreak/>
        <w:t>Образец № 7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:rsidR="00200057" w:rsidRPr="00E270F1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</w:t>
      </w:r>
      <w:r w:rsidR="00E270F1">
        <w:rPr>
          <w:rFonts w:ascii="Times New Roman" w:hAnsi="Times New Roman"/>
          <w:sz w:val="20"/>
          <w:szCs w:val="20"/>
          <w:vertAlign w:val="superscript"/>
        </w:rPr>
        <w:t>1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 отказе в приеме документов, необходимых для предоставления муниципальной услуги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00057" w:rsidRPr="00200057" w:rsidRDefault="00883E69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_____________________________________________________________________________________________,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юридического лица, фамилия, инициалы физического лица,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выдаче разрешения на ввод в эксплуатацию / о внесении изменений в разрешение на ввод в эксплуатацию (ненужное зачеркнуть) объекта капитального строительства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пунктом ___ Таблицы 3 Административного регламента предоставления Администрацией МО ______ муниципальной услуги по выдаче разрешения на ввод объекта в эксплуатацию, внесению изменений в разрешение на ввод объекта в эксплуатацию, утвержденного ________ Администрации МО</w:t>
      </w:r>
    </w:p>
    <w:p w:rsidR="00200057" w:rsidRPr="00200057" w:rsidRDefault="00200057" w:rsidP="002000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Отказать в приеме указанного заявления и приложенных к нему документов по следующим основаниям: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(указываются основания в соответствии пунктом 2.9 Административного регламента)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:rsidR="00200057" w:rsidRPr="00200057" w:rsidRDefault="00200057" w:rsidP="0020005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об отказе в приеме документов, необходимых для предоставления муниципальной услуги, получил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883E69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(заполняется в случае получения решения представителем, не являющимся законным представителем юридического лица)</w:t>
      </w: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0057" w:rsidRPr="00200057" w:rsidRDefault="00200057" w:rsidP="0020005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:rsidR="00200057" w:rsidRPr="00200057" w:rsidRDefault="00200057" w:rsidP="00200057">
      <w:pPr>
        <w:widowControl w:val="0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(расшифровка подписи)</w:t>
      </w:r>
    </w:p>
    <w:p w:rsidR="00200057" w:rsidRPr="00200057" w:rsidRDefault="00200057" w:rsidP="00200057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:rsidR="00E270F1" w:rsidRPr="00E270F1" w:rsidRDefault="00E270F1" w:rsidP="00E270F1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:rsidR="00883CB5" w:rsidRPr="000E23D0" w:rsidRDefault="00883CB5" w:rsidP="000E23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83CB5" w:rsidRPr="000E23D0" w:rsidSect="00F02B4D"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13E" w:rsidRDefault="0046113E" w:rsidP="006E31D4">
      <w:pPr>
        <w:spacing w:after="0" w:line="240" w:lineRule="auto"/>
      </w:pPr>
      <w:r>
        <w:separator/>
      </w:r>
    </w:p>
  </w:endnote>
  <w:endnote w:type="continuationSeparator" w:id="0">
    <w:p w:rsidR="0046113E" w:rsidRDefault="0046113E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3E" w:rsidRPr="00F02B4D" w:rsidRDefault="009C313E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>
      <w:rPr>
        <w:noProof/>
        <w:sz w:val="20"/>
      </w:rPr>
      <w:t>3</w:t>
    </w:r>
    <w:r w:rsidRPr="00F02B4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13E" w:rsidRDefault="0046113E" w:rsidP="006E31D4">
      <w:pPr>
        <w:spacing w:after="0" w:line="240" w:lineRule="auto"/>
      </w:pPr>
      <w:r>
        <w:separator/>
      </w:r>
    </w:p>
  </w:footnote>
  <w:footnote w:type="continuationSeparator" w:id="0">
    <w:p w:rsidR="0046113E" w:rsidRDefault="0046113E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502804"/>
      <w:docPartObj>
        <w:docPartGallery w:val="Page Numbers (Top of Page)"/>
        <w:docPartUnique/>
      </w:docPartObj>
    </w:sdtPr>
    <w:sdtEndPr/>
    <w:sdtContent>
      <w:p w:rsidR="009C313E" w:rsidRDefault="009C31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F98">
          <w:rPr>
            <w:noProof/>
          </w:rPr>
          <w:t>29</w:t>
        </w:r>
        <w:r>
          <w:fldChar w:fldCharType="end"/>
        </w:r>
      </w:p>
    </w:sdtContent>
  </w:sdt>
  <w:p w:rsidR="009C313E" w:rsidRDefault="009C31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31B5201"/>
    <w:multiLevelType w:val="hybridMultilevel"/>
    <w:tmpl w:val="592C7C44"/>
    <w:lvl w:ilvl="0" w:tplc="CC800596">
      <w:start w:val="1"/>
      <w:numFmt w:val="decimal"/>
      <w:lvlText w:val="%1."/>
      <w:lvlJc w:val="left"/>
      <w:pPr>
        <w:ind w:left="720" w:hanging="360"/>
      </w:pPr>
    </w:lvl>
    <w:lvl w:ilvl="1" w:tplc="CBEEF992">
      <w:start w:val="1"/>
      <w:numFmt w:val="lowerLetter"/>
      <w:lvlText w:val="%2."/>
      <w:lvlJc w:val="left"/>
      <w:pPr>
        <w:ind w:left="1440" w:hanging="360"/>
      </w:pPr>
    </w:lvl>
    <w:lvl w:ilvl="2" w:tplc="D848F894">
      <w:start w:val="1"/>
      <w:numFmt w:val="lowerRoman"/>
      <w:lvlText w:val="%3."/>
      <w:lvlJc w:val="right"/>
      <w:pPr>
        <w:ind w:left="2160" w:hanging="180"/>
      </w:pPr>
    </w:lvl>
    <w:lvl w:ilvl="3" w:tplc="0610F2AA">
      <w:start w:val="1"/>
      <w:numFmt w:val="decimal"/>
      <w:lvlText w:val="%4."/>
      <w:lvlJc w:val="left"/>
      <w:pPr>
        <w:ind w:left="2880" w:hanging="360"/>
      </w:pPr>
    </w:lvl>
    <w:lvl w:ilvl="4" w:tplc="11F089DA">
      <w:start w:val="1"/>
      <w:numFmt w:val="lowerLetter"/>
      <w:lvlText w:val="%5."/>
      <w:lvlJc w:val="left"/>
      <w:pPr>
        <w:ind w:left="3600" w:hanging="360"/>
      </w:pPr>
    </w:lvl>
    <w:lvl w:ilvl="5" w:tplc="03203892">
      <w:start w:val="1"/>
      <w:numFmt w:val="lowerRoman"/>
      <w:lvlText w:val="%6."/>
      <w:lvlJc w:val="right"/>
      <w:pPr>
        <w:ind w:left="4320" w:hanging="180"/>
      </w:pPr>
    </w:lvl>
    <w:lvl w:ilvl="6" w:tplc="BB7ACC72">
      <w:start w:val="1"/>
      <w:numFmt w:val="decimal"/>
      <w:lvlText w:val="%7."/>
      <w:lvlJc w:val="left"/>
      <w:pPr>
        <w:ind w:left="5040" w:hanging="360"/>
      </w:pPr>
    </w:lvl>
    <w:lvl w:ilvl="7" w:tplc="B000870E">
      <w:start w:val="1"/>
      <w:numFmt w:val="lowerLetter"/>
      <w:lvlText w:val="%8."/>
      <w:lvlJc w:val="left"/>
      <w:pPr>
        <w:ind w:left="5760" w:hanging="360"/>
      </w:pPr>
    </w:lvl>
    <w:lvl w:ilvl="8" w:tplc="A89CD8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3" w15:restartNumberingAfterBreak="0">
    <w:nsid w:val="2CCA725F"/>
    <w:multiLevelType w:val="multilevel"/>
    <w:tmpl w:val="89B67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01" w:hanging="450"/>
      </w:pPr>
    </w:lvl>
    <w:lvl w:ilvl="2">
      <w:start w:val="1"/>
      <w:numFmt w:val="decimal"/>
      <w:isLgl/>
      <w:lvlText w:val="%1.%2.%3"/>
      <w:lvlJc w:val="left"/>
      <w:pPr>
        <w:ind w:left="2062" w:hanging="720"/>
      </w:pPr>
    </w:lvl>
    <w:lvl w:ilvl="3">
      <w:start w:val="1"/>
      <w:numFmt w:val="decimal"/>
      <w:isLgl/>
      <w:lvlText w:val="%1.%2.%3.%4"/>
      <w:lvlJc w:val="left"/>
      <w:pPr>
        <w:ind w:left="2913" w:hanging="1080"/>
      </w:pPr>
    </w:lvl>
    <w:lvl w:ilvl="4">
      <w:start w:val="1"/>
      <w:numFmt w:val="decimal"/>
      <w:isLgl/>
      <w:lvlText w:val="%1.%2.%3.%4.%5"/>
      <w:lvlJc w:val="left"/>
      <w:pPr>
        <w:ind w:left="3404" w:hanging="1080"/>
      </w:pPr>
    </w:lvl>
    <w:lvl w:ilvl="5">
      <w:start w:val="1"/>
      <w:numFmt w:val="decimal"/>
      <w:isLgl/>
      <w:lvlText w:val="%1.%2.%3.%4.%5.%6"/>
      <w:lvlJc w:val="left"/>
      <w:pPr>
        <w:ind w:left="4255" w:hanging="1440"/>
      </w:pPr>
    </w:lvl>
    <w:lvl w:ilvl="6">
      <w:start w:val="1"/>
      <w:numFmt w:val="decimal"/>
      <w:isLgl/>
      <w:lvlText w:val="%1.%2.%3.%4.%5.%6.%7"/>
      <w:lvlJc w:val="left"/>
      <w:pPr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D02"/>
    <w:multiLevelType w:val="hybridMultilevel"/>
    <w:tmpl w:val="F552FC08"/>
    <w:lvl w:ilvl="0" w:tplc="604A5EDE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3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8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4"/>
  </w:num>
  <w:num w:numId="17">
    <w:abstractNumId w:val="27"/>
  </w:num>
  <w:num w:numId="18">
    <w:abstractNumId w:val="30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6"/>
  </w:num>
  <w:num w:numId="26">
    <w:abstractNumId w:val="7"/>
  </w:num>
  <w:num w:numId="27">
    <w:abstractNumId w:val="24"/>
  </w:num>
  <w:num w:numId="28">
    <w:abstractNumId w:val="9"/>
  </w:num>
  <w:num w:numId="29">
    <w:abstractNumId w:val="19"/>
  </w:num>
  <w:num w:numId="30">
    <w:abstractNumId w:val="8"/>
  </w:num>
  <w:num w:numId="31">
    <w:abstractNumId w:val="28"/>
  </w:num>
  <w:num w:numId="32">
    <w:abstractNumId w:val="21"/>
  </w:num>
  <w:num w:numId="33">
    <w:abstractNumId w:val="20"/>
  </w:num>
  <w:num w:numId="34">
    <w:abstractNumId w:val="18"/>
  </w:num>
  <w:num w:numId="35">
    <w:abstractNumId w:val="26"/>
  </w:num>
  <w:num w:numId="36">
    <w:abstractNumId w:val="1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057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481E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0447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AF1"/>
    <w:rsid w:val="003D60CD"/>
    <w:rsid w:val="003E059D"/>
    <w:rsid w:val="003E0D3A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113E"/>
    <w:rsid w:val="00462E97"/>
    <w:rsid w:val="00465E0D"/>
    <w:rsid w:val="0047063D"/>
    <w:rsid w:val="00472F5F"/>
    <w:rsid w:val="00473E20"/>
    <w:rsid w:val="00475881"/>
    <w:rsid w:val="004806D0"/>
    <w:rsid w:val="004830DC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228F"/>
    <w:rsid w:val="004A2900"/>
    <w:rsid w:val="004A3A52"/>
    <w:rsid w:val="004A52D8"/>
    <w:rsid w:val="004A5A13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64864"/>
    <w:rsid w:val="00565CE7"/>
    <w:rsid w:val="005665D3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3F42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2C0B"/>
    <w:rsid w:val="005D5DE4"/>
    <w:rsid w:val="005D5EF9"/>
    <w:rsid w:val="005E1FEF"/>
    <w:rsid w:val="005E2058"/>
    <w:rsid w:val="005E7C7E"/>
    <w:rsid w:val="005F0039"/>
    <w:rsid w:val="005F1115"/>
    <w:rsid w:val="005F1D4F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3915"/>
    <w:rsid w:val="00624AC6"/>
    <w:rsid w:val="00625417"/>
    <w:rsid w:val="00631407"/>
    <w:rsid w:val="00633878"/>
    <w:rsid w:val="006349D6"/>
    <w:rsid w:val="00635148"/>
    <w:rsid w:val="0063523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3EB2"/>
    <w:rsid w:val="007D5789"/>
    <w:rsid w:val="007D5AF0"/>
    <w:rsid w:val="007D5B13"/>
    <w:rsid w:val="007E3475"/>
    <w:rsid w:val="007E737B"/>
    <w:rsid w:val="007E751A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3E69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44C4"/>
    <w:rsid w:val="008D79A3"/>
    <w:rsid w:val="008D79BE"/>
    <w:rsid w:val="008E03BC"/>
    <w:rsid w:val="008E670A"/>
    <w:rsid w:val="008E7902"/>
    <w:rsid w:val="008F0489"/>
    <w:rsid w:val="008F2DB1"/>
    <w:rsid w:val="008F2EF6"/>
    <w:rsid w:val="008F33A2"/>
    <w:rsid w:val="008F3A97"/>
    <w:rsid w:val="008F535D"/>
    <w:rsid w:val="008F6263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2697"/>
    <w:rsid w:val="009644CB"/>
    <w:rsid w:val="009651D2"/>
    <w:rsid w:val="00966AB1"/>
    <w:rsid w:val="00970D76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13E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3DC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EE1"/>
    <w:rsid w:val="00B66B98"/>
    <w:rsid w:val="00B672EF"/>
    <w:rsid w:val="00B71750"/>
    <w:rsid w:val="00B752E9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44BD"/>
    <w:rsid w:val="00B97C87"/>
    <w:rsid w:val="00BA3EC1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C8A"/>
    <w:rsid w:val="00BF5E94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3987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45D8"/>
    <w:rsid w:val="00CD5A59"/>
    <w:rsid w:val="00CE17DA"/>
    <w:rsid w:val="00CE4840"/>
    <w:rsid w:val="00CE4896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270F1"/>
    <w:rsid w:val="00E30033"/>
    <w:rsid w:val="00E318A4"/>
    <w:rsid w:val="00E33420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95F98"/>
    <w:rsid w:val="00EA14B1"/>
    <w:rsid w:val="00EA20CE"/>
    <w:rsid w:val="00EA26D8"/>
    <w:rsid w:val="00EA2F39"/>
    <w:rsid w:val="00EA4EF5"/>
    <w:rsid w:val="00EA54E8"/>
    <w:rsid w:val="00EB0764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07AA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22656"/>
    <w:rsid w:val="00F24BA5"/>
    <w:rsid w:val="00F30A90"/>
    <w:rsid w:val="00F32DDE"/>
    <w:rsid w:val="00F332AE"/>
    <w:rsid w:val="00F3657D"/>
    <w:rsid w:val="00F3709B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E2AE54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057"/>
    <w:pPr>
      <w:keepNext/>
      <w:keepLines/>
      <w:spacing w:before="320" w:line="25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057"/>
    <w:pPr>
      <w:keepNext/>
      <w:keepLines/>
      <w:spacing w:before="320" w:line="256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057"/>
    <w:pPr>
      <w:keepNext/>
      <w:keepLines/>
      <w:spacing w:before="320" w:line="256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057"/>
    <w:pPr>
      <w:keepNext/>
      <w:keepLines/>
      <w:spacing w:before="320" w:line="256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057"/>
    <w:pPr>
      <w:keepNext/>
      <w:keepLines/>
      <w:spacing w:before="320" w:line="25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10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aliases w:val="ТЗ список,Абзац списка нумерованный"/>
    <w:basedOn w:val="a"/>
    <w:link w:val="af4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8">
    <w:name w:val="page number"/>
    <w:basedOn w:val="a0"/>
    <w:uiPriority w:val="99"/>
    <w:rsid w:val="00883CB5"/>
    <w:rPr>
      <w:rFonts w:cs="Times New Roman"/>
    </w:rPr>
  </w:style>
  <w:style w:type="character" w:customStyle="1" w:styleId="af9">
    <w:name w:val="Название Знак"/>
    <w:link w:val="afa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rsid w:val="00883CB5"/>
    <w:rPr>
      <w:sz w:val="16"/>
    </w:rPr>
  </w:style>
  <w:style w:type="character" w:customStyle="1" w:styleId="afb">
    <w:name w:val="Текст примечания Знак"/>
    <w:rsid w:val="00883CB5"/>
  </w:style>
  <w:style w:type="character" w:customStyle="1" w:styleId="afc">
    <w:name w:val="Тема примечания Знак"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d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e">
    <w:name w:val="caption"/>
    <w:basedOn w:val="a"/>
    <w:link w:val="aff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883CB5"/>
    <w:pPr>
      <w:suppressAutoHyphens/>
    </w:pPr>
    <w:rPr>
      <w:sz w:val="20"/>
      <w:szCs w:val="20"/>
      <w:lang w:eastAsia="zh-CN"/>
    </w:rPr>
  </w:style>
  <w:style w:type="paragraph" w:styleId="aff0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0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1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1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3">
    <w:name w:val="Заголовок таблицы"/>
    <w:basedOn w:val="aff2"/>
    <w:rsid w:val="00883CB5"/>
    <w:pPr>
      <w:jc w:val="center"/>
    </w:pPr>
    <w:rPr>
      <w:b/>
      <w:bCs/>
    </w:rPr>
  </w:style>
  <w:style w:type="character" w:customStyle="1" w:styleId="af4">
    <w:name w:val="Абзац списка Знак"/>
    <w:aliases w:val="ТЗ список Знак,Абзац списка нумерованный Знак"/>
    <w:link w:val="af3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a">
    <w:name w:val="Стиль"/>
    <w:basedOn w:val="a"/>
    <w:next w:val="a8"/>
    <w:link w:val="af9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4">
    <w:name w:val="Öâåòîâîå âûäåëåíèå"/>
    <w:rsid w:val="00883CB5"/>
    <w:rPr>
      <w:b/>
      <w:color w:val="26282F"/>
    </w:rPr>
  </w:style>
  <w:style w:type="paragraph" w:customStyle="1" w:styleId="aff5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0005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005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005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0005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200057"/>
    <w:rPr>
      <w:rFonts w:ascii="Arial" w:eastAsia="Arial" w:hAnsi="Arial" w:cs="Arial"/>
      <w:i/>
      <w:iCs/>
      <w:sz w:val="21"/>
      <w:szCs w:val="21"/>
    </w:rPr>
  </w:style>
  <w:style w:type="numbering" w:customStyle="1" w:styleId="1f9">
    <w:name w:val="Нет списка1"/>
    <w:next w:val="a2"/>
    <w:uiPriority w:val="99"/>
    <w:semiHidden/>
    <w:unhideWhenUsed/>
    <w:rsid w:val="00200057"/>
  </w:style>
  <w:style w:type="character" w:customStyle="1" w:styleId="1fa">
    <w:name w:val="Просмотренная гиперссылка1"/>
    <w:basedOn w:val="a0"/>
    <w:uiPriority w:val="99"/>
    <w:semiHidden/>
    <w:unhideWhenUsed/>
    <w:rsid w:val="00200057"/>
    <w:rPr>
      <w:color w:val="954F72"/>
      <w:u w:val="single"/>
    </w:rPr>
  </w:style>
  <w:style w:type="paragraph" w:customStyle="1" w:styleId="msonormal0">
    <w:name w:val="msonormal"/>
    <w:basedOn w:val="a"/>
    <w:rsid w:val="002000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fb">
    <w:name w:val="toc 1"/>
    <w:basedOn w:val="a"/>
    <w:next w:val="a"/>
    <w:autoRedefine/>
    <w:uiPriority w:val="39"/>
    <w:semiHidden/>
    <w:unhideWhenUsed/>
    <w:rsid w:val="00200057"/>
    <w:pPr>
      <w:spacing w:after="57" w:line="256" w:lineRule="auto"/>
    </w:pPr>
    <w:rPr>
      <w:rFonts w:eastAsia="Calibri"/>
      <w:lang w:eastAsia="en-US"/>
    </w:rPr>
  </w:style>
  <w:style w:type="paragraph" w:styleId="24">
    <w:name w:val="toc 2"/>
    <w:basedOn w:val="a"/>
    <w:next w:val="a"/>
    <w:autoRedefine/>
    <w:uiPriority w:val="39"/>
    <w:semiHidden/>
    <w:unhideWhenUsed/>
    <w:rsid w:val="00200057"/>
    <w:pPr>
      <w:spacing w:after="57" w:line="256" w:lineRule="auto"/>
      <w:ind w:left="283"/>
    </w:pPr>
    <w:rPr>
      <w:rFonts w:eastAsia="Calibri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200057"/>
    <w:pPr>
      <w:spacing w:after="57" w:line="256" w:lineRule="auto"/>
      <w:ind w:left="567"/>
    </w:pPr>
    <w:rPr>
      <w:rFonts w:eastAsia="Calibri"/>
      <w:lang w:eastAsia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200057"/>
    <w:pPr>
      <w:spacing w:after="57" w:line="256" w:lineRule="auto"/>
      <w:ind w:left="850"/>
    </w:pPr>
    <w:rPr>
      <w:rFonts w:eastAsia="Calibri"/>
      <w:lang w:eastAsia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134"/>
    </w:pPr>
    <w:rPr>
      <w:rFonts w:eastAsia="Calibri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417"/>
    </w:pPr>
    <w:rPr>
      <w:rFonts w:eastAsia="Calibri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701"/>
    </w:pPr>
    <w:rPr>
      <w:rFonts w:eastAsia="Calibri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984"/>
    </w:pPr>
    <w:rPr>
      <w:rFonts w:eastAsia="Calibri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200057"/>
    <w:pPr>
      <w:spacing w:after="57" w:line="256" w:lineRule="auto"/>
      <w:ind w:left="2268"/>
    </w:pPr>
    <w:rPr>
      <w:rFonts w:eastAsia="Calibri"/>
      <w:lang w:eastAsia="en-US"/>
    </w:rPr>
  </w:style>
  <w:style w:type="paragraph" w:styleId="aff6">
    <w:name w:val="footnote text"/>
    <w:basedOn w:val="a"/>
    <w:link w:val="aff7"/>
    <w:uiPriority w:val="99"/>
    <w:semiHidden/>
    <w:unhideWhenUsed/>
    <w:rsid w:val="00200057"/>
    <w:pPr>
      <w:spacing w:after="40" w:line="240" w:lineRule="auto"/>
    </w:pPr>
    <w:rPr>
      <w:rFonts w:eastAsia="Calibri"/>
      <w:sz w:val="18"/>
      <w:lang w:eastAsia="en-US"/>
    </w:rPr>
  </w:style>
  <w:style w:type="character" w:customStyle="1" w:styleId="aff7">
    <w:name w:val="Текст сноски Знак"/>
    <w:basedOn w:val="a0"/>
    <w:link w:val="aff6"/>
    <w:uiPriority w:val="99"/>
    <w:semiHidden/>
    <w:rsid w:val="00200057"/>
    <w:rPr>
      <w:rFonts w:ascii="Calibri" w:eastAsia="Calibri" w:hAnsi="Calibri" w:cs="Times New Roman"/>
      <w:sz w:val="18"/>
    </w:rPr>
  </w:style>
  <w:style w:type="character" w:customStyle="1" w:styleId="aff">
    <w:name w:val="Название объекта Знак"/>
    <w:basedOn w:val="a0"/>
    <w:link w:val="afe"/>
    <w:uiPriority w:val="35"/>
    <w:locked/>
    <w:rsid w:val="00200057"/>
    <w:rPr>
      <w:rFonts w:ascii="Calibri" w:hAnsi="Calibri" w:cs="FreeSans"/>
      <w:i/>
      <w:iCs/>
      <w:sz w:val="24"/>
      <w:szCs w:val="24"/>
      <w:lang w:eastAsia="zh-CN"/>
    </w:rPr>
  </w:style>
  <w:style w:type="paragraph" w:styleId="aff8">
    <w:name w:val="table of figures"/>
    <w:basedOn w:val="a"/>
    <w:next w:val="a"/>
    <w:uiPriority w:val="99"/>
    <w:semiHidden/>
    <w:unhideWhenUsed/>
    <w:rsid w:val="00200057"/>
    <w:pPr>
      <w:spacing w:after="0" w:line="256" w:lineRule="auto"/>
    </w:pPr>
    <w:rPr>
      <w:rFonts w:eastAsia="Calibri"/>
      <w:lang w:eastAsia="en-US"/>
    </w:rPr>
  </w:style>
  <w:style w:type="paragraph" w:styleId="aff9">
    <w:name w:val="endnote text"/>
    <w:basedOn w:val="a"/>
    <w:link w:val="affa"/>
    <w:uiPriority w:val="99"/>
    <w:semiHidden/>
    <w:unhideWhenUsed/>
    <w:rsid w:val="00200057"/>
    <w:pPr>
      <w:spacing w:after="0" w:line="240" w:lineRule="auto"/>
    </w:pPr>
    <w:rPr>
      <w:rFonts w:eastAsia="Calibri"/>
      <w:sz w:val="20"/>
      <w:lang w:eastAsia="en-US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200057"/>
    <w:rPr>
      <w:rFonts w:ascii="Calibri" w:eastAsia="Calibri" w:hAnsi="Calibri" w:cs="Times New Roman"/>
      <w:sz w:val="20"/>
    </w:rPr>
  </w:style>
  <w:style w:type="paragraph" w:styleId="affb">
    <w:name w:val="Subtitle"/>
    <w:basedOn w:val="a"/>
    <w:next w:val="a"/>
    <w:link w:val="affc"/>
    <w:uiPriority w:val="11"/>
    <w:qFormat/>
    <w:rsid w:val="00200057"/>
    <w:pPr>
      <w:spacing w:before="200" w:line="256" w:lineRule="auto"/>
    </w:pPr>
    <w:rPr>
      <w:rFonts w:eastAsia="Calibri"/>
      <w:sz w:val="24"/>
      <w:szCs w:val="24"/>
      <w:lang w:eastAsia="en-US"/>
    </w:rPr>
  </w:style>
  <w:style w:type="character" w:customStyle="1" w:styleId="affc">
    <w:name w:val="Подзаголовок Знак"/>
    <w:basedOn w:val="a0"/>
    <w:link w:val="affb"/>
    <w:uiPriority w:val="11"/>
    <w:rsid w:val="00200057"/>
    <w:rPr>
      <w:rFonts w:ascii="Calibri" w:eastAsia="Calibri" w:hAnsi="Calibri" w:cs="Times New Roman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200057"/>
    <w:pPr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26">
    <w:name w:val="Цитата 2 Знак"/>
    <w:basedOn w:val="a0"/>
    <w:link w:val="25"/>
    <w:uiPriority w:val="29"/>
    <w:rsid w:val="00200057"/>
    <w:rPr>
      <w:rFonts w:ascii="Calibri" w:eastAsia="Calibri" w:hAnsi="Calibri" w:cs="Times New Roman"/>
      <w:i/>
    </w:rPr>
  </w:style>
  <w:style w:type="paragraph" w:styleId="affd">
    <w:name w:val="Intense Quote"/>
    <w:basedOn w:val="a"/>
    <w:next w:val="a"/>
    <w:link w:val="affe"/>
    <w:uiPriority w:val="30"/>
    <w:qFormat/>
    <w:rsid w:val="0020005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affe">
    <w:name w:val="Выделенная цитата Знак"/>
    <w:basedOn w:val="a0"/>
    <w:link w:val="affd"/>
    <w:uiPriority w:val="30"/>
    <w:rsid w:val="00200057"/>
    <w:rPr>
      <w:rFonts w:ascii="Calibri" w:eastAsia="Calibri" w:hAnsi="Calibri" w:cs="Times New Roman"/>
      <w:i/>
      <w:shd w:val="clear" w:color="auto" w:fill="F2F2F2"/>
    </w:rPr>
  </w:style>
  <w:style w:type="paragraph" w:styleId="afff">
    <w:name w:val="TOC Heading"/>
    <w:uiPriority w:val="39"/>
    <w:semiHidden/>
    <w:unhideWhenUsed/>
    <w:qFormat/>
    <w:rsid w:val="00200057"/>
    <w:pPr>
      <w:spacing w:after="160" w:line="256" w:lineRule="auto"/>
    </w:pPr>
    <w:rPr>
      <w:rFonts w:ascii="Calibri" w:eastAsia="Calibri" w:hAnsi="Calibri" w:cs="Times New Roman"/>
    </w:rPr>
  </w:style>
  <w:style w:type="character" w:customStyle="1" w:styleId="27">
    <w:name w:val="Основной текст (2)_"/>
    <w:basedOn w:val="a0"/>
    <w:link w:val="28"/>
    <w:locked/>
    <w:rsid w:val="00200057"/>
    <w:rPr>
      <w:rFonts w:ascii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200057"/>
    <w:pPr>
      <w:widowControl w:val="0"/>
      <w:spacing w:after="260" w:line="240" w:lineRule="auto"/>
      <w:ind w:firstLine="560"/>
    </w:pPr>
    <w:rPr>
      <w:rFonts w:ascii="Times New Roman" w:hAnsi="Times New Roman"/>
      <w:lang w:eastAsia="en-US"/>
    </w:rPr>
  </w:style>
  <w:style w:type="paragraph" w:customStyle="1" w:styleId="ConsPlusDocList">
    <w:name w:val="ConsPlusDocList"/>
    <w:rsid w:val="00200057"/>
    <w:pPr>
      <w:widowControl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Page">
    <w:name w:val="ConsPlusTitlePage"/>
    <w:rsid w:val="00200057"/>
    <w:pPr>
      <w:widowControl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00057"/>
    <w:pPr>
      <w:widowControl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00057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ff0">
    <w:name w:val="footnote reference"/>
    <w:basedOn w:val="a0"/>
    <w:uiPriority w:val="99"/>
    <w:semiHidden/>
    <w:unhideWhenUsed/>
    <w:rsid w:val="00200057"/>
    <w:rPr>
      <w:vertAlign w:val="superscript"/>
    </w:rPr>
  </w:style>
  <w:style w:type="character" w:styleId="afff1">
    <w:name w:val="endnote reference"/>
    <w:basedOn w:val="a0"/>
    <w:uiPriority w:val="99"/>
    <w:semiHidden/>
    <w:unhideWhenUsed/>
    <w:rsid w:val="00200057"/>
    <w:rPr>
      <w:vertAlign w:val="superscript"/>
    </w:rPr>
  </w:style>
  <w:style w:type="character" w:customStyle="1" w:styleId="Heading1Char">
    <w:name w:val="Heading 1 Char"/>
    <w:basedOn w:val="a0"/>
    <w:uiPriority w:val="9"/>
    <w:rsid w:val="00200057"/>
    <w:rPr>
      <w:rFonts w:ascii="Arial" w:eastAsia="Arial" w:hAnsi="Arial" w:cs="Arial" w:hint="default"/>
      <w:sz w:val="40"/>
      <w:szCs w:val="40"/>
    </w:rPr>
  </w:style>
  <w:style w:type="character" w:customStyle="1" w:styleId="HeaderChar">
    <w:name w:val="Header Char"/>
    <w:basedOn w:val="a0"/>
    <w:uiPriority w:val="99"/>
    <w:rsid w:val="00200057"/>
  </w:style>
  <w:style w:type="character" w:customStyle="1" w:styleId="FooterChar">
    <w:name w:val="Footer Char"/>
    <w:basedOn w:val="a0"/>
    <w:uiPriority w:val="99"/>
    <w:rsid w:val="00200057"/>
  </w:style>
  <w:style w:type="table" w:styleId="afff2">
    <w:name w:val="Table Grid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0">
    <w:name w:val="Таблица простая 11"/>
    <w:basedOn w:val="a1"/>
    <w:next w:val="1fc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b">
    <w:name w:val="Таблица простая 21"/>
    <w:basedOn w:val="a1"/>
    <w:next w:val="29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b">
    <w:name w:val="Таблица простая 31"/>
    <w:basedOn w:val="a1"/>
    <w:next w:val="34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-3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-4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-2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-3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">
    <w:name w:val="Grid Table 2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3-Accent1">
    <w:name w:val="Grid Table 3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4-Accent1">
    <w:name w:val="Grid Table 4 - Accent 1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5Dark-Accent1">
    <w:name w:val="Grid Table 5 Dark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DEAF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5D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CEC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8E2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1EF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">
    <w:name w:val="Grid Table 6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16429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416429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">
    <w:name w:val="List Table 2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3-Accent1">
    <w:name w:val="List Table 3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">
    <w:name w:val="List Table 4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5Dark-Accent1">
    <w:name w:val="List Table 5 Dark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  <w:shd w:val="clear" w:color="auto" w:fill="5B9BD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/>
        <w:left w:val="single" w:sz="36" w:space="0" w:color="F4B184"/>
        <w:bottom w:val="single" w:sz="36" w:space="0" w:color="F4B184"/>
        <w:right w:val="single" w:sz="36" w:space="0" w:color="F4B184"/>
      </w:tblBorders>
      <w:shd w:val="clear" w:color="auto" w:fill="F4B18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4B184"/>
          <w:bottom w:val="single" w:sz="12" w:space="0" w:color="FFFFFF"/>
        </w:tcBorders>
        <w:shd w:val="clear" w:color="auto" w:fill="F4B18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/>
        <w:left w:val="single" w:sz="36" w:space="0" w:color="C9C9C9"/>
        <w:bottom w:val="single" w:sz="36" w:space="0" w:color="C9C9C9"/>
        <w:right w:val="single" w:sz="36" w:space="0" w:color="C9C9C9"/>
      </w:tblBorders>
      <w:shd w:val="clear" w:color="auto" w:fill="C9C9C9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9C9C9"/>
          <w:bottom w:val="single" w:sz="12" w:space="0" w:color="FFFFFF"/>
        </w:tcBorders>
        <w:shd w:val="clear" w:color="auto" w:fill="C9C9C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/>
        <w:left w:val="single" w:sz="36" w:space="0" w:color="FFD865"/>
        <w:bottom w:val="single" w:sz="36" w:space="0" w:color="FFD865"/>
        <w:right w:val="single" w:sz="36" w:space="0" w:color="FFD865"/>
      </w:tblBorders>
      <w:shd w:val="clear" w:color="auto" w:fill="FFD86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FD865"/>
          <w:bottom w:val="single" w:sz="12" w:space="0" w:color="FFFFFF"/>
        </w:tcBorders>
        <w:shd w:val="clear" w:color="auto" w:fill="FFD86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/>
        <w:left w:val="single" w:sz="36" w:space="0" w:color="8DA9DB"/>
        <w:bottom w:val="single" w:sz="36" w:space="0" w:color="8DA9DB"/>
        <w:right w:val="single" w:sz="36" w:space="0" w:color="8DA9DB"/>
      </w:tblBorders>
      <w:shd w:val="clear" w:color="auto" w:fill="8DA9D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8DA9DB"/>
          <w:bottom w:val="single" w:sz="12" w:space="0" w:color="FFFFFF"/>
        </w:tcBorders>
        <w:shd w:val="clear" w:color="auto" w:fill="8DA9D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  <w:shd w:val="clear" w:color="auto" w:fill="A9D08E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1">
    <w:name w:val="List Table 6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/>
      </w:tblBorders>
    </w:tblPr>
    <w:tblStylePr w:type="fir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/>
      </w:tblBorders>
    </w:tblPr>
    <w:tblStylePr w:type="fir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/>
      </w:tblBorders>
    </w:tblPr>
    <w:tblStylePr w:type="fir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/>
      </w:tblBorders>
    </w:tblPr>
    <w:tblStylePr w:type="fir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/>
      </w:tblBorders>
    </w:tblPr>
    <w:tblStylePr w:type="fir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/>
      </w:tblBorders>
    </w:tblPr>
    <w:tblStylePr w:type="fir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ff3">
    <w:name w:val="FollowedHyperlink"/>
    <w:basedOn w:val="a0"/>
    <w:uiPriority w:val="99"/>
    <w:semiHidden/>
    <w:unhideWhenUsed/>
    <w:rsid w:val="00200057"/>
    <w:rPr>
      <w:color w:val="800080" w:themeColor="followedHyperlink"/>
      <w:u w:val="single"/>
    </w:rPr>
  </w:style>
  <w:style w:type="table" w:styleId="1fc">
    <w:name w:val="Plain Table 1"/>
    <w:basedOn w:val="a1"/>
    <w:uiPriority w:val="41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9">
    <w:name w:val="Plain Table 2"/>
    <w:basedOn w:val="a1"/>
    <w:uiPriority w:val="42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4">
    <w:name w:val="Plain Table 3"/>
    <w:basedOn w:val="a1"/>
    <w:uiPriority w:val="43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2000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2000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147BF-B0F8-42F4-B40D-BEE80075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42</Pages>
  <Words>12582</Words>
  <Characters>71720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19</cp:revision>
  <cp:lastPrinted>2021-07-22T07:36:00Z</cp:lastPrinted>
  <dcterms:created xsi:type="dcterms:W3CDTF">2025-12-24T11:07:00Z</dcterms:created>
  <dcterms:modified xsi:type="dcterms:W3CDTF">2026-03-04T09:25:00Z</dcterms:modified>
</cp:coreProperties>
</file>