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A6857" w14:textId="77777777" w:rsidR="007B292C" w:rsidRDefault="007B292C" w:rsidP="007B292C">
      <w:pPr>
        <w:pStyle w:val="af2"/>
        <w:jc w:val="center"/>
        <w:rPr>
          <w:sz w:val="28"/>
          <w:szCs w:val="28"/>
        </w:rPr>
      </w:pPr>
    </w:p>
    <w:p w14:paraId="287EF9AC" w14:textId="77777777" w:rsidR="007B292C" w:rsidRDefault="007B292C" w:rsidP="007B292C">
      <w:pPr>
        <w:pStyle w:val="af2"/>
        <w:jc w:val="center"/>
        <w:rPr>
          <w:sz w:val="28"/>
          <w:szCs w:val="28"/>
        </w:rPr>
      </w:pPr>
    </w:p>
    <w:p w14:paraId="028AB84C" w14:textId="77777777" w:rsidR="007B292C" w:rsidRDefault="007B292C" w:rsidP="007B292C">
      <w:pPr>
        <w:pStyle w:val="af2"/>
        <w:jc w:val="center"/>
        <w:rPr>
          <w:sz w:val="28"/>
          <w:szCs w:val="28"/>
        </w:rPr>
      </w:pPr>
    </w:p>
    <w:p w14:paraId="35F47C91" w14:textId="77777777" w:rsidR="007B292C" w:rsidRDefault="007B292C" w:rsidP="007B292C">
      <w:pPr>
        <w:pStyle w:val="af2"/>
        <w:jc w:val="center"/>
        <w:rPr>
          <w:sz w:val="28"/>
          <w:szCs w:val="28"/>
        </w:rPr>
      </w:pPr>
    </w:p>
    <w:p w14:paraId="761EBCAB" w14:textId="77777777" w:rsidR="007B292C" w:rsidRDefault="007B292C" w:rsidP="007B292C">
      <w:pPr>
        <w:pStyle w:val="af2"/>
        <w:jc w:val="center"/>
        <w:rPr>
          <w:sz w:val="28"/>
          <w:szCs w:val="28"/>
        </w:rPr>
      </w:pPr>
    </w:p>
    <w:p w14:paraId="6764772C" w14:textId="77777777" w:rsidR="007B292C" w:rsidRDefault="007B292C" w:rsidP="007B292C">
      <w:pPr>
        <w:pStyle w:val="af2"/>
        <w:jc w:val="center"/>
        <w:rPr>
          <w:sz w:val="28"/>
          <w:szCs w:val="28"/>
        </w:rPr>
      </w:pPr>
    </w:p>
    <w:p w14:paraId="7A1A65A7" w14:textId="77777777" w:rsidR="007B292C" w:rsidRDefault="007B292C" w:rsidP="007B292C">
      <w:pPr>
        <w:pStyle w:val="af2"/>
        <w:jc w:val="center"/>
        <w:rPr>
          <w:sz w:val="28"/>
          <w:szCs w:val="28"/>
        </w:rPr>
      </w:pPr>
    </w:p>
    <w:p w14:paraId="526C2059" w14:textId="77777777" w:rsidR="007B292C" w:rsidRDefault="007B292C" w:rsidP="007B292C">
      <w:pPr>
        <w:pStyle w:val="af2"/>
        <w:jc w:val="center"/>
        <w:rPr>
          <w:sz w:val="28"/>
          <w:szCs w:val="28"/>
        </w:rPr>
      </w:pPr>
    </w:p>
    <w:p w14:paraId="424D0D5F" w14:textId="77777777" w:rsidR="007B292C" w:rsidRDefault="007B292C" w:rsidP="007B292C">
      <w:pPr>
        <w:pStyle w:val="af2"/>
        <w:jc w:val="center"/>
        <w:rPr>
          <w:sz w:val="28"/>
          <w:szCs w:val="28"/>
        </w:rPr>
      </w:pPr>
    </w:p>
    <w:p w14:paraId="1C0E6FBA" w14:textId="77777777" w:rsidR="007B292C" w:rsidRDefault="007B292C" w:rsidP="007B292C">
      <w:pPr>
        <w:pStyle w:val="af2"/>
        <w:jc w:val="center"/>
        <w:rPr>
          <w:sz w:val="28"/>
          <w:szCs w:val="28"/>
        </w:rPr>
      </w:pPr>
    </w:p>
    <w:p w14:paraId="7E64D1D9" w14:textId="77777777" w:rsidR="007B292C" w:rsidRDefault="007B292C" w:rsidP="007B292C">
      <w:pPr>
        <w:pStyle w:val="af2"/>
        <w:jc w:val="center"/>
        <w:rPr>
          <w:sz w:val="28"/>
          <w:szCs w:val="28"/>
        </w:rPr>
      </w:pPr>
    </w:p>
    <w:p w14:paraId="55C7E0A8" w14:textId="77777777" w:rsidR="007B292C" w:rsidRDefault="007B292C" w:rsidP="007B292C">
      <w:pPr>
        <w:pStyle w:val="af2"/>
        <w:jc w:val="center"/>
        <w:rPr>
          <w:sz w:val="28"/>
          <w:szCs w:val="28"/>
        </w:rPr>
      </w:pPr>
    </w:p>
    <w:p w14:paraId="49B8E12B" w14:textId="141CEC65" w:rsidR="007507C4" w:rsidRPr="00DA56EB" w:rsidRDefault="007507C4" w:rsidP="007B292C">
      <w:pPr>
        <w:pStyle w:val="af2"/>
        <w:jc w:val="center"/>
        <w:rPr>
          <w:sz w:val="28"/>
          <w:szCs w:val="28"/>
        </w:rPr>
      </w:pPr>
      <w:proofErr w:type="gramStart"/>
      <w:r w:rsidRPr="00DA56EB">
        <w:rPr>
          <w:sz w:val="28"/>
          <w:szCs w:val="28"/>
        </w:rPr>
        <w:t xml:space="preserve">от </w:t>
      </w:r>
      <w:r w:rsidR="007B292C">
        <w:rPr>
          <w:sz w:val="28"/>
          <w:szCs w:val="28"/>
        </w:rPr>
        <w:t xml:space="preserve"> марта</w:t>
      </w:r>
      <w:proofErr w:type="gramEnd"/>
      <w:r w:rsidR="00674C81">
        <w:rPr>
          <w:sz w:val="28"/>
          <w:szCs w:val="28"/>
        </w:rPr>
        <w:t xml:space="preserve"> 2026</w:t>
      </w:r>
      <w:r w:rsidR="00A913B6" w:rsidRPr="00DA56EB">
        <w:rPr>
          <w:sz w:val="28"/>
          <w:szCs w:val="28"/>
        </w:rPr>
        <w:t xml:space="preserve"> года</w:t>
      </w:r>
      <w:r w:rsidRPr="00DA56EB">
        <w:rPr>
          <w:sz w:val="28"/>
          <w:szCs w:val="28"/>
        </w:rPr>
        <w:t xml:space="preserve"> № </w:t>
      </w:r>
    </w:p>
    <w:p w14:paraId="54A30610" w14:textId="77777777" w:rsidR="00FB5530" w:rsidRPr="00DA56EB" w:rsidRDefault="00FB5530" w:rsidP="007B292C">
      <w:pPr>
        <w:pStyle w:val="af2"/>
        <w:rPr>
          <w:sz w:val="28"/>
          <w:szCs w:val="28"/>
        </w:rPr>
      </w:pPr>
    </w:p>
    <w:p w14:paraId="0D2C6CAE" w14:textId="77777777" w:rsidR="00FB5530" w:rsidRPr="00DA56EB" w:rsidRDefault="00883CB5" w:rsidP="007B292C">
      <w:pPr>
        <w:pStyle w:val="af2"/>
        <w:jc w:val="center"/>
        <w:rPr>
          <w:b/>
          <w:sz w:val="28"/>
          <w:szCs w:val="28"/>
        </w:rPr>
      </w:pPr>
      <w:r w:rsidRPr="00DA56EB">
        <w:rPr>
          <w:b/>
          <w:bCs/>
          <w:sz w:val="28"/>
          <w:szCs w:val="28"/>
        </w:rPr>
        <w:t xml:space="preserve">Об утверждении </w:t>
      </w:r>
      <w:r w:rsidR="004A03D6" w:rsidRPr="00DA56EB">
        <w:rPr>
          <w:b/>
          <w:bCs/>
          <w:sz w:val="28"/>
          <w:szCs w:val="28"/>
        </w:rPr>
        <w:t>Административного</w:t>
      </w:r>
      <w:r w:rsidRPr="00DA56EB">
        <w:rPr>
          <w:b/>
          <w:bCs/>
          <w:sz w:val="28"/>
          <w:szCs w:val="28"/>
        </w:rPr>
        <w:t xml:space="preserve">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FC2022">
        <w:rPr>
          <w:b/>
          <w:sz w:val="28"/>
          <w:szCs w:val="28"/>
        </w:rPr>
        <w:t>«</w:t>
      </w:r>
      <w:r w:rsidR="00A913B6" w:rsidRPr="00094696">
        <w:rPr>
          <w:b/>
          <w:sz w:val="28"/>
          <w:szCs w:val="28"/>
        </w:rPr>
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="00FC2022">
        <w:rPr>
          <w:b/>
          <w:sz w:val="28"/>
          <w:szCs w:val="28"/>
        </w:rPr>
        <w:t>»</w:t>
      </w:r>
    </w:p>
    <w:p w14:paraId="7C521305" w14:textId="34A58DAC" w:rsidR="00094696" w:rsidRDefault="00094696" w:rsidP="007B292C">
      <w:pPr>
        <w:pStyle w:val="af2"/>
        <w:jc w:val="both"/>
        <w:rPr>
          <w:sz w:val="28"/>
          <w:szCs w:val="28"/>
        </w:rPr>
      </w:pPr>
    </w:p>
    <w:p w14:paraId="4E38D50D" w14:textId="77777777" w:rsidR="007B292C" w:rsidRPr="003E714B" w:rsidRDefault="007B292C" w:rsidP="007B292C">
      <w:pPr>
        <w:pStyle w:val="af2"/>
        <w:jc w:val="both"/>
        <w:rPr>
          <w:sz w:val="28"/>
          <w:szCs w:val="28"/>
        </w:rPr>
      </w:pPr>
    </w:p>
    <w:p w14:paraId="73B08F6A" w14:textId="77777777" w:rsidR="00094696" w:rsidRDefault="00094696" w:rsidP="007B292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F5C8A">
        <w:rPr>
          <w:sz w:val="28"/>
          <w:szCs w:val="28"/>
        </w:rPr>
        <w:t xml:space="preserve">В соответствии с </w:t>
      </w:r>
      <w:r w:rsidRPr="00E33420">
        <w:rPr>
          <w:sz w:val="28"/>
          <w:szCs w:val="28"/>
        </w:rPr>
        <w:t xml:space="preserve">пунктом 1 части 1 статьи 6 </w:t>
      </w:r>
      <w:r>
        <w:rPr>
          <w:sz w:val="28"/>
          <w:szCs w:val="28"/>
        </w:rPr>
        <w:t>Федерального закона</w:t>
      </w:r>
      <w:r w:rsidRPr="00BF5C8A">
        <w:rPr>
          <w:sz w:val="28"/>
          <w:szCs w:val="28"/>
        </w:rPr>
        <w:t xml:space="preserve"> от 27 июля 2010 года № 210-ФЗ </w:t>
      </w:r>
      <w:r w:rsidR="00FC2022">
        <w:rPr>
          <w:sz w:val="28"/>
          <w:szCs w:val="28"/>
        </w:rPr>
        <w:t>«</w:t>
      </w:r>
      <w:r w:rsidRPr="00BF5C8A">
        <w:rPr>
          <w:sz w:val="28"/>
          <w:szCs w:val="28"/>
        </w:rPr>
        <w:t>Об организации предоставления государственных и муниципальных услуг</w:t>
      </w:r>
      <w:r w:rsidR="00FC2022">
        <w:rPr>
          <w:sz w:val="28"/>
          <w:szCs w:val="28"/>
        </w:rPr>
        <w:t>»</w:t>
      </w:r>
      <w:r w:rsidRPr="00BF5C8A">
        <w:rPr>
          <w:sz w:val="28"/>
          <w:szCs w:val="28"/>
        </w:rPr>
        <w:t xml:space="preserve">, постановлением администрации от 12 апреля 2010 года № 144 </w:t>
      </w:r>
      <w:r w:rsidR="00FC2022">
        <w:rPr>
          <w:sz w:val="28"/>
          <w:szCs w:val="28"/>
        </w:rPr>
        <w:t>«</w:t>
      </w:r>
      <w:r w:rsidRPr="00BF5C8A">
        <w:rPr>
          <w:sz w:val="28"/>
          <w:szCs w:val="28"/>
        </w:rPr>
        <w:t>Об утверждении Порядка разработки и утверждения административных регламентов исполнения муниципальных функций (предоставления муниципальных услуг)</w:t>
      </w:r>
      <w:r w:rsidR="00FC2022">
        <w:rPr>
          <w:sz w:val="28"/>
          <w:szCs w:val="28"/>
        </w:rPr>
        <w:t>»</w:t>
      </w:r>
      <w:r w:rsidRPr="00BF5C8A">
        <w:rPr>
          <w:sz w:val="28"/>
          <w:szCs w:val="28"/>
        </w:rPr>
        <w:t xml:space="preserve"> (с изменениями от 24 марта 2022 года №226),</w:t>
      </w:r>
      <w:r>
        <w:rPr>
          <w:sz w:val="28"/>
          <w:szCs w:val="28"/>
        </w:rPr>
        <w:t xml:space="preserve"> письмом Комитета экономического развития и инвестиционной деятельности от 25 февраля 2026 года №ИСХ-1241/2026,</w:t>
      </w:r>
      <w:r w:rsidRPr="00BF5C8A">
        <w:rPr>
          <w:sz w:val="28"/>
          <w:szCs w:val="28"/>
        </w:rPr>
        <w:t xml:space="preserve"> администрация постановляет:</w:t>
      </w:r>
    </w:p>
    <w:p w14:paraId="577AC53A" w14:textId="713AE832" w:rsidR="00883CB5" w:rsidRPr="00DA56EB" w:rsidRDefault="00883CB5" w:rsidP="007B292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A56EB">
        <w:rPr>
          <w:sz w:val="28"/>
          <w:szCs w:val="28"/>
        </w:rPr>
        <w:t>1.</w:t>
      </w:r>
      <w:r w:rsidRPr="00DA56EB">
        <w:rPr>
          <w:sz w:val="28"/>
          <w:szCs w:val="28"/>
        </w:rPr>
        <w:tab/>
        <w:t xml:space="preserve">Утвердить Административный регламент </w:t>
      </w:r>
      <w:r w:rsidRPr="00DA56EB">
        <w:rPr>
          <w:bCs/>
          <w:sz w:val="28"/>
          <w:szCs w:val="28"/>
        </w:rPr>
        <w:t xml:space="preserve">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FC2022">
        <w:rPr>
          <w:bCs/>
          <w:sz w:val="28"/>
          <w:szCs w:val="28"/>
        </w:rPr>
        <w:t>«</w:t>
      </w:r>
      <w:r w:rsidR="00C57B6A" w:rsidRPr="00094696">
        <w:rPr>
          <w:bCs/>
          <w:sz w:val="28"/>
          <w:szCs w:val="28"/>
        </w:rPr>
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="00FC2022">
        <w:rPr>
          <w:bCs/>
          <w:sz w:val="28"/>
          <w:szCs w:val="28"/>
        </w:rPr>
        <w:t>»</w:t>
      </w:r>
      <w:r w:rsidR="00DC3CD0">
        <w:rPr>
          <w:bCs/>
          <w:sz w:val="28"/>
          <w:szCs w:val="28"/>
        </w:rPr>
        <w:t xml:space="preserve"> (далее – Административный регламент)</w:t>
      </w:r>
      <w:r w:rsidR="00C57B6A" w:rsidRPr="00094696">
        <w:rPr>
          <w:bCs/>
          <w:sz w:val="28"/>
          <w:szCs w:val="28"/>
        </w:rPr>
        <w:t xml:space="preserve"> </w:t>
      </w:r>
      <w:r w:rsidRPr="00094696">
        <w:rPr>
          <w:sz w:val="28"/>
          <w:szCs w:val="28"/>
        </w:rPr>
        <w:t>(приложение).</w:t>
      </w:r>
    </w:p>
    <w:p w14:paraId="1BED1551" w14:textId="77777777" w:rsidR="00883CB5" w:rsidRPr="00DA56EB" w:rsidRDefault="007414A2" w:rsidP="007B292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Признать утратившим</w:t>
      </w:r>
      <w:r w:rsidR="00883CB5" w:rsidRPr="00DA56EB">
        <w:rPr>
          <w:sz w:val="28"/>
          <w:szCs w:val="28"/>
        </w:rPr>
        <w:t xml:space="preserve"> силу:</w:t>
      </w:r>
    </w:p>
    <w:p w14:paraId="715796B2" w14:textId="77777777" w:rsidR="00883CB5" w:rsidRPr="00DA56EB" w:rsidRDefault="00883CB5" w:rsidP="007B292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A56EB">
        <w:rPr>
          <w:sz w:val="28"/>
          <w:szCs w:val="28"/>
        </w:rPr>
        <w:t xml:space="preserve">постановление администрации </w:t>
      </w:r>
      <w:proofErr w:type="spellStart"/>
      <w:r w:rsidR="00DA0D14" w:rsidRPr="00DA56EB">
        <w:rPr>
          <w:sz w:val="28"/>
          <w:szCs w:val="28"/>
        </w:rPr>
        <w:t>Пикалевского</w:t>
      </w:r>
      <w:proofErr w:type="spellEnd"/>
      <w:r w:rsidR="00DA0D14" w:rsidRPr="00DA56EB">
        <w:rPr>
          <w:sz w:val="28"/>
          <w:szCs w:val="28"/>
        </w:rPr>
        <w:t xml:space="preserve"> городского поселения </w:t>
      </w:r>
      <w:r w:rsidRPr="00DA56EB">
        <w:rPr>
          <w:sz w:val="28"/>
          <w:szCs w:val="28"/>
        </w:rPr>
        <w:t xml:space="preserve">от </w:t>
      </w:r>
      <w:r w:rsidR="00674C81">
        <w:rPr>
          <w:sz w:val="28"/>
          <w:szCs w:val="28"/>
        </w:rPr>
        <w:t>20 мая 2025</w:t>
      </w:r>
      <w:r w:rsidR="00C57B6A" w:rsidRPr="00DA56EB">
        <w:rPr>
          <w:sz w:val="28"/>
          <w:szCs w:val="28"/>
        </w:rPr>
        <w:t xml:space="preserve"> года №</w:t>
      </w:r>
      <w:r w:rsidR="00674C81">
        <w:rPr>
          <w:sz w:val="28"/>
          <w:szCs w:val="28"/>
        </w:rPr>
        <w:t xml:space="preserve"> 272</w:t>
      </w:r>
      <w:r w:rsidRPr="00DA56EB">
        <w:rPr>
          <w:sz w:val="28"/>
          <w:szCs w:val="28"/>
        </w:rPr>
        <w:t xml:space="preserve"> </w:t>
      </w:r>
      <w:r w:rsidR="00FC2022">
        <w:rPr>
          <w:sz w:val="28"/>
          <w:szCs w:val="28"/>
        </w:rPr>
        <w:t>«</w:t>
      </w:r>
      <w:r w:rsidR="00674C81" w:rsidRPr="00674C81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FC2022">
        <w:rPr>
          <w:sz w:val="28"/>
          <w:szCs w:val="28"/>
        </w:rPr>
        <w:t>«</w:t>
      </w:r>
      <w:r w:rsidR="00674C81" w:rsidRPr="00674C81">
        <w:rPr>
          <w:sz w:val="28"/>
          <w:szCs w:val="28"/>
        </w:rPr>
        <w:t xml:space="preserve">Выдача разрешения на строительство, внесение изменений в разрешение на </w:t>
      </w:r>
      <w:r w:rsidR="00674C81" w:rsidRPr="00674C81">
        <w:rPr>
          <w:sz w:val="28"/>
          <w:szCs w:val="28"/>
        </w:rPr>
        <w:lastRenderedPageBreak/>
        <w:t>строительство, в том числе в связи с необходимостью продления срока действия разрешения на строительство</w:t>
      </w:r>
      <w:r w:rsidR="00FC2022">
        <w:rPr>
          <w:sz w:val="28"/>
          <w:szCs w:val="28"/>
        </w:rPr>
        <w:t>»</w:t>
      </w:r>
      <w:r w:rsidR="00674C81">
        <w:rPr>
          <w:sz w:val="28"/>
          <w:szCs w:val="28"/>
        </w:rPr>
        <w:t>.</w:t>
      </w:r>
    </w:p>
    <w:p w14:paraId="483D1570" w14:textId="77777777" w:rsidR="00883CB5" w:rsidRPr="00DA56EB" w:rsidRDefault="00883CB5" w:rsidP="007B292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A56EB">
        <w:rPr>
          <w:sz w:val="28"/>
          <w:szCs w:val="28"/>
        </w:rPr>
        <w:t>2.</w:t>
      </w:r>
      <w:r w:rsidRPr="00DA56EB">
        <w:rPr>
          <w:sz w:val="28"/>
          <w:szCs w:val="28"/>
        </w:rPr>
        <w:tab/>
        <w:t xml:space="preserve">Настоящее постановление подлежит опубликованию в газете </w:t>
      </w:r>
      <w:r w:rsidR="00FC2022">
        <w:rPr>
          <w:sz w:val="28"/>
          <w:szCs w:val="28"/>
        </w:rPr>
        <w:t>«</w:t>
      </w:r>
      <w:r w:rsidRPr="00DA56EB">
        <w:rPr>
          <w:sz w:val="28"/>
          <w:szCs w:val="28"/>
        </w:rPr>
        <w:t>Рабочее слово</w:t>
      </w:r>
      <w:r w:rsidR="00FC2022">
        <w:rPr>
          <w:sz w:val="28"/>
          <w:szCs w:val="28"/>
        </w:rPr>
        <w:t>»</w:t>
      </w:r>
      <w:r w:rsidRPr="00DA56EB">
        <w:rPr>
          <w:sz w:val="28"/>
          <w:szCs w:val="28"/>
        </w:rPr>
        <w:t xml:space="preserve"> и размещению на официальном сайте </w:t>
      </w:r>
      <w:proofErr w:type="spellStart"/>
      <w:r w:rsidRPr="00DA56EB">
        <w:rPr>
          <w:sz w:val="28"/>
          <w:szCs w:val="28"/>
        </w:rPr>
        <w:t>Пикалевского</w:t>
      </w:r>
      <w:proofErr w:type="spellEnd"/>
      <w:r w:rsidRPr="00DA56EB">
        <w:rPr>
          <w:sz w:val="28"/>
          <w:szCs w:val="28"/>
        </w:rPr>
        <w:t xml:space="preserve"> городского поселения.</w:t>
      </w:r>
    </w:p>
    <w:p w14:paraId="6A6C3D61" w14:textId="77777777" w:rsidR="00883CB5" w:rsidRPr="00DA56EB" w:rsidRDefault="00883CB5" w:rsidP="007B292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A56EB">
        <w:rPr>
          <w:sz w:val="28"/>
          <w:szCs w:val="28"/>
        </w:rPr>
        <w:t>3.</w:t>
      </w:r>
      <w:r w:rsidRPr="00DA56EB">
        <w:rPr>
          <w:sz w:val="28"/>
          <w:szCs w:val="28"/>
        </w:rPr>
        <w:tab/>
      </w:r>
      <w:r w:rsidR="00674C81" w:rsidRPr="00BF5C8A">
        <w:rPr>
          <w:sz w:val="28"/>
          <w:szCs w:val="28"/>
        </w:rPr>
        <w:t>Постановление вступает в силу на следующий день после официального опубликования.</w:t>
      </w:r>
    </w:p>
    <w:p w14:paraId="557BAE52" w14:textId="77777777" w:rsidR="006E31D4" w:rsidRPr="00DA56EB" w:rsidRDefault="00883CB5" w:rsidP="007B292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A56EB">
        <w:rPr>
          <w:sz w:val="28"/>
          <w:szCs w:val="28"/>
        </w:rPr>
        <w:t>4.</w:t>
      </w:r>
      <w:r w:rsidRPr="00DA56EB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14:paraId="04DB51D7" w14:textId="77777777" w:rsidR="00FB5530" w:rsidRPr="00DA56EB" w:rsidRDefault="00FB5530" w:rsidP="007B292C">
      <w:pPr>
        <w:pStyle w:val="af2"/>
        <w:jc w:val="both"/>
        <w:rPr>
          <w:sz w:val="28"/>
          <w:szCs w:val="28"/>
        </w:rPr>
      </w:pPr>
    </w:p>
    <w:p w14:paraId="6CDF549C" w14:textId="75523E31" w:rsidR="00412D34" w:rsidRDefault="00412D34" w:rsidP="007B292C">
      <w:pPr>
        <w:pStyle w:val="af2"/>
        <w:jc w:val="both"/>
        <w:rPr>
          <w:sz w:val="28"/>
          <w:szCs w:val="28"/>
        </w:rPr>
      </w:pPr>
    </w:p>
    <w:p w14:paraId="6F28E245" w14:textId="77777777" w:rsidR="007B292C" w:rsidRPr="00DA56EB" w:rsidRDefault="007B292C" w:rsidP="007B292C">
      <w:pPr>
        <w:pStyle w:val="af2"/>
        <w:jc w:val="both"/>
        <w:rPr>
          <w:sz w:val="28"/>
          <w:szCs w:val="28"/>
        </w:rPr>
      </w:pPr>
    </w:p>
    <w:p w14:paraId="4EBDC4A8" w14:textId="0677DAD3" w:rsidR="00FB5530" w:rsidRPr="00DA56EB" w:rsidRDefault="006B5354" w:rsidP="007B292C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94696">
        <w:rPr>
          <w:sz w:val="28"/>
          <w:szCs w:val="28"/>
        </w:rPr>
        <w:t xml:space="preserve"> </w:t>
      </w:r>
      <w:r w:rsidR="00034BB5" w:rsidRPr="00DA56EB">
        <w:rPr>
          <w:sz w:val="28"/>
          <w:szCs w:val="28"/>
        </w:rPr>
        <w:t>администрации</w:t>
      </w:r>
      <w:r w:rsidR="00034BB5" w:rsidRPr="00DA56EB">
        <w:rPr>
          <w:sz w:val="28"/>
          <w:szCs w:val="28"/>
        </w:rPr>
        <w:tab/>
      </w:r>
      <w:r w:rsidR="00034BB5" w:rsidRPr="00DA56EB">
        <w:rPr>
          <w:sz w:val="28"/>
          <w:szCs w:val="28"/>
        </w:rPr>
        <w:tab/>
      </w:r>
      <w:r w:rsidR="00FB5530" w:rsidRPr="00DA56EB">
        <w:rPr>
          <w:sz w:val="28"/>
          <w:szCs w:val="28"/>
        </w:rPr>
        <w:tab/>
      </w:r>
      <w:r w:rsidR="00FB5530" w:rsidRPr="00DA56EB">
        <w:rPr>
          <w:sz w:val="28"/>
          <w:szCs w:val="28"/>
        </w:rPr>
        <w:tab/>
      </w:r>
      <w:r w:rsidR="00FB5530" w:rsidRPr="00DA56EB">
        <w:rPr>
          <w:sz w:val="28"/>
          <w:szCs w:val="28"/>
        </w:rPr>
        <w:tab/>
      </w:r>
      <w:r w:rsidR="009C0698" w:rsidRPr="00DA56EB">
        <w:rPr>
          <w:sz w:val="28"/>
          <w:szCs w:val="28"/>
        </w:rPr>
        <w:t xml:space="preserve"> </w:t>
      </w:r>
      <w:r w:rsidR="00FB5530" w:rsidRPr="00DA56E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Д.Н. Садовников</w:t>
      </w:r>
    </w:p>
    <w:p w14:paraId="612E2EBB" w14:textId="0DD8E3F1" w:rsidR="00412D34" w:rsidRDefault="00412D34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AD59A2" w14:textId="195487D3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EB79AD" w14:textId="16A7BB64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CCA121" w14:textId="344E3280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F4253A" w14:textId="4F44FBE9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80EB52" w14:textId="00D05BD2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5F2F26" w14:textId="62A0B6EB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96532D" w14:textId="0401BE37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EB07CA" w14:textId="4096B8FC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14364E6" w14:textId="4182C517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CFCECF" w14:textId="4F3DB1AA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D5B821" w14:textId="7E0576A4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2A57BAC" w14:textId="11864656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450457" w14:textId="5DC47929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6907E3" w14:textId="3960822E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6EFC12" w14:textId="2AC924D1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963D72" w14:textId="7BBFF7E1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957F29" w14:textId="183BEFAF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66D15C" w14:textId="597A8685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877CD3" w14:textId="04CC82B2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BEAA8D" w14:textId="11A1AC6E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60BD33" w14:textId="5446FAB5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20CDFE7" w14:textId="02F66BDA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2942FE2" w14:textId="49FDD8F4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78F00B" w14:textId="7C9DA2F2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810CA8" w14:textId="5FCF74DA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C2B7A5" w14:textId="2D0C16B9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D0929F" w14:textId="3395A851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F66FB01" w14:textId="7CB80517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A8383F" w14:textId="62828A26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FAB5A9" w14:textId="6117F6C6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62F6B9" w14:textId="77777777" w:rsidR="007B292C" w:rsidRPr="00DA56EB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C3A3A2" w14:textId="006FEDFF" w:rsidR="00D850AD" w:rsidRPr="00DA56EB" w:rsidRDefault="00412D34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56EB">
        <w:rPr>
          <w:rFonts w:ascii="Times New Roman" w:hAnsi="Times New Roman"/>
          <w:sz w:val="28"/>
          <w:szCs w:val="28"/>
        </w:rPr>
        <w:lastRenderedPageBreak/>
        <w:t>Разослано:</w:t>
      </w:r>
      <w:r w:rsidR="00A8608A" w:rsidRPr="00DA56EB">
        <w:rPr>
          <w:rFonts w:ascii="Times New Roman" w:hAnsi="Times New Roman"/>
          <w:sz w:val="28"/>
          <w:szCs w:val="28"/>
        </w:rPr>
        <w:t xml:space="preserve"> </w:t>
      </w:r>
      <w:r w:rsidR="00DD1843">
        <w:rPr>
          <w:rFonts w:ascii="Times New Roman" w:hAnsi="Times New Roman"/>
          <w:sz w:val="28"/>
          <w:szCs w:val="28"/>
        </w:rPr>
        <w:t>гл.</w:t>
      </w:r>
      <w:r w:rsidR="007B292C">
        <w:rPr>
          <w:rFonts w:ascii="Times New Roman" w:hAnsi="Times New Roman"/>
          <w:sz w:val="28"/>
          <w:szCs w:val="28"/>
        </w:rPr>
        <w:t xml:space="preserve"> </w:t>
      </w:r>
      <w:r w:rsidR="00DD1843">
        <w:rPr>
          <w:rFonts w:ascii="Times New Roman" w:hAnsi="Times New Roman"/>
          <w:sz w:val="28"/>
          <w:szCs w:val="28"/>
        </w:rPr>
        <w:t>архитектору</w:t>
      </w:r>
      <w:r w:rsidR="00D850AD" w:rsidRPr="00DA56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850AD" w:rsidRPr="00DA56EB">
        <w:rPr>
          <w:rFonts w:ascii="Times New Roman" w:hAnsi="Times New Roman"/>
          <w:sz w:val="28"/>
          <w:szCs w:val="28"/>
        </w:rPr>
        <w:t>ОО</w:t>
      </w:r>
      <w:r w:rsidR="00DD1843">
        <w:rPr>
          <w:rFonts w:ascii="Times New Roman" w:hAnsi="Times New Roman"/>
          <w:sz w:val="28"/>
          <w:szCs w:val="28"/>
        </w:rPr>
        <w:t>иПО</w:t>
      </w:r>
      <w:proofErr w:type="spellEnd"/>
      <w:r w:rsidR="00D850AD" w:rsidRPr="00DA56EB">
        <w:rPr>
          <w:rFonts w:ascii="Times New Roman" w:hAnsi="Times New Roman"/>
          <w:sz w:val="28"/>
          <w:szCs w:val="28"/>
        </w:rPr>
        <w:t xml:space="preserve"> (для МФЦ), СМИ, ПЦБ, РМНПА, дело</w:t>
      </w:r>
    </w:p>
    <w:p w14:paraId="113379F7" w14:textId="77777777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0FC7C7" w14:textId="77777777" w:rsidR="007B292C" w:rsidRDefault="007B292C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6966AD" w14:textId="7EDAB99D" w:rsidR="00D850AD" w:rsidRPr="00DA56EB" w:rsidRDefault="00D850AD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56EB">
        <w:rPr>
          <w:rFonts w:ascii="Times New Roman" w:hAnsi="Times New Roman"/>
          <w:sz w:val="28"/>
          <w:szCs w:val="28"/>
        </w:rPr>
        <w:t>Согласовано:</w:t>
      </w:r>
    </w:p>
    <w:p w14:paraId="3D94D91C" w14:textId="77777777" w:rsidR="00D850AD" w:rsidRPr="00DA56EB" w:rsidRDefault="00D850AD" w:rsidP="007B29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56EB">
        <w:rPr>
          <w:rFonts w:ascii="Times New Roman" w:hAnsi="Times New Roman"/>
          <w:sz w:val="28"/>
          <w:szCs w:val="28"/>
        </w:rPr>
        <w:t>С.В. Иванова</w:t>
      </w:r>
    </w:p>
    <w:p w14:paraId="1259CDFB" w14:textId="77777777" w:rsidR="00472F5F" w:rsidRPr="00DA56EB" w:rsidRDefault="00472F5F" w:rsidP="007B29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FE55F01" w14:textId="77777777" w:rsidR="00883CB5" w:rsidRPr="00DA56EB" w:rsidRDefault="00883CB5" w:rsidP="007B292C">
      <w:pPr>
        <w:spacing w:line="240" w:lineRule="auto"/>
        <w:rPr>
          <w:rFonts w:ascii="Times New Roman" w:hAnsi="Times New Roman"/>
          <w:sz w:val="28"/>
          <w:szCs w:val="28"/>
        </w:rPr>
      </w:pPr>
      <w:r w:rsidRPr="00DA56EB">
        <w:rPr>
          <w:rFonts w:ascii="Times New Roman" w:hAnsi="Times New Roman"/>
          <w:sz w:val="28"/>
          <w:szCs w:val="28"/>
        </w:rPr>
        <w:br w:type="page"/>
      </w:r>
    </w:p>
    <w:p w14:paraId="3D7A6528" w14:textId="77777777" w:rsidR="00883CB5" w:rsidRPr="00DA56EB" w:rsidRDefault="00883CB5" w:rsidP="007B292C">
      <w:pPr>
        <w:tabs>
          <w:tab w:val="left" w:pos="1134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DA56EB">
        <w:rPr>
          <w:rFonts w:ascii="Times New Roman" w:hAnsi="Times New Roman"/>
          <w:sz w:val="28"/>
          <w:szCs w:val="28"/>
        </w:rPr>
        <w:lastRenderedPageBreak/>
        <w:t>УТВЕРЖДЕН</w:t>
      </w:r>
    </w:p>
    <w:p w14:paraId="1B87876D" w14:textId="77777777" w:rsidR="00883CB5" w:rsidRPr="00DA56EB" w:rsidRDefault="00883CB5" w:rsidP="007B292C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DA56EB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14:paraId="3963168C" w14:textId="77777777" w:rsidR="00883CB5" w:rsidRPr="00DA56EB" w:rsidRDefault="00883CB5" w:rsidP="007B292C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proofErr w:type="spellStart"/>
      <w:r w:rsidRPr="00DA56EB">
        <w:rPr>
          <w:rFonts w:ascii="Times New Roman" w:hAnsi="Times New Roman"/>
          <w:sz w:val="28"/>
          <w:szCs w:val="28"/>
        </w:rPr>
        <w:t>Пикалевского</w:t>
      </w:r>
      <w:proofErr w:type="spellEnd"/>
      <w:r w:rsidRPr="00DA56EB">
        <w:rPr>
          <w:rFonts w:ascii="Times New Roman" w:hAnsi="Times New Roman"/>
          <w:sz w:val="28"/>
          <w:szCs w:val="28"/>
        </w:rPr>
        <w:t xml:space="preserve"> городского поселения</w:t>
      </w:r>
    </w:p>
    <w:p w14:paraId="79BBEE9B" w14:textId="77777777" w:rsidR="007B292C" w:rsidRDefault="00883CB5" w:rsidP="007B292C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proofErr w:type="gramStart"/>
      <w:r w:rsidRPr="00DA56EB">
        <w:rPr>
          <w:rFonts w:ascii="Times New Roman" w:hAnsi="Times New Roman"/>
          <w:sz w:val="28"/>
          <w:szCs w:val="28"/>
        </w:rPr>
        <w:t xml:space="preserve">от </w:t>
      </w:r>
      <w:r w:rsidR="007B292C">
        <w:rPr>
          <w:rFonts w:ascii="Times New Roman" w:hAnsi="Times New Roman"/>
          <w:sz w:val="28"/>
          <w:szCs w:val="28"/>
        </w:rPr>
        <w:t xml:space="preserve"> марта</w:t>
      </w:r>
      <w:proofErr w:type="gramEnd"/>
      <w:r w:rsidR="00DA0D14" w:rsidRPr="00DA56EB">
        <w:rPr>
          <w:rFonts w:ascii="Times New Roman" w:hAnsi="Times New Roman"/>
          <w:sz w:val="28"/>
          <w:szCs w:val="28"/>
        </w:rPr>
        <w:t xml:space="preserve"> </w:t>
      </w:r>
      <w:r w:rsidRPr="00DA56EB">
        <w:rPr>
          <w:rFonts w:ascii="Times New Roman" w:hAnsi="Times New Roman"/>
          <w:sz w:val="28"/>
          <w:szCs w:val="28"/>
        </w:rPr>
        <w:t>202</w:t>
      </w:r>
      <w:r w:rsidR="00674C81">
        <w:rPr>
          <w:rFonts w:ascii="Times New Roman" w:hAnsi="Times New Roman"/>
          <w:sz w:val="28"/>
          <w:szCs w:val="28"/>
        </w:rPr>
        <w:t>6</w:t>
      </w:r>
      <w:r w:rsidRPr="00DA56EB">
        <w:rPr>
          <w:rFonts w:ascii="Times New Roman" w:hAnsi="Times New Roman"/>
          <w:sz w:val="28"/>
          <w:szCs w:val="28"/>
        </w:rPr>
        <w:t xml:space="preserve"> года № </w:t>
      </w:r>
    </w:p>
    <w:p w14:paraId="1AB1FD30" w14:textId="05B4876C" w:rsidR="00883CB5" w:rsidRPr="00DA56EB" w:rsidRDefault="00883CB5" w:rsidP="007B292C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DA56EB">
        <w:rPr>
          <w:rFonts w:ascii="Times New Roman" w:hAnsi="Times New Roman"/>
          <w:sz w:val="28"/>
          <w:szCs w:val="28"/>
        </w:rPr>
        <w:t>(приложение)</w:t>
      </w:r>
    </w:p>
    <w:p w14:paraId="394ACEAA" w14:textId="77777777" w:rsidR="00883CB5" w:rsidRPr="00DA56EB" w:rsidRDefault="00883CB5" w:rsidP="007B292C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14:paraId="05E71A64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0DEC1E83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094696">
        <w:rPr>
          <w:rFonts w:ascii="Times New Roman" w:hAnsi="Times New Roman"/>
          <w:b/>
          <w:bCs/>
          <w:sz w:val="28"/>
          <w:szCs w:val="28"/>
          <w:lang w:eastAsia="zh-CN"/>
        </w:rPr>
        <w:t xml:space="preserve">Административный регламент </w:t>
      </w:r>
    </w:p>
    <w:p w14:paraId="365B3333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  <w:r w:rsidRPr="00094696">
        <w:rPr>
          <w:rFonts w:ascii="Times New Roman" w:hAnsi="Times New Roman"/>
          <w:b/>
          <w:bCs/>
          <w:sz w:val="28"/>
          <w:szCs w:val="28"/>
          <w:lang w:eastAsia="zh-CN"/>
        </w:rPr>
        <w:t xml:space="preserve">предоставления муниципальной услуги </w:t>
      </w:r>
    </w:p>
    <w:p w14:paraId="63C7FA6D" w14:textId="77777777" w:rsidR="00094696" w:rsidRPr="00094696" w:rsidRDefault="00FC2022" w:rsidP="007B292C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094696" w:rsidRPr="00094696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14:paraId="09DF0BB5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094696">
        <w:rPr>
          <w:rFonts w:ascii="Times New Roman" w:eastAsia="Calibri" w:hAnsi="Times New Roman"/>
          <w:sz w:val="28"/>
          <w:szCs w:val="28"/>
        </w:rPr>
        <w:t xml:space="preserve">(сокращенное наименование: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Выдача разрешения на строительство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14:paraId="003B08D6" w14:textId="77777777" w:rsidR="00094696" w:rsidRPr="00094696" w:rsidRDefault="003B338A" w:rsidP="007B292C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(далее – </w:t>
      </w:r>
      <w:r w:rsidR="00094696" w:rsidRPr="00094696">
        <w:rPr>
          <w:rFonts w:ascii="Times New Roman" w:hAnsi="Times New Roman"/>
          <w:sz w:val="28"/>
          <w:szCs w:val="28"/>
        </w:rPr>
        <w:t>регламент)</w:t>
      </w:r>
    </w:p>
    <w:p w14:paraId="73CEAE90" w14:textId="77777777" w:rsidR="00094696" w:rsidRPr="00094696" w:rsidRDefault="00094696" w:rsidP="007B292C">
      <w:pPr>
        <w:widowControl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5B0BCCB0" w14:textId="77777777" w:rsidR="00094696" w:rsidRPr="00094696" w:rsidRDefault="00094696" w:rsidP="007B292C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/>
          <w:b/>
          <w:sz w:val="28"/>
          <w:szCs w:val="28"/>
          <w:highlight w:val="white"/>
        </w:rPr>
      </w:pPr>
      <w:r w:rsidRPr="00094696">
        <w:rPr>
          <w:rFonts w:ascii="Times New Roman" w:hAnsi="Times New Roman"/>
          <w:b/>
          <w:sz w:val="28"/>
          <w:szCs w:val="28"/>
          <w:highlight w:val="white"/>
        </w:rPr>
        <w:t>1. Общие положения</w:t>
      </w:r>
    </w:p>
    <w:p w14:paraId="3337E884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1.1. Предмет регулирования.</w:t>
      </w:r>
    </w:p>
    <w:p w14:paraId="02DFD138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Регламент устанавливает порядок и стандарт предоставления муниципальной услуги</w:t>
      </w:r>
      <w:r w:rsidRPr="00094696">
        <w:rPr>
          <w:rFonts w:ascii="Times New Roman" w:hAnsi="Times New Roman"/>
          <w:sz w:val="28"/>
          <w:szCs w:val="28"/>
        </w:rPr>
        <w:t>.</w:t>
      </w:r>
    </w:p>
    <w:p w14:paraId="5F6A0CD6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1.2. Круг заявителей.</w:t>
      </w:r>
    </w:p>
    <w:p w14:paraId="027B5021" w14:textId="77777777" w:rsidR="00094696" w:rsidRPr="00094696" w:rsidRDefault="00094696" w:rsidP="007B29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Муниципальная услуга предоставляется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застройщикам, </w:t>
      </w:r>
      <w:r w:rsidRPr="00094696">
        <w:rPr>
          <w:rFonts w:ascii="Times New Roman" w:eastAsia="Calibri" w:hAnsi="Times New Roman"/>
          <w:sz w:val="28"/>
          <w:szCs w:val="28"/>
        </w:rPr>
        <w:t xml:space="preserve">планирующим осуществлять (осуществляющие) строительство, реконструкцию объектов капитального строительства, проектная документация которых не подлежит экспертизе в соответствии со статьей 49 Градостроительного кодекса Российской Федерации (за исключением объектов капитального строительства, проектная документация которых подлежит экспертизе исключительно в соответствии с частью 3.3 статьи 49 Градостроительного кодекса Российской Федерации): </w:t>
      </w:r>
    </w:p>
    <w:p w14:paraId="4FBDB90F" w14:textId="77777777" w:rsidR="00094696" w:rsidRPr="00094696" w:rsidRDefault="00094696" w:rsidP="007B292C">
      <w:pPr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94696">
        <w:rPr>
          <w:rFonts w:ascii="Times New Roman" w:hAnsi="Times New Roman" w:cs="Calibri"/>
          <w:sz w:val="28"/>
          <w:szCs w:val="28"/>
        </w:rPr>
        <w:t xml:space="preserve">юридические лица </w:t>
      </w:r>
      <w:r w:rsidRPr="00094696">
        <w:rPr>
          <w:rFonts w:ascii="Times New Roman" w:hAnsi="Times New Roman" w:cs="Calibri"/>
          <w:sz w:val="28"/>
          <w:szCs w:val="28"/>
          <w:lang w:eastAsia="en-US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094696">
        <w:rPr>
          <w:rFonts w:ascii="Times New Roman" w:hAnsi="Times New Roman" w:cs="Calibri"/>
          <w:sz w:val="28"/>
          <w:szCs w:val="28"/>
        </w:rPr>
        <w:t xml:space="preserve">; </w:t>
      </w:r>
    </w:p>
    <w:p w14:paraId="3C7161B3" w14:textId="77777777" w:rsidR="00094696" w:rsidRPr="00094696" w:rsidRDefault="00094696" w:rsidP="007B292C">
      <w:pPr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Calibri"/>
          <w:sz w:val="28"/>
          <w:szCs w:val="28"/>
          <w:highlight w:val="cyan"/>
        </w:rPr>
      </w:pPr>
      <w:r w:rsidRPr="00094696">
        <w:rPr>
          <w:rFonts w:ascii="Times New Roman" w:hAnsi="Times New Roman" w:cs="Calibri"/>
          <w:sz w:val="28"/>
          <w:szCs w:val="28"/>
        </w:rPr>
        <w:t>физические лица, в том числе зарегистрированные в качестве индивидуальных предпринимателей.</w:t>
      </w:r>
    </w:p>
    <w:p w14:paraId="64BDD40F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Представлять интересы заявителя имеют право:</w:t>
      </w:r>
    </w:p>
    <w:p w14:paraId="617D40F4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>от имени физических лиц, в том числе зарегистрированных в качестве индивидуальных предпринимателей:</w:t>
      </w:r>
    </w:p>
    <w:p w14:paraId="1D31B3FF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доверенности;</w:t>
      </w:r>
    </w:p>
    <w:p w14:paraId="16D311EF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>от имени юридических лиц:</w:t>
      </w:r>
    </w:p>
    <w:p w14:paraId="3A63BE90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14:paraId="1F9271C2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 xml:space="preserve">представители, действующие от имени заявителя в силу полномочий </w:t>
      </w:r>
      <w:r w:rsidRPr="00094696">
        <w:rPr>
          <w:rFonts w:ascii="Times New Roman" w:hAnsi="Times New Roman"/>
          <w:sz w:val="28"/>
          <w:szCs w:val="28"/>
        </w:rPr>
        <w:br/>
        <w:t>на основании доверенности или договора.</w:t>
      </w:r>
    </w:p>
    <w:p w14:paraId="62DE4DFE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lastRenderedPageBreak/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</w:t>
      </w:r>
      <w:r w:rsidR="00FC2022">
        <w:rPr>
          <w:rFonts w:ascii="Times New Roman" w:hAnsi="Times New Roman"/>
          <w:sz w:val="28"/>
          <w:szCs w:val="28"/>
          <w:highlight w:val="white"/>
        </w:rPr>
        <w:t>«</w:t>
      </w:r>
      <w:r w:rsidRPr="00094696">
        <w:rPr>
          <w:rFonts w:ascii="Times New Roman" w:hAnsi="Times New Roman"/>
          <w:sz w:val="28"/>
          <w:szCs w:val="28"/>
          <w:highlight w:val="white"/>
        </w:rPr>
        <w:t>Федеральный реестр государственных и муниципальных услуг (функций)</w:t>
      </w:r>
      <w:r w:rsidR="00FC2022">
        <w:rPr>
          <w:rFonts w:ascii="Times New Roman" w:hAnsi="Times New Roman"/>
          <w:sz w:val="28"/>
          <w:szCs w:val="28"/>
          <w:highlight w:val="white"/>
        </w:rPr>
        <w:t>»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(далее – реестр услуг) и в федеральной государственной информационной системе </w:t>
      </w:r>
      <w:r w:rsidR="00FC2022">
        <w:rPr>
          <w:rFonts w:ascii="Times New Roman" w:hAnsi="Times New Roman"/>
          <w:sz w:val="28"/>
          <w:szCs w:val="28"/>
          <w:highlight w:val="white"/>
        </w:rPr>
        <w:t>«</w:t>
      </w:r>
      <w:r w:rsidRPr="00094696">
        <w:rPr>
          <w:rFonts w:ascii="Times New Roman" w:hAnsi="Times New Roman"/>
          <w:sz w:val="28"/>
          <w:szCs w:val="28"/>
          <w:highlight w:val="white"/>
        </w:rPr>
        <w:t>Единый портал государственных и муниципальных услуг (функций)</w:t>
      </w:r>
      <w:r w:rsidR="00FC2022">
        <w:rPr>
          <w:rFonts w:ascii="Times New Roman" w:hAnsi="Times New Roman"/>
          <w:sz w:val="28"/>
          <w:szCs w:val="28"/>
          <w:highlight w:val="white"/>
        </w:rPr>
        <w:t>»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(далее – Единый портал, ЕПГУ).</w:t>
      </w:r>
    </w:p>
    <w:p w14:paraId="0562F1E1" w14:textId="77777777" w:rsidR="00094696" w:rsidRPr="00094696" w:rsidRDefault="00094696" w:rsidP="007B292C">
      <w:pPr>
        <w:widowControl w:val="0"/>
        <w:spacing w:before="22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94696">
        <w:rPr>
          <w:rFonts w:ascii="Times New Roman" w:hAnsi="Times New Roman"/>
          <w:b/>
          <w:bCs/>
          <w:sz w:val="28"/>
          <w:szCs w:val="28"/>
          <w:highlight w:val="white"/>
        </w:rPr>
        <w:t>2. Стандарт предоставления муниципальной услуги</w:t>
      </w:r>
    </w:p>
    <w:p w14:paraId="3FE5E7BB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2.1. Наименование </w:t>
      </w:r>
      <w:r w:rsidRPr="00094696">
        <w:rPr>
          <w:rFonts w:ascii="Times New Roman" w:hAnsi="Times New Roman"/>
          <w:sz w:val="28"/>
          <w:szCs w:val="28"/>
        </w:rPr>
        <w:t>муниципальной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услуги: </w:t>
      </w:r>
      <w:r w:rsidR="00FC2022">
        <w:rPr>
          <w:rFonts w:ascii="Times New Roman" w:hAnsi="Times New Roman"/>
          <w:sz w:val="28"/>
          <w:szCs w:val="28"/>
        </w:rPr>
        <w:t>«</w:t>
      </w:r>
      <w:r w:rsidRPr="00094696">
        <w:rPr>
          <w:rFonts w:ascii="Times New Roman" w:hAnsi="Times New Roman"/>
          <w:sz w:val="28"/>
          <w:szCs w:val="28"/>
        </w:rPr>
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</w:t>
      </w:r>
      <w:r w:rsidR="003B0190">
        <w:rPr>
          <w:rFonts w:ascii="Times New Roman" w:hAnsi="Times New Roman"/>
          <w:sz w:val="28"/>
          <w:szCs w:val="28"/>
        </w:rPr>
        <w:t>ия разрешения на строительство</w:t>
      </w:r>
      <w:r w:rsidR="00FC2022">
        <w:rPr>
          <w:rFonts w:ascii="Times New Roman" w:hAnsi="Times New Roman"/>
          <w:sz w:val="28"/>
          <w:szCs w:val="28"/>
        </w:rPr>
        <w:t>»</w:t>
      </w:r>
      <w:r w:rsidR="003B0190">
        <w:rPr>
          <w:rFonts w:ascii="Times New Roman" w:hAnsi="Times New Roman"/>
          <w:sz w:val="28"/>
          <w:szCs w:val="28"/>
        </w:rPr>
        <w:t>.</w:t>
      </w:r>
    </w:p>
    <w:p w14:paraId="492B0B1C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4696">
        <w:rPr>
          <w:rFonts w:ascii="Times New Roman" w:hAnsi="Times New Roman"/>
          <w:bCs/>
          <w:sz w:val="28"/>
          <w:szCs w:val="28"/>
        </w:rPr>
        <w:t>2.2. Наименование органа, предоставляющего услугу</w:t>
      </w:r>
    </w:p>
    <w:p w14:paraId="13562025" w14:textId="77777777" w:rsidR="00094696" w:rsidRPr="00094696" w:rsidRDefault="00094696" w:rsidP="007B29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</w:rPr>
        <w:t xml:space="preserve">Муниципальную услугу предоставляет </w:t>
      </w:r>
      <w:r w:rsidR="003B0190" w:rsidRPr="003B0190">
        <w:rPr>
          <w:rFonts w:ascii="Times New Roman" w:hAnsi="Times New Roman"/>
          <w:sz w:val="28"/>
          <w:szCs w:val="28"/>
          <w:lang w:eastAsia="zh-CN"/>
        </w:rPr>
        <w:t>Администрация муниципального образования Пикалевское городское поселение Бокситогорского муниципального района Ленин</w:t>
      </w:r>
      <w:r w:rsidR="003B0190">
        <w:rPr>
          <w:rFonts w:ascii="Times New Roman" w:hAnsi="Times New Roman"/>
          <w:sz w:val="28"/>
          <w:szCs w:val="28"/>
          <w:lang w:eastAsia="zh-CN"/>
        </w:rPr>
        <w:t xml:space="preserve">градской области </w:t>
      </w:r>
      <w:r w:rsidRPr="00094696">
        <w:rPr>
          <w:rFonts w:ascii="Times New Roman" w:hAnsi="Times New Roman"/>
          <w:sz w:val="28"/>
          <w:szCs w:val="28"/>
          <w:lang w:eastAsia="zh-CN"/>
        </w:rPr>
        <w:t xml:space="preserve">(далее </w:t>
      </w:r>
      <w:r w:rsidR="003B0190">
        <w:rPr>
          <w:rFonts w:ascii="Times New Roman" w:hAnsi="Times New Roman"/>
          <w:sz w:val="28"/>
          <w:szCs w:val="28"/>
          <w:lang w:eastAsia="zh-CN"/>
        </w:rPr>
        <w:t>–</w:t>
      </w:r>
      <w:r w:rsidRPr="00094696">
        <w:rPr>
          <w:rFonts w:ascii="Times New Roman" w:hAnsi="Times New Roman"/>
          <w:sz w:val="28"/>
          <w:szCs w:val="28"/>
          <w:lang w:eastAsia="zh-CN"/>
        </w:rPr>
        <w:t xml:space="preserve"> Администрация</w:t>
      </w:r>
      <w:r w:rsidR="003B0190">
        <w:rPr>
          <w:rFonts w:ascii="Times New Roman" w:hAnsi="Times New Roman"/>
          <w:sz w:val="28"/>
          <w:szCs w:val="28"/>
          <w:lang w:eastAsia="zh-CN"/>
        </w:rPr>
        <w:t>, ОМСУ</w:t>
      </w:r>
      <w:r w:rsidRPr="00094696">
        <w:rPr>
          <w:rFonts w:ascii="Times New Roman" w:hAnsi="Times New Roman"/>
          <w:sz w:val="28"/>
          <w:szCs w:val="28"/>
          <w:lang w:eastAsia="zh-CN"/>
        </w:rPr>
        <w:t xml:space="preserve">). </w:t>
      </w:r>
    </w:p>
    <w:p w14:paraId="4A520E65" w14:textId="77777777" w:rsidR="00094696" w:rsidRPr="00094696" w:rsidRDefault="00094696" w:rsidP="007B292C">
      <w:pPr>
        <w:widowControl w:val="0"/>
        <w:spacing w:after="0" w:line="240" w:lineRule="auto"/>
        <w:ind w:left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94696">
        <w:rPr>
          <w:rFonts w:ascii="Times New Roman" w:hAnsi="Times New Roman" w:cs="Calibri"/>
          <w:sz w:val="28"/>
          <w:szCs w:val="28"/>
        </w:rPr>
        <w:t>2.3. Результатом предоставления муниципальной услуги является:</w:t>
      </w:r>
    </w:p>
    <w:p w14:paraId="48FF23D7" w14:textId="77777777" w:rsidR="00094696" w:rsidRPr="00094696" w:rsidRDefault="00094696" w:rsidP="007B292C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</w:rPr>
      </w:pPr>
      <w:r w:rsidRPr="00094696">
        <w:rPr>
          <w:rFonts w:ascii="Times New Roman" w:hAnsi="Times New Roman" w:cs="Calibri"/>
          <w:sz w:val="28"/>
          <w:szCs w:val="28"/>
        </w:rPr>
        <w:t>разрешение на строительство;</w:t>
      </w:r>
    </w:p>
    <w:p w14:paraId="7F0EBF33" w14:textId="77777777" w:rsidR="00094696" w:rsidRPr="00094696" w:rsidRDefault="00094696" w:rsidP="007B292C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94696">
        <w:rPr>
          <w:rFonts w:ascii="Times New Roman" w:hAnsi="Times New Roman" w:cs="Calibri"/>
          <w:sz w:val="28"/>
          <w:szCs w:val="28"/>
        </w:rPr>
        <w:t>решение о внесении изменений в разрешение на строительство исключительно в связи с продлением срока действия такого разрешения;</w:t>
      </w:r>
    </w:p>
    <w:p w14:paraId="73CA0E65" w14:textId="77777777" w:rsidR="00094696" w:rsidRPr="00094696" w:rsidRDefault="00094696" w:rsidP="007B292C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94696">
        <w:rPr>
          <w:rFonts w:ascii="Times New Roman" w:hAnsi="Times New Roman" w:cs="Calibri"/>
          <w:sz w:val="28"/>
          <w:szCs w:val="28"/>
        </w:rPr>
        <w:t>решение 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участка;</w:t>
      </w:r>
    </w:p>
    <w:p w14:paraId="29973719" w14:textId="77777777" w:rsidR="00094696" w:rsidRPr="00094696" w:rsidRDefault="00094696" w:rsidP="007B292C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94696">
        <w:rPr>
          <w:rFonts w:ascii="Times New Roman" w:hAnsi="Times New Roman" w:cs="Calibri"/>
          <w:sz w:val="28"/>
          <w:szCs w:val="28"/>
        </w:rPr>
        <w:t>решение о внесении изменений в разрешение на строительство в связи с внесением изменений в проектную документацию;</w:t>
      </w:r>
    </w:p>
    <w:p w14:paraId="29297E0B" w14:textId="77777777" w:rsidR="00094696" w:rsidRPr="00094696" w:rsidRDefault="00094696" w:rsidP="007B292C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94696">
        <w:rPr>
          <w:rFonts w:ascii="Times New Roman" w:hAnsi="Times New Roman" w:cs="Calibri"/>
          <w:sz w:val="28"/>
          <w:szCs w:val="28"/>
        </w:rPr>
        <w:t>решение об отказе в предоставлении муниципальной услуги.</w:t>
      </w:r>
    </w:p>
    <w:p w14:paraId="0A72251A" w14:textId="77777777" w:rsidR="00094696" w:rsidRPr="00094696" w:rsidRDefault="00094696" w:rsidP="007B29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14:paraId="79D45E9F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>Результат предоставления муниципальной услуги предоставляется (направляется) способом, указанным в заявлении:</w:t>
      </w:r>
    </w:p>
    <w:p w14:paraId="633EE5CE" w14:textId="77777777" w:rsidR="00094696" w:rsidRPr="00094696" w:rsidRDefault="00094696" w:rsidP="007B29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а) при личной явке в Администрацию или МФЦ;</w:t>
      </w:r>
    </w:p>
    <w:p w14:paraId="7F030D56" w14:textId="77777777" w:rsidR="00094696" w:rsidRPr="00094696" w:rsidRDefault="00094696" w:rsidP="007B292C">
      <w:pPr>
        <w:spacing w:after="0" w:line="240" w:lineRule="auto"/>
        <w:ind w:firstLine="709"/>
        <w:jc w:val="both"/>
        <w:rPr>
          <w:rFonts w:eastAsia="Calibri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б) в электронной форме с использованием ЕПГУ.</w:t>
      </w:r>
    </w:p>
    <w:p w14:paraId="3323A5F6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</w:rPr>
        <w:t>2.4.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Срок предоставления муниципальной услуги</w:t>
      </w:r>
    </w:p>
    <w:p w14:paraId="79A2A2CF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>Максимальный срок предоставления муниципальной услуги составляет:</w:t>
      </w:r>
      <w:r w:rsidRPr="00094696">
        <w:rPr>
          <w:rFonts w:ascii="Times New Roman" w:eastAsia="Arial" w:hAnsi="Times New Roman"/>
          <w:sz w:val="28"/>
          <w:szCs w:val="28"/>
        </w:rPr>
        <w:t xml:space="preserve"> </w:t>
      </w:r>
    </w:p>
    <w:p w14:paraId="6F4CD43C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color w:val="000000"/>
          <w:sz w:val="28"/>
          <w:szCs w:val="28"/>
        </w:rPr>
        <w:t>пять рабочих дней со дня поступления заявления и документов, необходимых для оказания муниципальной</w:t>
      </w:r>
      <w:r w:rsidR="003B0190">
        <w:rPr>
          <w:rFonts w:ascii="Times New Roman" w:eastAsia="Arial" w:hAnsi="Times New Roman"/>
          <w:color w:val="000000"/>
          <w:sz w:val="28"/>
          <w:szCs w:val="28"/>
        </w:rPr>
        <w:t xml:space="preserve"> услуги, в Администрацию</w:t>
      </w:r>
      <w:r w:rsidRPr="00094696">
        <w:rPr>
          <w:rFonts w:ascii="Times New Roman" w:eastAsia="Arial" w:hAnsi="Times New Roman"/>
          <w:color w:val="000000"/>
          <w:sz w:val="28"/>
          <w:szCs w:val="28"/>
        </w:rPr>
        <w:t>, за исключением случая, предусмотренного частью 11</w:t>
      </w:r>
      <w:r w:rsidRPr="00094696">
        <w:rPr>
          <w:rFonts w:ascii="Times New Roman" w:eastAsia="Arial" w:hAnsi="Times New Roman"/>
          <w:color w:val="000000"/>
          <w:sz w:val="28"/>
          <w:szCs w:val="20"/>
          <w:vertAlign w:val="superscript"/>
        </w:rPr>
        <w:t xml:space="preserve">1 </w:t>
      </w:r>
      <w:r w:rsidRPr="00094696">
        <w:rPr>
          <w:rFonts w:ascii="Times New Roman" w:eastAsia="Arial" w:hAnsi="Times New Roman"/>
          <w:color w:val="000000"/>
          <w:sz w:val="28"/>
          <w:szCs w:val="28"/>
        </w:rPr>
        <w:t>статьи 51 Градостроительного кодекса Российской Федерации;</w:t>
      </w:r>
    </w:p>
    <w:p w14:paraId="7176F782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color w:val="000000"/>
          <w:sz w:val="28"/>
          <w:szCs w:val="28"/>
        </w:rPr>
        <w:t xml:space="preserve">тридцать календарных дней со дня поступления заявления </w:t>
      </w:r>
      <w:r w:rsidRPr="0009469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 документов, необходимых для оказания муниципальной услуги, в </w:t>
      </w:r>
      <w:r w:rsidRPr="00094696">
        <w:rPr>
          <w:rFonts w:ascii="Times New Roman" w:eastAsia="Calibri" w:hAnsi="Times New Roman"/>
          <w:color w:val="000000"/>
          <w:sz w:val="28"/>
          <w:szCs w:val="28"/>
        </w:rPr>
        <w:t>Администраци</w:t>
      </w:r>
      <w:r w:rsidRPr="0009469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ю</w:t>
      </w:r>
      <w:r w:rsidRPr="00094696">
        <w:rPr>
          <w:rFonts w:ascii="Times New Roman" w:eastAsia="Calibri" w:hAnsi="Times New Roman"/>
          <w:color w:val="000000"/>
          <w:sz w:val="28"/>
          <w:szCs w:val="28"/>
        </w:rPr>
        <w:t>, в случае, предусмотренном частью 11</w:t>
      </w:r>
      <w:r w:rsidRPr="00094696">
        <w:rPr>
          <w:rFonts w:ascii="Times New Roman" w:eastAsia="Calibri" w:hAnsi="Times New Roman"/>
          <w:color w:val="000000"/>
          <w:sz w:val="28"/>
          <w:vertAlign w:val="superscript"/>
          <w:lang w:eastAsia="en-US"/>
        </w:rPr>
        <w:t>1</w:t>
      </w:r>
      <w:r w:rsidRPr="00094696">
        <w:rPr>
          <w:rFonts w:ascii="Times New Roman" w:eastAsia="Calibri" w:hAnsi="Times New Roman"/>
          <w:color w:val="000000"/>
          <w:sz w:val="28"/>
          <w:szCs w:val="28"/>
        </w:rPr>
        <w:t xml:space="preserve"> статьи 51 Градостроительного кодекса Российской Федерации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78401620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P115"/>
      <w:bookmarkEnd w:id="0"/>
      <w:r w:rsidRPr="00094696">
        <w:rPr>
          <w:rFonts w:ascii="Times New Roman" w:hAnsi="Times New Roman"/>
          <w:sz w:val="28"/>
          <w:szCs w:val="28"/>
          <w:highlight w:val="white"/>
        </w:rPr>
        <w:t>2.5. Размер платы, взимаемой с заявителя при предоставлении муниципальной услуги, и способы ее взимания</w:t>
      </w:r>
      <w:r w:rsidRPr="00094696">
        <w:rPr>
          <w:rFonts w:ascii="Times New Roman" w:hAnsi="Times New Roman"/>
          <w:sz w:val="28"/>
          <w:szCs w:val="28"/>
        </w:rPr>
        <w:t>.</w:t>
      </w:r>
    </w:p>
    <w:p w14:paraId="4D9DB30C" w14:textId="77777777" w:rsidR="00094696" w:rsidRPr="00094696" w:rsidRDefault="00094696" w:rsidP="007B292C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lastRenderedPageBreak/>
        <w:t>Взимание платы за предоставление муниципальной услуги законодательством Российской Федерации не предусмотрено.</w:t>
      </w:r>
    </w:p>
    <w:p w14:paraId="0A4AA971" w14:textId="77777777" w:rsidR="00094696" w:rsidRPr="00094696" w:rsidRDefault="00094696" w:rsidP="007B292C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6D52F8FD" w14:textId="77777777" w:rsidR="00094696" w:rsidRPr="00094696" w:rsidRDefault="00094696" w:rsidP="007B292C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в Администрацию и многофункциональный центр, составляет не более 15 минут.</w:t>
      </w:r>
    </w:p>
    <w:p w14:paraId="27F0E215" w14:textId="77777777" w:rsidR="00094696" w:rsidRPr="00094696" w:rsidRDefault="00094696" w:rsidP="007B292C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2.7. Срок регистрации запроса заявителя о предоставлении муниципальной услуги составляет:</w:t>
      </w:r>
    </w:p>
    <w:p w14:paraId="5F1E11E6" w14:textId="77777777" w:rsidR="00094696" w:rsidRPr="00094696" w:rsidRDefault="00094696" w:rsidP="007B29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при личном обращении – в день поступления запроса;</w:t>
      </w:r>
    </w:p>
    <w:p w14:paraId="1FA18F54" w14:textId="77777777" w:rsidR="00094696" w:rsidRPr="00094696" w:rsidRDefault="00094696" w:rsidP="007B29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при направлении запроса из ГБУ ЛО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МФЦ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в Администрацию</w:t>
      </w:r>
      <w:r w:rsidR="003B019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– в день поступления документов </w:t>
      </w:r>
      <w:r w:rsidR="003B0190">
        <w:rPr>
          <w:rFonts w:ascii="Times New Roman" w:eastAsia="Calibri" w:hAnsi="Times New Roman"/>
          <w:sz w:val="28"/>
          <w:szCs w:val="28"/>
          <w:lang w:eastAsia="en-US"/>
        </w:rPr>
        <w:t xml:space="preserve">из ГБУ ЛО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3B0190">
        <w:rPr>
          <w:rFonts w:ascii="Times New Roman" w:eastAsia="Calibri" w:hAnsi="Times New Roman"/>
          <w:sz w:val="28"/>
          <w:szCs w:val="28"/>
          <w:lang w:eastAsia="en-US"/>
        </w:rPr>
        <w:t>МФЦ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3B0190">
        <w:rPr>
          <w:rFonts w:ascii="Times New Roman" w:eastAsia="Calibri" w:hAnsi="Times New Roman"/>
          <w:sz w:val="28"/>
          <w:szCs w:val="28"/>
          <w:lang w:eastAsia="en-US"/>
        </w:rPr>
        <w:t xml:space="preserve"> в Администрацию;</w:t>
      </w:r>
    </w:p>
    <w:p w14:paraId="14045D23" w14:textId="77777777" w:rsidR="00094696" w:rsidRPr="00094696" w:rsidRDefault="00094696" w:rsidP="007B29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при направлении запроса в форме электронного документа посредством ЕПГУ</w:t>
      </w:r>
      <w:r w:rsidRPr="00094696">
        <w:rPr>
          <w:rFonts w:ascii="Times New Roman" w:eastAsia="Calibri" w:hAnsi="Times New Roman"/>
          <w:sz w:val="28"/>
          <w:szCs w:val="28"/>
        </w:rPr>
        <w:t xml:space="preserve"> 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14:paraId="71B16965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2.8. Требования к помещениям, в которых предоставляется муниципальная услуга</w:t>
      </w:r>
    </w:p>
    <w:p w14:paraId="3E25438C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Требования к помещениям, в которых предоставляется муниципальная услуга, в случае обращения заявителя в Администрацию и многофункци</w:t>
      </w:r>
      <w:r w:rsidR="002A5BC5">
        <w:rPr>
          <w:rFonts w:ascii="Times New Roman" w:hAnsi="Times New Roman"/>
          <w:sz w:val="28"/>
          <w:szCs w:val="28"/>
          <w:highlight w:val="white"/>
        </w:rPr>
        <w:t xml:space="preserve">ональный центр, размещены на </w:t>
      </w:r>
      <w:r w:rsidR="002A5BC5" w:rsidRPr="00200057">
        <w:rPr>
          <w:rFonts w:ascii="Times New Roman" w:hAnsi="Times New Roman"/>
          <w:sz w:val="28"/>
          <w:szCs w:val="28"/>
          <w:highlight w:val="white"/>
        </w:rPr>
        <w:t xml:space="preserve">официальном </w:t>
      </w:r>
      <w:r w:rsidR="002A5BC5" w:rsidRPr="009C313E">
        <w:rPr>
          <w:rFonts w:ascii="Times New Roman" w:hAnsi="Times New Roman"/>
          <w:sz w:val="28"/>
          <w:szCs w:val="28"/>
        </w:rPr>
        <w:t xml:space="preserve">сайте </w:t>
      </w:r>
      <w:proofErr w:type="spellStart"/>
      <w:r w:rsidR="002A5BC5" w:rsidRPr="009C313E">
        <w:rPr>
          <w:rFonts w:ascii="Times New Roman" w:hAnsi="Times New Roman"/>
          <w:sz w:val="28"/>
          <w:szCs w:val="28"/>
        </w:rPr>
        <w:t>Пи</w:t>
      </w:r>
      <w:r w:rsidR="002A5BC5">
        <w:rPr>
          <w:rFonts w:ascii="Times New Roman" w:hAnsi="Times New Roman"/>
          <w:sz w:val="28"/>
          <w:szCs w:val="28"/>
        </w:rPr>
        <w:t>калевского</w:t>
      </w:r>
      <w:proofErr w:type="spellEnd"/>
      <w:r w:rsidR="002A5BC5"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в информационно-телекоммуникационной сети </w:t>
      </w:r>
      <w:r w:rsidR="00FC2022">
        <w:rPr>
          <w:rFonts w:ascii="Times New Roman" w:hAnsi="Times New Roman"/>
          <w:sz w:val="28"/>
          <w:szCs w:val="28"/>
          <w:highlight w:val="white"/>
        </w:rPr>
        <w:t>«</w:t>
      </w:r>
      <w:r w:rsidRPr="00094696">
        <w:rPr>
          <w:rFonts w:ascii="Times New Roman" w:hAnsi="Times New Roman"/>
          <w:sz w:val="28"/>
          <w:szCs w:val="28"/>
          <w:highlight w:val="white"/>
        </w:rPr>
        <w:t>Интернет</w:t>
      </w:r>
      <w:r w:rsidR="00FC2022">
        <w:rPr>
          <w:rFonts w:ascii="Times New Roman" w:hAnsi="Times New Roman"/>
          <w:sz w:val="28"/>
          <w:szCs w:val="28"/>
          <w:highlight w:val="white"/>
        </w:rPr>
        <w:t>»</w:t>
      </w:r>
      <w:r w:rsidRPr="00094696">
        <w:rPr>
          <w:rFonts w:ascii="Times New Roman" w:hAnsi="Times New Roman"/>
          <w:sz w:val="28"/>
          <w:szCs w:val="28"/>
          <w:highlight w:val="white"/>
        </w:rPr>
        <w:t>, а также на Едином портале.</w:t>
      </w:r>
    </w:p>
    <w:p w14:paraId="4817F2E3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2.9. Показатели качества и доступности муниципальной услуги</w:t>
      </w:r>
    </w:p>
    <w:p w14:paraId="59CDC934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Перечень показателей качества и доступности муниципальной услуги размещен на </w:t>
      </w:r>
      <w:r w:rsidR="002A5BC5" w:rsidRPr="00200057">
        <w:rPr>
          <w:rFonts w:ascii="Times New Roman" w:hAnsi="Times New Roman"/>
          <w:sz w:val="28"/>
          <w:szCs w:val="28"/>
          <w:highlight w:val="white"/>
        </w:rPr>
        <w:t xml:space="preserve">официальном </w:t>
      </w:r>
      <w:r w:rsidR="002A5BC5" w:rsidRPr="009C313E">
        <w:rPr>
          <w:rFonts w:ascii="Times New Roman" w:hAnsi="Times New Roman"/>
          <w:sz w:val="28"/>
          <w:szCs w:val="28"/>
        </w:rPr>
        <w:t xml:space="preserve">сайте </w:t>
      </w:r>
      <w:proofErr w:type="spellStart"/>
      <w:r w:rsidR="002A5BC5" w:rsidRPr="009C313E">
        <w:rPr>
          <w:rFonts w:ascii="Times New Roman" w:hAnsi="Times New Roman"/>
          <w:sz w:val="28"/>
          <w:szCs w:val="28"/>
        </w:rPr>
        <w:t>Пи</w:t>
      </w:r>
      <w:r w:rsidR="002A5BC5">
        <w:rPr>
          <w:rFonts w:ascii="Times New Roman" w:hAnsi="Times New Roman"/>
          <w:sz w:val="28"/>
          <w:szCs w:val="28"/>
        </w:rPr>
        <w:t>калевского</w:t>
      </w:r>
      <w:proofErr w:type="spellEnd"/>
      <w:r w:rsidR="002A5BC5"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="002A5BC5" w:rsidRPr="00094696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в информационно-телекоммуникационной сети </w:t>
      </w:r>
      <w:r w:rsidR="00FC2022">
        <w:rPr>
          <w:rFonts w:ascii="Times New Roman" w:hAnsi="Times New Roman"/>
          <w:sz w:val="28"/>
          <w:szCs w:val="28"/>
          <w:highlight w:val="white"/>
        </w:rPr>
        <w:t>«</w:t>
      </w:r>
      <w:r w:rsidRPr="00094696">
        <w:rPr>
          <w:rFonts w:ascii="Times New Roman" w:hAnsi="Times New Roman"/>
          <w:sz w:val="28"/>
          <w:szCs w:val="28"/>
          <w:highlight w:val="white"/>
        </w:rPr>
        <w:t>Интернет</w:t>
      </w:r>
      <w:r w:rsidR="00FC2022">
        <w:rPr>
          <w:rFonts w:ascii="Times New Roman" w:hAnsi="Times New Roman"/>
          <w:sz w:val="28"/>
          <w:szCs w:val="28"/>
          <w:highlight w:val="white"/>
        </w:rPr>
        <w:t>»</w:t>
      </w:r>
      <w:r w:rsidRPr="00094696">
        <w:rPr>
          <w:rFonts w:ascii="Times New Roman" w:hAnsi="Times New Roman"/>
          <w:sz w:val="28"/>
          <w:szCs w:val="28"/>
          <w:highlight w:val="white"/>
        </w:rPr>
        <w:t>, а также на Едином портале.</w:t>
      </w:r>
    </w:p>
    <w:p w14:paraId="68C75ECD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услуг в электронной форме</w:t>
      </w:r>
    </w:p>
    <w:p w14:paraId="0D3650CF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77C6D017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Информационная система, используемая заявителем для предоставления муниципальной услуги, – Единый портал.</w:t>
      </w:r>
    </w:p>
    <w:p w14:paraId="2129F9B8" w14:textId="77777777" w:rsidR="00094696" w:rsidRPr="00094696" w:rsidRDefault="00094696" w:rsidP="007B292C">
      <w:pPr>
        <w:spacing w:after="0" w:line="240" w:lineRule="auto"/>
        <w:ind w:firstLine="851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Для предоставления муниципальной услуги Администрацией используются Единый портал, федеральная государственная информационная система </w:t>
      </w:r>
      <w:r w:rsidR="00FC2022"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bCs/>
          <w:sz w:val="28"/>
          <w:szCs w:val="28"/>
          <w:lang w:eastAsia="en-US"/>
        </w:rPr>
        <w:t>Единая система межведомственного электронного взаимодействия</w:t>
      </w:r>
      <w:r w:rsidR="00FC2022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(СМЭВ), автоматизированная информационная система межведомственного электронного </w:t>
      </w:r>
      <w:r w:rsidRPr="00094696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 xml:space="preserve">взаимодействия Ленинградской области (АИС </w:t>
      </w:r>
      <w:r w:rsidR="00FC2022"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proofErr w:type="spellStart"/>
      <w:r w:rsidRPr="00094696">
        <w:rPr>
          <w:rFonts w:ascii="Times New Roman" w:eastAsia="Calibri" w:hAnsi="Times New Roman"/>
          <w:bCs/>
          <w:sz w:val="28"/>
          <w:szCs w:val="28"/>
          <w:lang w:eastAsia="en-US"/>
        </w:rPr>
        <w:t>Межвед</w:t>
      </w:r>
      <w:proofErr w:type="spellEnd"/>
      <w:r w:rsidRPr="0009469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ЛО</w:t>
      </w:r>
      <w:r w:rsidR="00FC2022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bCs/>
          <w:sz w:val="28"/>
          <w:szCs w:val="28"/>
          <w:lang w:eastAsia="en-US"/>
        </w:rPr>
        <w:t>) (при наличии технической возможности).</w:t>
      </w:r>
    </w:p>
    <w:p w14:paraId="625DC8F4" w14:textId="77777777" w:rsidR="00094696" w:rsidRPr="00094696" w:rsidRDefault="00094696" w:rsidP="007B292C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юридическим лицам и физическим лицам, достигшим совершеннолетия.</w:t>
      </w:r>
    </w:p>
    <w:p w14:paraId="06F5725C" w14:textId="77777777" w:rsidR="00094696" w:rsidRPr="00094696" w:rsidRDefault="00094696" w:rsidP="007B292C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МФЦ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и Администрацией.</w:t>
      </w:r>
    </w:p>
    <w:p w14:paraId="1130F91C" w14:textId="77777777" w:rsidR="00094696" w:rsidRPr="00094696" w:rsidRDefault="00094696" w:rsidP="007B292C">
      <w:pPr>
        <w:spacing w:after="0" w:line="240" w:lineRule="auto"/>
        <w:ind w:firstLine="851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Многофункциональный центр принимает в том числе решение об отказе в приеме запроса и документов и(или) информации, необходимых для предоставления </w:t>
      </w:r>
      <w:r w:rsidRPr="00094696">
        <w:rPr>
          <w:rFonts w:ascii="Times New Roman" w:hAnsi="Times New Roman"/>
          <w:sz w:val="28"/>
          <w:szCs w:val="28"/>
        </w:rPr>
        <w:t>муниципальной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услуги.</w:t>
      </w:r>
    </w:p>
    <w:p w14:paraId="1ED157CD" w14:textId="77777777" w:rsidR="00094696" w:rsidRPr="00094696" w:rsidRDefault="00094696" w:rsidP="007B292C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В многофункциональном центре осуществляется выдача заявителю результата предоставления </w:t>
      </w:r>
      <w:r w:rsidRPr="00094696">
        <w:rPr>
          <w:rFonts w:ascii="Times New Roman" w:hAnsi="Times New Roman"/>
          <w:sz w:val="28"/>
          <w:szCs w:val="28"/>
        </w:rPr>
        <w:t>муниципальной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Pr="00094696">
        <w:rPr>
          <w:rFonts w:ascii="Times New Roman" w:hAnsi="Times New Roman"/>
          <w:sz w:val="28"/>
          <w:szCs w:val="28"/>
        </w:rPr>
        <w:t>муниципальной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услуги.</w:t>
      </w:r>
    </w:p>
    <w:p w14:paraId="19878F5E" w14:textId="77777777" w:rsidR="00094696" w:rsidRPr="00094696" w:rsidRDefault="00094696" w:rsidP="007B292C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2.11. Исчерпывающий перечень документов, необходимых для предоставления </w:t>
      </w:r>
      <w:r w:rsidRPr="00094696">
        <w:rPr>
          <w:rFonts w:ascii="Times New Roman" w:hAnsi="Times New Roman"/>
          <w:sz w:val="28"/>
          <w:szCs w:val="28"/>
        </w:rPr>
        <w:t>муниципальной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услуги</w:t>
      </w:r>
    </w:p>
    <w:p w14:paraId="40982233" w14:textId="77777777" w:rsidR="00094696" w:rsidRPr="00094696" w:rsidRDefault="00094696" w:rsidP="007B292C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094696">
        <w:rPr>
          <w:rFonts w:ascii="Times New Roman" w:hAnsi="Times New Roman"/>
          <w:sz w:val="28"/>
          <w:szCs w:val="28"/>
        </w:rPr>
        <w:t>муниципальной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2764DA3E" w14:textId="77777777" w:rsidR="00094696" w:rsidRPr="00094696" w:rsidRDefault="00094696" w:rsidP="007B292C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>Формы заявлений/решений и документов приведены в приложениях к настоящему регламенту.</w:t>
      </w:r>
    </w:p>
    <w:p w14:paraId="4279F829" w14:textId="77777777" w:rsidR="00094696" w:rsidRPr="00094696" w:rsidRDefault="00094696" w:rsidP="007B292C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5C3203C6" w14:textId="77777777" w:rsidR="00094696" w:rsidRPr="00094696" w:rsidRDefault="00094696" w:rsidP="007B292C">
      <w:pPr>
        <w:spacing w:after="0" w:line="240" w:lineRule="auto"/>
        <w:ind w:firstLine="851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bCs/>
          <w:sz w:val="28"/>
          <w:szCs w:val="28"/>
          <w:lang w:eastAsia="en-US"/>
        </w:rPr>
        <w:t>Основания для отказа в приеме заявления и документов:</w:t>
      </w:r>
    </w:p>
    <w:p w14:paraId="05C7BCB1" w14:textId="77777777" w:rsidR="00094696" w:rsidRPr="00094696" w:rsidRDefault="00094696" w:rsidP="007B292C">
      <w:pPr>
        <w:numPr>
          <w:ilvl w:val="0"/>
          <w:numId w:val="2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Calibri"/>
          <w:color w:val="000000"/>
          <w:sz w:val="28"/>
          <w:szCs w:val="28"/>
          <w:lang w:eastAsia="en-US"/>
        </w:rPr>
      </w:pPr>
      <w:r w:rsidRPr="00094696">
        <w:rPr>
          <w:rFonts w:ascii="Times New Roman" w:hAnsi="Times New Roman" w:cs="Calibri"/>
          <w:color w:val="000000"/>
          <w:sz w:val="28"/>
          <w:szCs w:val="28"/>
          <w:lang w:eastAsia="en-US"/>
        </w:rPr>
        <w:t>заявление о выдаче разрешения на строительство, уведомление представлено в ОМСУ, в полномочия которого не входит предоставление муниципальной услуги;</w:t>
      </w:r>
    </w:p>
    <w:p w14:paraId="5A9E8C25" w14:textId="77777777" w:rsidR="00094696" w:rsidRPr="00094696" w:rsidRDefault="00094696" w:rsidP="007B292C">
      <w:pPr>
        <w:numPr>
          <w:ilvl w:val="0"/>
          <w:numId w:val="2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Calibri"/>
          <w:color w:val="000000"/>
          <w:sz w:val="28"/>
          <w:szCs w:val="28"/>
          <w:lang w:eastAsia="en-US"/>
        </w:rPr>
      </w:pPr>
      <w:r w:rsidRPr="00094696">
        <w:rPr>
          <w:rFonts w:ascii="Times New Roman" w:hAnsi="Times New Roman" w:cs="Calibri"/>
          <w:color w:val="000000"/>
          <w:sz w:val="28"/>
          <w:szCs w:val="28"/>
          <w:lang w:eastAsia="en-US"/>
        </w:rPr>
        <w:t>заявление о внесении изменений в разрешение на строительство представлено в ОМСУ, не выдававший разрешение на строительство, в которое требуется внесение соответствующих изменений;</w:t>
      </w:r>
    </w:p>
    <w:p w14:paraId="0F7349FA" w14:textId="77777777" w:rsidR="00094696" w:rsidRPr="00094696" w:rsidRDefault="00094696" w:rsidP="007B292C">
      <w:pPr>
        <w:numPr>
          <w:ilvl w:val="0"/>
          <w:numId w:val="2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Calibri"/>
          <w:color w:val="000000"/>
          <w:sz w:val="28"/>
          <w:szCs w:val="28"/>
          <w:lang w:eastAsia="en-US"/>
        </w:rPr>
      </w:pPr>
      <w:r w:rsidRPr="00094696">
        <w:rPr>
          <w:rFonts w:ascii="Times New Roman" w:hAnsi="Times New Roman" w:cs="Calibri"/>
          <w:color w:val="000000"/>
          <w:sz w:val="28"/>
          <w:szCs w:val="28"/>
          <w:lang w:eastAsia="en-US"/>
        </w:rPr>
        <w:t>представленные документы содержат подчистки и исправления текста.</w:t>
      </w:r>
    </w:p>
    <w:p w14:paraId="54E9A9D3" w14:textId="77777777" w:rsidR="00094696" w:rsidRPr="00094696" w:rsidRDefault="00094696" w:rsidP="007B292C">
      <w:pPr>
        <w:numPr>
          <w:ilvl w:val="0"/>
          <w:numId w:val="2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Calibri"/>
          <w:sz w:val="28"/>
          <w:szCs w:val="28"/>
          <w:lang w:eastAsia="en-US"/>
        </w:rPr>
      </w:pPr>
      <w:r w:rsidRPr="00094696">
        <w:rPr>
          <w:rFonts w:ascii="Times New Roman" w:hAnsi="Times New Roman" w:cs="Calibri"/>
          <w:color w:val="000000"/>
          <w:sz w:val="28"/>
          <w:szCs w:val="28"/>
          <w:lang w:eastAsia="en-US"/>
        </w:rPr>
        <w:lastRenderedPageBreak/>
        <w:t>неполное заполнение полей в формах заявлений о выдаче разрешения на строительство, заяв</w:t>
      </w:r>
      <w:r w:rsidRPr="00094696">
        <w:rPr>
          <w:rFonts w:ascii="Times New Roman" w:hAnsi="Times New Roman" w:cs="Calibri"/>
          <w:sz w:val="28"/>
          <w:szCs w:val="28"/>
          <w:lang w:eastAsia="en-US"/>
        </w:rPr>
        <w:t>ления о внесении изменений, уведомлении;</w:t>
      </w:r>
    </w:p>
    <w:p w14:paraId="2324F1B9" w14:textId="77777777" w:rsidR="00094696" w:rsidRPr="00094696" w:rsidRDefault="00094696" w:rsidP="007B292C">
      <w:pPr>
        <w:numPr>
          <w:ilvl w:val="0"/>
          <w:numId w:val="2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Calibri"/>
          <w:sz w:val="28"/>
          <w:szCs w:val="28"/>
          <w:lang w:eastAsia="en-US"/>
        </w:rPr>
      </w:pPr>
      <w:r w:rsidRPr="00094696">
        <w:rPr>
          <w:rFonts w:ascii="Times New Roman" w:hAnsi="Times New Roman" w:cs="Calibri"/>
          <w:sz w:val="28"/>
          <w:szCs w:val="28"/>
          <w:lang w:eastAsia="en-US"/>
        </w:rPr>
        <w:t>непредста</w:t>
      </w:r>
      <w:r>
        <w:rPr>
          <w:rFonts w:ascii="Times New Roman" w:hAnsi="Times New Roman" w:cs="Calibri"/>
          <w:sz w:val="28"/>
          <w:szCs w:val="28"/>
          <w:lang w:eastAsia="en-US"/>
        </w:rPr>
        <w:t>вление документов, указанных в т</w:t>
      </w:r>
      <w:r w:rsidRPr="00094696">
        <w:rPr>
          <w:rFonts w:ascii="Times New Roman" w:hAnsi="Times New Roman" w:cs="Calibri"/>
          <w:sz w:val="28"/>
          <w:szCs w:val="28"/>
          <w:lang w:eastAsia="en-US"/>
        </w:rPr>
        <w:t>аблице № 2;</w:t>
      </w:r>
    </w:p>
    <w:p w14:paraId="5B5A1987" w14:textId="77777777" w:rsidR="00094696" w:rsidRPr="00094696" w:rsidRDefault="00094696" w:rsidP="007B292C">
      <w:pPr>
        <w:numPr>
          <w:ilvl w:val="0"/>
          <w:numId w:val="2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Calibri"/>
          <w:sz w:val="28"/>
          <w:szCs w:val="28"/>
          <w:lang w:eastAsia="en-US"/>
        </w:rPr>
      </w:pPr>
      <w:r w:rsidRPr="00094696">
        <w:rPr>
          <w:rFonts w:ascii="Times New Roman" w:hAnsi="Times New Roman" w:cs="Calibri"/>
          <w:sz w:val="28"/>
          <w:szCs w:val="28"/>
          <w:lang w:eastAsia="en-US"/>
        </w:rPr>
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2A922949" w14:textId="77777777" w:rsidR="00094696" w:rsidRPr="00094696" w:rsidRDefault="00094696" w:rsidP="007B292C">
      <w:pPr>
        <w:numPr>
          <w:ilvl w:val="0"/>
          <w:numId w:val="2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94696">
        <w:rPr>
          <w:rFonts w:ascii="Times New Roman" w:hAnsi="Times New Roman" w:cs="Calibri"/>
          <w:sz w:val="28"/>
          <w:szCs w:val="28"/>
        </w:rPr>
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444695CF" w14:textId="77777777" w:rsidR="00094696" w:rsidRPr="00094696" w:rsidRDefault="00094696" w:rsidP="007B292C">
      <w:pPr>
        <w:numPr>
          <w:ilvl w:val="0"/>
          <w:numId w:val="2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Calibri"/>
          <w:sz w:val="28"/>
          <w:szCs w:val="28"/>
          <w:lang w:eastAsia="en-US"/>
        </w:rPr>
      </w:pPr>
      <w:r w:rsidRPr="00094696">
        <w:rPr>
          <w:rFonts w:ascii="Times New Roman" w:hAnsi="Times New Roman" w:cs="Calibri"/>
          <w:sz w:val="28"/>
          <w:szCs w:val="28"/>
        </w:rPr>
        <w:t>выявлено несоблюдение установленных статьей 11 Федерального закона 63-ФЗ</w:t>
      </w:r>
      <w:r w:rsidR="008E28D9">
        <w:rPr>
          <w:rFonts w:ascii="Times New Roman" w:hAnsi="Times New Roman" w:cs="Calibri"/>
          <w:sz w:val="28"/>
          <w:szCs w:val="28"/>
        </w:rPr>
        <w:t xml:space="preserve"> «Об электронной подписи» </w:t>
      </w:r>
      <w:r w:rsidR="00B1035F">
        <w:rPr>
          <w:rFonts w:ascii="Times New Roman" w:hAnsi="Times New Roman" w:cs="Calibri"/>
          <w:sz w:val="28"/>
          <w:szCs w:val="28"/>
        </w:rPr>
        <w:t xml:space="preserve">(далее – Федеральный закон 63-ФЗ) </w:t>
      </w:r>
      <w:r w:rsidRPr="00094696">
        <w:rPr>
          <w:rFonts w:ascii="Times New Roman" w:hAnsi="Times New Roman" w:cs="Calibri"/>
          <w:sz w:val="28"/>
          <w:szCs w:val="28"/>
        </w:rPr>
        <w:t>условий признания квалифицированной электронной подписи действительной в документах, представленных в электронной форме.</w:t>
      </w:r>
    </w:p>
    <w:p w14:paraId="62EDFA31" w14:textId="77777777" w:rsidR="00094696" w:rsidRPr="00094696" w:rsidRDefault="00094696" w:rsidP="007B292C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14:paraId="58BBB341" w14:textId="77777777" w:rsidR="00094696" w:rsidRPr="00094696" w:rsidRDefault="00094696" w:rsidP="007B292C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Исчерпывающий перечень оснований для отказа в предоставлении муниципальной услуги при выдаче разрешений на строительство:</w:t>
      </w:r>
    </w:p>
    <w:p w14:paraId="33D89BFB" w14:textId="77777777" w:rsidR="00094696" w:rsidRPr="00094696" w:rsidRDefault="00094696" w:rsidP="007B292C">
      <w:pPr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>отсутств</w:t>
      </w:r>
      <w:r>
        <w:rPr>
          <w:rFonts w:ascii="Times New Roman" w:hAnsi="Times New Roman"/>
          <w:sz w:val="28"/>
          <w:szCs w:val="28"/>
          <w:lang w:eastAsia="zh-CN"/>
        </w:rPr>
        <w:t>ие документов, предусмотренных т</w:t>
      </w:r>
      <w:r w:rsidRPr="00094696">
        <w:rPr>
          <w:rFonts w:ascii="Times New Roman" w:hAnsi="Times New Roman"/>
          <w:sz w:val="28"/>
          <w:szCs w:val="28"/>
          <w:lang w:eastAsia="zh-CN"/>
        </w:rPr>
        <w:t>аблицей № 2, подлежащих представлению заявителем;</w:t>
      </w:r>
    </w:p>
    <w:p w14:paraId="17E4BE15" w14:textId="77777777" w:rsidR="00094696" w:rsidRPr="00094696" w:rsidRDefault="00094696" w:rsidP="007B292C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территории, а также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требованиям, установленным в разрешении на отклонение от предельных параметров разрешенного строительства, реконструкции;</w:t>
      </w:r>
    </w:p>
    <w:p w14:paraId="3D5CF390" w14:textId="77777777" w:rsidR="00094696" w:rsidRPr="00094696" w:rsidRDefault="00094696" w:rsidP="007B292C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>поступлени</w:t>
      </w:r>
      <w:r w:rsidR="003B0190">
        <w:rPr>
          <w:rFonts w:ascii="Times New Roman" w:hAnsi="Times New Roman"/>
          <w:sz w:val="28"/>
          <w:szCs w:val="28"/>
          <w:lang w:eastAsia="zh-CN"/>
        </w:rPr>
        <w:t>е в Администрацию</w:t>
      </w:r>
      <w:r w:rsidRPr="00094696">
        <w:rPr>
          <w:rFonts w:ascii="Times New Roman" w:hAnsi="Times New Roman"/>
          <w:sz w:val="28"/>
          <w:szCs w:val="28"/>
          <w:lang w:eastAsia="zh-CN"/>
        </w:rPr>
        <w:t xml:space="preserve"> заключения о несоответствии раздела </w:t>
      </w:r>
      <w:r w:rsidR="00FC2022">
        <w:rPr>
          <w:rFonts w:ascii="Times New Roman" w:hAnsi="Times New Roman"/>
          <w:sz w:val="28"/>
          <w:szCs w:val="28"/>
          <w:lang w:eastAsia="zh-CN"/>
        </w:rPr>
        <w:t>«</w:t>
      </w:r>
      <w:r w:rsidRPr="00094696">
        <w:rPr>
          <w:rFonts w:ascii="Times New Roman" w:hAnsi="Times New Roman"/>
          <w:sz w:val="28"/>
          <w:szCs w:val="28"/>
          <w:lang w:eastAsia="zh-CN"/>
        </w:rPr>
        <w:t>архитектурные решения</w:t>
      </w:r>
      <w:r w:rsidR="00FC2022">
        <w:rPr>
          <w:rFonts w:ascii="Times New Roman" w:hAnsi="Times New Roman"/>
          <w:sz w:val="28"/>
          <w:szCs w:val="28"/>
          <w:lang w:eastAsia="zh-CN"/>
        </w:rPr>
        <w:t>»</w:t>
      </w:r>
      <w:r w:rsidRPr="00094696">
        <w:rPr>
          <w:rFonts w:ascii="Times New Roman" w:hAnsi="Times New Roman"/>
          <w:sz w:val="28"/>
          <w:szCs w:val="28"/>
          <w:lang w:eastAsia="zh-CN"/>
        </w:rPr>
        <w:t xml:space="preserve">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соответствии с типовым архитектурным решением объекта капитального строительства, утвержденным в соответствии с Федеральным законом </w:t>
      </w:r>
      <w:r w:rsidR="00B1035F">
        <w:rPr>
          <w:rFonts w:ascii="Times New Roman" w:hAnsi="Times New Roman"/>
          <w:sz w:val="28"/>
          <w:szCs w:val="28"/>
          <w:lang w:eastAsia="zh-CN"/>
        </w:rPr>
        <w:t xml:space="preserve">от 25 июня </w:t>
      </w:r>
      <w:r w:rsidR="008E28D9">
        <w:rPr>
          <w:rFonts w:ascii="Times New Roman" w:hAnsi="Times New Roman"/>
          <w:sz w:val="28"/>
          <w:szCs w:val="28"/>
          <w:lang w:eastAsia="zh-CN"/>
        </w:rPr>
        <w:t>2002</w:t>
      </w:r>
      <w:r w:rsidR="00B1035F">
        <w:rPr>
          <w:rFonts w:ascii="Times New Roman" w:hAnsi="Times New Roman"/>
          <w:sz w:val="28"/>
          <w:szCs w:val="28"/>
          <w:lang w:eastAsia="zh-CN"/>
        </w:rPr>
        <w:t xml:space="preserve"> года</w:t>
      </w:r>
      <w:r w:rsidR="008E28D9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094696">
        <w:rPr>
          <w:rFonts w:ascii="Times New Roman" w:hAnsi="Times New Roman"/>
          <w:sz w:val="28"/>
          <w:szCs w:val="28"/>
          <w:lang w:eastAsia="zh-CN"/>
        </w:rPr>
        <w:t>№ 73-ФЗ</w:t>
      </w:r>
      <w:r w:rsidR="008E28D9" w:rsidRPr="008E28D9">
        <w:t xml:space="preserve"> </w:t>
      </w:r>
      <w:r w:rsidR="008E28D9">
        <w:rPr>
          <w:rFonts w:ascii="Times New Roman" w:hAnsi="Times New Roman"/>
          <w:sz w:val="28"/>
          <w:szCs w:val="28"/>
          <w:lang w:eastAsia="zh-CN"/>
        </w:rPr>
        <w:t>«О</w:t>
      </w:r>
      <w:r w:rsidR="008E28D9" w:rsidRPr="008E28D9">
        <w:rPr>
          <w:rFonts w:ascii="Times New Roman" w:hAnsi="Times New Roman"/>
          <w:sz w:val="28"/>
          <w:szCs w:val="28"/>
          <w:lang w:eastAsia="zh-CN"/>
        </w:rPr>
        <w:t>б объектах культурного наследия (памятниках истории и культуры) народов Российской Федерации</w:t>
      </w:r>
      <w:r w:rsidR="008E28D9">
        <w:rPr>
          <w:rFonts w:ascii="Times New Roman" w:hAnsi="Times New Roman"/>
          <w:sz w:val="28"/>
          <w:szCs w:val="28"/>
          <w:lang w:eastAsia="zh-CN"/>
        </w:rPr>
        <w:t xml:space="preserve">» </w:t>
      </w:r>
      <w:r w:rsidRPr="00094696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B1035F" w:rsidRPr="00B1035F">
        <w:rPr>
          <w:rFonts w:ascii="Times New Roman" w:hAnsi="Times New Roman"/>
          <w:sz w:val="28"/>
          <w:szCs w:val="28"/>
          <w:lang w:eastAsia="zh-CN"/>
        </w:rPr>
        <w:t xml:space="preserve">(далее – Федеральный закон № 73-ФЗ) </w:t>
      </w:r>
      <w:r w:rsidRPr="00094696">
        <w:rPr>
          <w:rFonts w:ascii="Times New Roman" w:hAnsi="Times New Roman"/>
          <w:sz w:val="28"/>
          <w:szCs w:val="28"/>
          <w:lang w:eastAsia="zh-CN"/>
        </w:rPr>
        <w:t>для данного исторического поселения;</w:t>
      </w:r>
    </w:p>
    <w:p w14:paraId="31F89D2D" w14:textId="77777777" w:rsidR="00094696" w:rsidRPr="00094696" w:rsidRDefault="00094696" w:rsidP="007B292C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отсутствие документации по планировке территории, утвержденной в соответствии с договором о комплексном развитии территории (за исключением </w:t>
      </w:r>
      <w:r w:rsidRPr="00094696">
        <w:rPr>
          <w:rFonts w:ascii="Times New Roman" w:hAnsi="Times New Roman"/>
          <w:sz w:val="28"/>
          <w:szCs w:val="28"/>
          <w:lang w:eastAsia="zh-CN"/>
        </w:rPr>
        <w:lastRenderedPageBreak/>
        <w:t xml:space="preserve">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территории), в случае, если строительство, реконструкция объекта капитального строительства планируются на территории, в отношении которой ОМСУ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</w:t>
      </w:r>
      <w:r w:rsidR="00B1035F">
        <w:rPr>
          <w:rFonts w:ascii="Times New Roman" w:hAnsi="Times New Roman"/>
          <w:sz w:val="28"/>
          <w:szCs w:val="28"/>
          <w:lang w:eastAsia="zh-CN"/>
        </w:rPr>
        <w:t>«</w:t>
      </w:r>
      <w:r w:rsidR="00B1035F" w:rsidRPr="00B1035F">
        <w:rPr>
          <w:rFonts w:ascii="Times New Roman" w:hAnsi="Times New Roman"/>
          <w:sz w:val="28"/>
          <w:szCs w:val="28"/>
          <w:lang w:eastAsia="zh-CN"/>
        </w:rPr>
        <w:t>Градостроительн</w:t>
      </w:r>
      <w:r w:rsidR="00B1035F">
        <w:rPr>
          <w:rFonts w:ascii="Times New Roman" w:hAnsi="Times New Roman"/>
          <w:sz w:val="28"/>
          <w:szCs w:val="28"/>
          <w:lang w:eastAsia="zh-CN"/>
        </w:rPr>
        <w:t xml:space="preserve">ого </w:t>
      </w:r>
      <w:r w:rsidR="00B1035F" w:rsidRPr="00B1035F">
        <w:rPr>
          <w:rFonts w:ascii="Times New Roman" w:hAnsi="Times New Roman"/>
          <w:sz w:val="28"/>
          <w:szCs w:val="28"/>
          <w:lang w:eastAsia="zh-CN"/>
        </w:rPr>
        <w:t>кодекс</w:t>
      </w:r>
      <w:r w:rsidR="00B1035F">
        <w:rPr>
          <w:rFonts w:ascii="Times New Roman" w:hAnsi="Times New Roman"/>
          <w:sz w:val="28"/>
          <w:szCs w:val="28"/>
          <w:lang w:eastAsia="zh-CN"/>
        </w:rPr>
        <w:t>а</w:t>
      </w:r>
      <w:r w:rsidR="00B1035F" w:rsidRPr="00B1035F">
        <w:rPr>
          <w:rFonts w:ascii="Times New Roman" w:hAnsi="Times New Roman"/>
          <w:sz w:val="28"/>
          <w:szCs w:val="28"/>
          <w:lang w:eastAsia="zh-CN"/>
        </w:rPr>
        <w:t xml:space="preserve"> Российской Федерации</w:t>
      </w:r>
      <w:r w:rsidR="00B1035F">
        <w:rPr>
          <w:rFonts w:ascii="Times New Roman" w:hAnsi="Times New Roman"/>
          <w:sz w:val="28"/>
          <w:szCs w:val="28"/>
          <w:lang w:eastAsia="zh-CN"/>
        </w:rPr>
        <w:t>» от 29 декабря 2004 года №</w:t>
      </w:r>
      <w:r w:rsidR="00B1035F" w:rsidRPr="00B1035F">
        <w:rPr>
          <w:rFonts w:ascii="Times New Roman" w:hAnsi="Times New Roman"/>
          <w:sz w:val="28"/>
          <w:szCs w:val="28"/>
          <w:lang w:eastAsia="zh-CN"/>
        </w:rPr>
        <w:t xml:space="preserve"> 190-ФЗ</w:t>
      </w:r>
      <w:r w:rsidR="00B1035F">
        <w:rPr>
          <w:rFonts w:ascii="Times New Roman" w:hAnsi="Times New Roman"/>
          <w:sz w:val="28"/>
          <w:szCs w:val="28"/>
          <w:lang w:eastAsia="zh-CN"/>
        </w:rPr>
        <w:t xml:space="preserve"> (далее - </w:t>
      </w:r>
      <w:proofErr w:type="spellStart"/>
      <w:r w:rsidR="00B1035F">
        <w:rPr>
          <w:rFonts w:ascii="Times New Roman" w:hAnsi="Times New Roman"/>
          <w:sz w:val="28"/>
          <w:szCs w:val="28"/>
          <w:lang w:eastAsia="zh-CN"/>
        </w:rPr>
        <w:t>ГрК</w:t>
      </w:r>
      <w:proofErr w:type="spellEnd"/>
      <w:r w:rsidR="00B1035F">
        <w:rPr>
          <w:rFonts w:ascii="Times New Roman" w:hAnsi="Times New Roman"/>
          <w:sz w:val="28"/>
          <w:szCs w:val="28"/>
          <w:lang w:eastAsia="zh-CN"/>
        </w:rPr>
        <w:t xml:space="preserve"> РФ).</w:t>
      </w:r>
    </w:p>
    <w:p w14:paraId="42ED367C" w14:textId="77777777" w:rsidR="00094696" w:rsidRPr="00094696" w:rsidRDefault="00094696" w:rsidP="007B29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>Исчерпывающий перечень оснований для отказа в предоставлении муниципальной услуги при внесении изменений в разрешение на строительство исключительно в связи с продлением срока действия такого разрешения:</w:t>
      </w:r>
    </w:p>
    <w:p w14:paraId="214FFC7B" w14:textId="77777777" w:rsidR="00094696" w:rsidRPr="00094696" w:rsidRDefault="00094696" w:rsidP="007B292C">
      <w:pPr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>отсутств</w:t>
      </w:r>
      <w:r>
        <w:rPr>
          <w:rFonts w:ascii="Times New Roman" w:hAnsi="Times New Roman"/>
          <w:sz w:val="28"/>
          <w:szCs w:val="28"/>
          <w:lang w:eastAsia="zh-CN"/>
        </w:rPr>
        <w:t>ие документов, предусмотренных т</w:t>
      </w:r>
      <w:r w:rsidRPr="00094696">
        <w:rPr>
          <w:rFonts w:ascii="Times New Roman" w:hAnsi="Times New Roman"/>
          <w:sz w:val="28"/>
          <w:szCs w:val="28"/>
          <w:lang w:eastAsia="zh-CN"/>
        </w:rPr>
        <w:t>аблицей № 2;</w:t>
      </w:r>
    </w:p>
    <w:p w14:paraId="1495AE76" w14:textId="77777777" w:rsidR="00094696" w:rsidRPr="00094696" w:rsidRDefault="00094696" w:rsidP="007B292C">
      <w:pPr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наличие информации о выявленном в рамках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разрешения; </w:t>
      </w:r>
    </w:p>
    <w:p w14:paraId="4D52AC0C" w14:textId="77777777" w:rsidR="00094696" w:rsidRPr="00094696" w:rsidRDefault="00094696" w:rsidP="007B292C">
      <w:pPr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>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строительство.</w:t>
      </w:r>
    </w:p>
    <w:p w14:paraId="3225EB37" w14:textId="77777777" w:rsidR="00094696" w:rsidRPr="00094696" w:rsidRDefault="00094696" w:rsidP="007B292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>Исчерпывающий перечень оснований для отказа в предоставлении муниципальной услуги при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участка:</w:t>
      </w:r>
    </w:p>
    <w:p w14:paraId="73BD5AA5" w14:textId="77777777" w:rsidR="00094696" w:rsidRPr="00094696" w:rsidRDefault="00094696" w:rsidP="007B292C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отсутствие в уведомлении реквизитов документов, предусмотренных пунктами 1 - 4 части 21.10 </w:t>
      </w:r>
      <w:proofErr w:type="spellStart"/>
      <w:r w:rsidRPr="00094696">
        <w:rPr>
          <w:rFonts w:ascii="Times New Roman" w:hAnsi="Times New Roman"/>
          <w:sz w:val="28"/>
          <w:szCs w:val="28"/>
          <w:lang w:eastAsia="zh-CN"/>
        </w:rPr>
        <w:t>ГрК</w:t>
      </w:r>
      <w:proofErr w:type="spellEnd"/>
      <w:r w:rsidRPr="00094696">
        <w:rPr>
          <w:rFonts w:ascii="Times New Roman" w:hAnsi="Times New Roman"/>
          <w:sz w:val="28"/>
          <w:szCs w:val="28"/>
          <w:lang w:eastAsia="zh-CN"/>
        </w:rPr>
        <w:t xml:space="preserve"> РФ; </w:t>
      </w:r>
    </w:p>
    <w:p w14:paraId="424B5896" w14:textId="77777777" w:rsidR="00094696" w:rsidRPr="00094696" w:rsidRDefault="00094696" w:rsidP="007B292C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недостоверность сведений, указанных в уведомлении; </w:t>
      </w:r>
    </w:p>
    <w:p w14:paraId="5F925B04" w14:textId="77777777" w:rsidR="00094696" w:rsidRPr="00094696" w:rsidRDefault="00094696" w:rsidP="007B292C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частью 21.7 статьи 51 </w:t>
      </w:r>
      <w:proofErr w:type="spellStart"/>
      <w:r w:rsidRPr="00094696">
        <w:rPr>
          <w:rFonts w:ascii="Times New Roman" w:hAnsi="Times New Roman"/>
          <w:sz w:val="28"/>
          <w:szCs w:val="28"/>
          <w:lang w:eastAsia="zh-CN"/>
        </w:rPr>
        <w:t>ГрК</w:t>
      </w:r>
      <w:proofErr w:type="spellEnd"/>
      <w:r w:rsidRPr="00094696">
        <w:rPr>
          <w:rFonts w:ascii="Times New Roman" w:hAnsi="Times New Roman"/>
          <w:sz w:val="28"/>
          <w:szCs w:val="28"/>
          <w:lang w:eastAsia="zh-CN"/>
        </w:rPr>
        <w:t xml:space="preserve"> РФ;</w:t>
      </w:r>
    </w:p>
    <w:p w14:paraId="0CBA9135" w14:textId="77777777" w:rsidR="00094696" w:rsidRPr="00094696" w:rsidRDefault="00094696" w:rsidP="007B292C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подача заявления 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 менее чем за 10 рабочих дней до истечения срока действия разрешения на строительство. </w:t>
      </w:r>
    </w:p>
    <w:p w14:paraId="6C278900" w14:textId="77777777" w:rsidR="00094696" w:rsidRPr="00094696" w:rsidRDefault="00094696" w:rsidP="007B292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Исчерпывающий перечень оснований для отказа в предоставлении муниципальной услуги при внесении изменений в разрешение на строительство в связи с внесением изменений в проектную документацию: </w:t>
      </w:r>
    </w:p>
    <w:p w14:paraId="43BFB76A" w14:textId="77777777" w:rsidR="00094696" w:rsidRPr="00094696" w:rsidRDefault="00094696" w:rsidP="007B292C">
      <w:pPr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>отсутствие документ</w:t>
      </w:r>
      <w:r>
        <w:rPr>
          <w:rFonts w:ascii="Times New Roman" w:hAnsi="Times New Roman"/>
          <w:sz w:val="28"/>
          <w:szCs w:val="28"/>
          <w:lang w:eastAsia="zh-CN"/>
        </w:rPr>
        <w:t>ов, предусмотренных т</w:t>
      </w:r>
      <w:r w:rsidRPr="00094696">
        <w:rPr>
          <w:rFonts w:ascii="Times New Roman" w:hAnsi="Times New Roman"/>
          <w:sz w:val="28"/>
          <w:szCs w:val="28"/>
          <w:lang w:eastAsia="zh-CN"/>
        </w:rPr>
        <w:t xml:space="preserve">аблицей № 2; </w:t>
      </w:r>
    </w:p>
    <w:p w14:paraId="2CEC456F" w14:textId="77777777" w:rsidR="00094696" w:rsidRPr="00094696" w:rsidRDefault="00094696" w:rsidP="007B292C">
      <w:pPr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</w:t>
      </w:r>
      <w:r w:rsidRPr="00094696">
        <w:rPr>
          <w:rFonts w:ascii="Times New Roman" w:hAnsi="Times New Roman"/>
          <w:sz w:val="28"/>
          <w:szCs w:val="28"/>
          <w:lang w:eastAsia="zh-CN"/>
        </w:rPr>
        <w:lastRenderedPageBreak/>
        <w:t xml:space="preserve">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</w:r>
    </w:p>
    <w:p w14:paraId="7F308AB0" w14:textId="77777777" w:rsidR="00094696" w:rsidRPr="00094696" w:rsidRDefault="00094696" w:rsidP="007B292C">
      <w:pPr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несоответствие планируемого объекта капитального строительства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</w:t>
      </w:r>
      <w:proofErr w:type="spellStart"/>
      <w:r w:rsidRPr="00094696">
        <w:rPr>
          <w:rFonts w:ascii="Times New Roman" w:hAnsi="Times New Roman"/>
          <w:sz w:val="28"/>
          <w:szCs w:val="28"/>
          <w:lang w:eastAsia="zh-CN"/>
        </w:rPr>
        <w:t>ГрК</w:t>
      </w:r>
      <w:proofErr w:type="spellEnd"/>
      <w:r w:rsidRPr="00094696">
        <w:rPr>
          <w:rFonts w:ascii="Times New Roman" w:hAnsi="Times New Roman"/>
          <w:sz w:val="28"/>
          <w:szCs w:val="28"/>
          <w:lang w:eastAsia="zh-CN"/>
        </w:rPr>
        <w:t xml:space="preserve"> РФ,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</w:r>
    </w:p>
    <w:p w14:paraId="04457A34" w14:textId="77777777" w:rsidR="00094696" w:rsidRPr="00094696" w:rsidRDefault="00094696" w:rsidP="007B292C">
      <w:pPr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</w:r>
    </w:p>
    <w:p w14:paraId="786DBE88" w14:textId="77777777" w:rsidR="00094696" w:rsidRPr="00094696" w:rsidRDefault="00094696" w:rsidP="007B292C">
      <w:pPr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 w:rsidRPr="00094696">
        <w:rPr>
          <w:rFonts w:ascii="Times New Roman" w:hAnsi="Times New Roman"/>
          <w:sz w:val="28"/>
          <w:szCs w:val="28"/>
          <w:lang w:eastAsia="zh-CN"/>
        </w:rPr>
        <w:t xml:space="preserve">подача заявления о внесении изменений в разрешение на строительство в связи с внесением изменений в проектную документацию менее чем за 10 рабочих дней до истечения срока действия разрешения на строительство. </w:t>
      </w:r>
    </w:p>
    <w:p w14:paraId="3D8E1AB3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(таблица № 3).</w:t>
      </w:r>
    </w:p>
    <w:p w14:paraId="0FA32D2E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14:paraId="020903A0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bookmarkStart w:id="1" w:name="P209"/>
      <w:bookmarkEnd w:id="1"/>
      <w:r w:rsidRPr="00094696">
        <w:rPr>
          <w:rFonts w:ascii="Times New Roman" w:hAnsi="Times New Roman"/>
          <w:b/>
          <w:sz w:val="28"/>
          <w:szCs w:val="28"/>
          <w:highlight w:val="white"/>
        </w:rPr>
        <w:t>3. Состав, последовательность и сроки выполнения административных процедур.</w:t>
      </w:r>
    </w:p>
    <w:p w14:paraId="63641CAA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14:paraId="12AC9A6D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eastAsia="Arial" w:hAnsi="Times New Roman"/>
          <w:sz w:val="28"/>
          <w:szCs w:val="28"/>
          <w:highlight w:val="white"/>
        </w:rPr>
        <w:t>а) профилирование заявителя;</w:t>
      </w:r>
    </w:p>
    <w:p w14:paraId="02ACF3F6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eastAsia="Arial" w:hAnsi="Times New Roman"/>
          <w:sz w:val="28"/>
          <w:szCs w:val="28"/>
          <w:highlight w:val="white"/>
        </w:rPr>
        <w:t>б) прием заявления и документов;</w:t>
      </w:r>
    </w:p>
    <w:p w14:paraId="4017C5DC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eastAsia="Arial" w:hAnsi="Times New Roman"/>
          <w:sz w:val="28"/>
          <w:szCs w:val="28"/>
          <w:highlight w:val="white"/>
        </w:rPr>
        <w:t>в) межведомственное информационное взаимодействие;</w:t>
      </w:r>
    </w:p>
    <w:p w14:paraId="6B0E6A2E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eastAsia="Arial" w:hAnsi="Times New Roman"/>
          <w:sz w:val="28"/>
          <w:szCs w:val="28"/>
          <w:highlight w:val="white"/>
        </w:rPr>
        <w:t xml:space="preserve">г) принятие решения о предоставлении (отказе в предоставлении) </w:t>
      </w:r>
      <w:r w:rsidRPr="00094696">
        <w:rPr>
          <w:rFonts w:ascii="Times New Roman" w:hAnsi="Times New Roman"/>
          <w:sz w:val="28"/>
          <w:szCs w:val="28"/>
        </w:rPr>
        <w:t>муниципальной</w:t>
      </w:r>
      <w:r w:rsidRPr="00094696">
        <w:rPr>
          <w:rFonts w:ascii="Times New Roman" w:eastAsia="Arial" w:hAnsi="Times New Roman"/>
          <w:sz w:val="28"/>
          <w:szCs w:val="28"/>
          <w:highlight w:val="white"/>
        </w:rPr>
        <w:t xml:space="preserve"> услуги;</w:t>
      </w:r>
    </w:p>
    <w:p w14:paraId="230C4EB7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eastAsia="Arial" w:hAnsi="Times New Roman"/>
          <w:sz w:val="28"/>
          <w:szCs w:val="28"/>
          <w:highlight w:val="white"/>
        </w:rPr>
        <w:t xml:space="preserve">д) предоставление результата </w:t>
      </w:r>
      <w:r w:rsidRPr="00094696">
        <w:rPr>
          <w:rFonts w:ascii="Times New Roman" w:hAnsi="Times New Roman"/>
          <w:sz w:val="28"/>
          <w:szCs w:val="28"/>
        </w:rPr>
        <w:t>муниципальной</w:t>
      </w:r>
      <w:r w:rsidRPr="00094696">
        <w:rPr>
          <w:rFonts w:ascii="Times New Roman" w:eastAsia="Arial" w:hAnsi="Times New Roman"/>
          <w:sz w:val="28"/>
          <w:szCs w:val="28"/>
          <w:highlight w:val="white"/>
        </w:rPr>
        <w:t xml:space="preserve"> услуги;</w:t>
      </w:r>
    </w:p>
    <w:p w14:paraId="3A4A81EB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3.2. Профилирование заявителя.</w:t>
      </w:r>
    </w:p>
    <w:p w14:paraId="5766DCAD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14:paraId="202CBD8E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 w:rsidRPr="00094696">
        <w:rPr>
          <w:rFonts w:ascii="Times New Roman" w:hAnsi="Times New Roman"/>
          <w:sz w:val="28"/>
          <w:szCs w:val="28"/>
          <w:highlight w:val="white"/>
        </w:rPr>
        <w:lastRenderedPageBreak/>
        <w:t xml:space="preserve">настоящим регламентом, каждая из которых соответствует одной категории (признаку) предоставления </w:t>
      </w:r>
      <w:r w:rsidRPr="00094696">
        <w:rPr>
          <w:rFonts w:ascii="Times New Roman" w:hAnsi="Times New Roman"/>
          <w:sz w:val="28"/>
          <w:szCs w:val="28"/>
        </w:rPr>
        <w:t xml:space="preserve">муниципальной 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услуги. </w:t>
      </w:r>
    </w:p>
    <w:p w14:paraId="6F70A8DB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Идентификаторы категорий (признаков) заявителей приведены в приложении</w:t>
      </w:r>
      <w:r w:rsidR="003B338A">
        <w:rPr>
          <w:rFonts w:ascii="Times New Roman" w:hAnsi="Times New Roman"/>
          <w:sz w:val="28"/>
          <w:szCs w:val="28"/>
          <w:highlight w:val="white"/>
        </w:rPr>
        <w:t xml:space="preserve"> к настоящему регламенту (т</w:t>
      </w:r>
      <w:r w:rsidRPr="00094696">
        <w:rPr>
          <w:rFonts w:ascii="Times New Roman" w:hAnsi="Times New Roman"/>
          <w:sz w:val="28"/>
          <w:szCs w:val="28"/>
          <w:highlight w:val="white"/>
        </w:rPr>
        <w:t>аблица № 1).</w:t>
      </w:r>
    </w:p>
    <w:p w14:paraId="47EFA697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3.3. Прием запроса и документов и (или) информации, необходимых для предоставления муниципальной услуги.</w:t>
      </w:r>
    </w:p>
    <w:p w14:paraId="4FD6BCA1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</w:t>
      </w:r>
      <w:r w:rsidR="003B0190">
        <w:rPr>
          <w:rFonts w:ascii="Times New Roman" w:hAnsi="Times New Roman"/>
          <w:sz w:val="28"/>
          <w:szCs w:val="28"/>
          <w:highlight w:val="white"/>
        </w:rPr>
        <w:t>т</w:t>
      </w:r>
      <w:r w:rsidRPr="00094696">
        <w:rPr>
          <w:rFonts w:ascii="Times New Roman" w:hAnsi="Times New Roman"/>
          <w:sz w:val="28"/>
          <w:szCs w:val="28"/>
          <w:highlight w:val="white"/>
        </w:rPr>
        <w:t>аблица № 2).</w:t>
      </w:r>
    </w:p>
    <w:p w14:paraId="7428F23B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</w:t>
      </w:r>
      <w:r w:rsidR="00FC2022">
        <w:rPr>
          <w:rFonts w:ascii="Times New Roman" w:hAnsi="Times New Roman"/>
          <w:sz w:val="28"/>
          <w:szCs w:val="28"/>
          <w:highlight w:val="white"/>
        </w:rPr>
        <w:t>«</w:t>
      </w:r>
      <w:r w:rsidRPr="00094696">
        <w:rPr>
          <w:rFonts w:ascii="Times New Roman" w:hAnsi="Times New Roman"/>
          <w:sz w:val="28"/>
          <w:szCs w:val="28"/>
          <w:highlight w:val="white"/>
        </w:rPr>
        <w:t>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FC2022">
        <w:rPr>
          <w:rFonts w:ascii="Times New Roman" w:hAnsi="Times New Roman"/>
          <w:sz w:val="28"/>
          <w:szCs w:val="28"/>
          <w:highlight w:val="white"/>
        </w:rPr>
        <w:t>»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(далее – Федеральный закон № 572-ФЗ) (при наличии технической возможности). </w:t>
      </w:r>
    </w:p>
    <w:p w14:paraId="2D8653B0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14:paraId="154545BB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 w14:paraId="1D90D2A7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2) информационных технологий, предусмотренных статьями 9, 10 и 14 Федерального закона № 572-ФЗ.</w:t>
      </w:r>
    </w:p>
    <w:p w14:paraId="658B7E49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Основания для принятия решения об отказе в приеме запроса и документов и (или) информации приведены в прило</w:t>
      </w:r>
      <w:r w:rsidR="003B338A">
        <w:rPr>
          <w:rFonts w:ascii="Times New Roman" w:hAnsi="Times New Roman"/>
          <w:sz w:val="28"/>
          <w:szCs w:val="28"/>
          <w:highlight w:val="white"/>
        </w:rPr>
        <w:t>жении к настоящему регламенту (т</w:t>
      </w:r>
      <w:r w:rsidRPr="00094696">
        <w:rPr>
          <w:rFonts w:ascii="Times New Roman" w:hAnsi="Times New Roman"/>
          <w:sz w:val="28"/>
          <w:szCs w:val="28"/>
          <w:highlight w:val="white"/>
        </w:rPr>
        <w:t>аблица № 3).</w:t>
      </w:r>
    </w:p>
    <w:p w14:paraId="37B65803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eastAsia="Arial" w:hAnsi="Times New Roman"/>
          <w:sz w:val="28"/>
          <w:szCs w:val="28"/>
          <w:highlight w:val="white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6AE3AD7D" w14:textId="77777777" w:rsidR="00094696" w:rsidRPr="00094696" w:rsidRDefault="00094696" w:rsidP="007B292C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Срок регистрации запроса и документов и(или) информации, необходимых для предоставления муниципальной услуги, в Администрации или в многофункциональном центре составляет:</w:t>
      </w:r>
    </w:p>
    <w:p w14:paraId="3B837C90" w14:textId="2C4C1115" w:rsidR="00094696" w:rsidRPr="00094696" w:rsidRDefault="00094696" w:rsidP="007B29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при личном обращении – в день поступления запроса;</w:t>
      </w:r>
    </w:p>
    <w:p w14:paraId="3E4E665F" w14:textId="5E56FBEC" w:rsidR="00094696" w:rsidRPr="00094696" w:rsidRDefault="00094696" w:rsidP="007B29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при направлении запроса из ГБУ ЛО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МФЦ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в Ад</w:t>
      </w:r>
      <w:r w:rsidR="003B0190">
        <w:rPr>
          <w:rFonts w:ascii="Times New Roman" w:eastAsia="Calibri" w:hAnsi="Times New Roman"/>
          <w:sz w:val="28"/>
          <w:szCs w:val="28"/>
          <w:lang w:eastAsia="en-US"/>
        </w:rPr>
        <w:t>министрацию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– в день поступления документов из ГБУ </w:t>
      </w:r>
      <w:r w:rsidR="003B0190">
        <w:rPr>
          <w:rFonts w:ascii="Times New Roman" w:eastAsia="Calibri" w:hAnsi="Times New Roman"/>
          <w:sz w:val="28"/>
          <w:szCs w:val="28"/>
          <w:lang w:eastAsia="en-US"/>
        </w:rPr>
        <w:t xml:space="preserve">ЛО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3B0190">
        <w:rPr>
          <w:rFonts w:ascii="Times New Roman" w:eastAsia="Calibri" w:hAnsi="Times New Roman"/>
          <w:sz w:val="28"/>
          <w:szCs w:val="28"/>
          <w:lang w:eastAsia="en-US"/>
        </w:rPr>
        <w:t>МФЦ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3B0190">
        <w:rPr>
          <w:rFonts w:ascii="Times New Roman" w:eastAsia="Calibri" w:hAnsi="Times New Roman"/>
          <w:sz w:val="28"/>
          <w:szCs w:val="28"/>
          <w:lang w:eastAsia="en-US"/>
        </w:rPr>
        <w:t xml:space="preserve"> в Администрацию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60BA1DFB" w14:textId="6EC48736" w:rsidR="00094696" w:rsidRPr="00094696" w:rsidRDefault="00094696" w:rsidP="007B29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при направлении запроса в форме электронного документа посредством ЕПГУ </w:t>
      </w:r>
      <w:r w:rsidRPr="00094696">
        <w:rPr>
          <w:rFonts w:ascii="Times New Roman" w:eastAsia="Calibri" w:hAnsi="Times New Roman"/>
          <w:sz w:val="28"/>
          <w:szCs w:val="28"/>
        </w:rPr>
        <w:t>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14:paraId="789660D4" w14:textId="77777777" w:rsidR="00094696" w:rsidRPr="00094696" w:rsidRDefault="00094696" w:rsidP="007B292C">
      <w:pPr>
        <w:spacing w:after="0" w:line="240" w:lineRule="auto"/>
        <w:ind w:firstLine="851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3C0DA020" w14:textId="77777777" w:rsidR="00094696" w:rsidRPr="00094696" w:rsidRDefault="00094696" w:rsidP="007B292C">
      <w:pPr>
        <w:spacing w:after="0" w:line="240" w:lineRule="auto"/>
        <w:ind w:firstLine="851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3.4. Межведомственное информационное взаимодействие </w:t>
      </w:r>
    </w:p>
    <w:p w14:paraId="219C5D26" w14:textId="77777777" w:rsidR="00094696" w:rsidRPr="00094696" w:rsidRDefault="00094696" w:rsidP="007B292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eastAsia="Arial" w:hAnsi="Times New Roman"/>
          <w:sz w:val="28"/>
          <w:szCs w:val="28"/>
        </w:rPr>
        <w:t xml:space="preserve">Для получения муниципальной услуги необходимо направление посредством федеральной 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государственной информационной системы </w:t>
      </w:r>
      <w:r w:rsidR="00FC2022">
        <w:rPr>
          <w:rFonts w:ascii="Times New Roman" w:hAnsi="Times New Roman"/>
          <w:sz w:val="28"/>
          <w:szCs w:val="28"/>
          <w:highlight w:val="white"/>
        </w:rPr>
        <w:t>«</w:t>
      </w:r>
      <w:r w:rsidRPr="00094696">
        <w:rPr>
          <w:rFonts w:ascii="Times New Roman" w:hAnsi="Times New Roman"/>
          <w:sz w:val="28"/>
          <w:szCs w:val="28"/>
          <w:highlight w:val="white"/>
        </w:rPr>
        <w:t>Единая система межведомственного электронного взаимодействия</w:t>
      </w:r>
      <w:r w:rsidR="00FC2022">
        <w:rPr>
          <w:rFonts w:ascii="Times New Roman" w:hAnsi="Times New Roman"/>
          <w:sz w:val="28"/>
          <w:szCs w:val="28"/>
          <w:highlight w:val="white"/>
        </w:rPr>
        <w:t>»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АИС </w:t>
      </w:r>
      <w:proofErr w:type="spellStart"/>
      <w:r w:rsidRPr="00094696">
        <w:rPr>
          <w:rFonts w:ascii="Times New Roman" w:hAnsi="Times New Roman"/>
          <w:sz w:val="28"/>
          <w:szCs w:val="28"/>
          <w:highlight w:val="white"/>
        </w:rPr>
        <w:t>Межвед</w:t>
      </w:r>
      <w:proofErr w:type="spellEnd"/>
      <w:r w:rsidRPr="00094696">
        <w:rPr>
          <w:rFonts w:ascii="Times New Roman" w:hAnsi="Times New Roman"/>
          <w:sz w:val="28"/>
          <w:szCs w:val="28"/>
          <w:highlight w:val="white"/>
        </w:rPr>
        <w:t xml:space="preserve"> ЛО, СЭД ЛО или без использования государственной информационной системы </w:t>
      </w:r>
      <w:r w:rsidR="00FC2022">
        <w:rPr>
          <w:rFonts w:ascii="Times New Roman" w:hAnsi="Times New Roman"/>
          <w:sz w:val="28"/>
          <w:szCs w:val="28"/>
          <w:highlight w:val="white"/>
        </w:rPr>
        <w:t>«</w:t>
      </w:r>
      <w:r w:rsidRPr="00094696">
        <w:rPr>
          <w:rFonts w:ascii="Times New Roman" w:hAnsi="Times New Roman"/>
          <w:sz w:val="28"/>
          <w:szCs w:val="28"/>
          <w:highlight w:val="white"/>
        </w:rPr>
        <w:t>Единая система межведомственного электронного взаимодействия</w:t>
      </w:r>
      <w:r w:rsidR="00FC2022">
        <w:rPr>
          <w:rFonts w:ascii="Times New Roman" w:hAnsi="Times New Roman"/>
          <w:sz w:val="28"/>
          <w:szCs w:val="28"/>
          <w:highlight w:val="white"/>
        </w:rPr>
        <w:t>»</w:t>
      </w:r>
      <w:r w:rsidRPr="00094696">
        <w:rPr>
          <w:rFonts w:ascii="Times New Roman" w:hAnsi="Times New Roman"/>
          <w:sz w:val="28"/>
          <w:szCs w:val="28"/>
          <w:highlight w:val="white"/>
        </w:rPr>
        <w:t xml:space="preserve"> межведомственных информационных запросов о предоставлении: </w:t>
      </w:r>
    </w:p>
    <w:p w14:paraId="06AE51F3" w14:textId="77777777" w:rsidR="00094696" w:rsidRPr="00094696" w:rsidRDefault="00094696" w:rsidP="007B292C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</w:rPr>
      </w:pPr>
      <w:r w:rsidRPr="00094696">
        <w:rPr>
          <w:rFonts w:ascii="Times New Roman" w:hAnsi="Times New Roman" w:cs="Calibri"/>
          <w:sz w:val="28"/>
          <w:szCs w:val="28"/>
          <w:lang w:eastAsia="en-US"/>
        </w:rPr>
        <w:t>правоустанавливающих документов на земельный участок, в том числе соглашения об установлении сервитута, решения об установлении публичного сервитута – сведения запрашиваются из Единого государственного реестра недвижимости, в органах местного самоуправления Ленинградской области в случае заключения договоров на срок, не превышающий 11 месяцев;</w:t>
      </w:r>
    </w:p>
    <w:p w14:paraId="688A9444" w14:textId="77777777" w:rsidR="00094696" w:rsidRPr="00094696" w:rsidRDefault="00094696" w:rsidP="007B292C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>градостроительного плана земельного участка;</w:t>
      </w:r>
    </w:p>
    <w:p w14:paraId="2766EF5D" w14:textId="77777777" w:rsidR="00094696" w:rsidRPr="00094696" w:rsidRDefault="00094696" w:rsidP="007B292C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 xml:space="preserve">результатов инженерных изысканий и материалов, содержащихся в утвержденной в соответствии с частью 15 статьи 48 </w:t>
      </w:r>
      <w:proofErr w:type="spellStart"/>
      <w:r w:rsidRPr="00094696">
        <w:rPr>
          <w:rFonts w:ascii="Times New Roman" w:eastAsia="Arial" w:hAnsi="Times New Roman"/>
          <w:sz w:val="28"/>
          <w:szCs w:val="28"/>
        </w:rPr>
        <w:t>ГрК</w:t>
      </w:r>
      <w:proofErr w:type="spellEnd"/>
      <w:r w:rsidRPr="00094696">
        <w:rPr>
          <w:rFonts w:ascii="Times New Roman" w:eastAsia="Arial" w:hAnsi="Times New Roman"/>
          <w:sz w:val="28"/>
          <w:szCs w:val="28"/>
        </w:rPr>
        <w:t xml:space="preserve"> РФ проектной документации, в случае если указанные документы (их копии или сведения, содержащиеся в них) отсутствуют в едином государственном реестре заключений;</w:t>
      </w:r>
    </w:p>
    <w:p w14:paraId="32F98386" w14:textId="77777777" w:rsidR="00094696" w:rsidRPr="00094696" w:rsidRDefault="00094696" w:rsidP="007B292C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>разрешения на отклонение от предельных параметров разрешенного строительства, реконструкции;</w:t>
      </w:r>
    </w:p>
    <w:p w14:paraId="2937831F" w14:textId="77777777" w:rsidR="00094696" w:rsidRPr="00094696" w:rsidRDefault="00094696" w:rsidP="007B292C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>копии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</w:r>
    </w:p>
    <w:p w14:paraId="51AE1520" w14:textId="77777777" w:rsidR="00094696" w:rsidRPr="00094696" w:rsidRDefault="00094696" w:rsidP="007B292C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>проекта планировки территории и проекта межевания территории в случае выдачи разрешения на строительство линейного объекта;</w:t>
      </w:r>
    </w:p>
    <w:p w14:paraId="1E6D56CD" w14:textId="77777777" w:rsidR="00094696" w:rsidRPr="00094696" w:rsidRDefault="00094696" w:rsidP="007B292C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 xml:space="preserve">заключения комитета по сохранению культурного наследия Ленинградской области о соответствии раздела </w:t>
      </w:r>
      <w:r w:rsidR="00FC2022">
        <w:rPr>
          <w:rFonts w:ascii="Times New Roman" w:eastAsia="Arial" w:hAnsi="Times New Roman"/>
          <w:sz w:val="28"/>
          <w:szCs w:val="28"/>
        </w:rPr>
        <w:t>«</w:t>
      </w:r>
      <w:r w:rsidRPr="00094696">
        <w:rPr>
          <w:rFonts w:ascii="Times New Roman" w:eastAsia="Arial" w:hAnsi="Times New Roman"/>
          <w:sz w:val="28"/>
          <w:szCs w:val="28"/>
        </w:rPr>
        <w:t>архитектурные решения</w:t>
      </w:r>
      <w:r w:rsidR="00FC2022">
        <w:rPr>
          <w:rFonts w:ascii="Times New Roman" w:eastAsia="Arial" w:hAnsi="Times New Roman"/>
          <w:sz w:val="28"/>
          <w:szCs w:val="28"/>
        </w:rPr>
        <w:t>»</w:t>
      </w:r>
      <w:r w:rsidRPr="00094696">
        <w:rPr>
          <w:rFonts w:ascii="Times New Roman" w:eastAsia="Arial" w:hAnsi="Times New Roman"/>
          <w:sz w:val="28"/>
          <w:szCs w:val="28"/>
        </w:rPr>
        <w:t xml:space="preserve">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</w:t>
      </w:r>
      <w:r w:rsidRPr="00094696">
        <w:rPr>
          <w:rFonts w:ascii="Times New Roman" w:eastAsia="Arial" w:hAnsi="Times New Roman"/>
          <w:sz w:val="28"/>
          <w:szCs w:val="28"/>
        </w:rPr>
        <w:lastRenderedPageBreak/>
        <w:t xml:space="preserve">или регионального значения, в случае,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</w:t>
      </w:r>
      <w:r w:rsidR="00B1035F">
        <w:rPr>
          <w:rFonts w:ascii="Times New Roman" w:eastAsia="Arial" w:hAnsi="Times New Roman"/>
          <w:sz w:val="28"/>
          <w:szCs w:val="28"/>
        </w:rPr>
        <w:t>№ 73-ФЗ</w:t>
      </w:r>
      <w:r w:rsidRPr="00094696">
        <w:rPr>
          <w:rFonts w:ascii="Times New Roman" w:eastAsia="Arial" w:hAnsi="Times New Roman"/>
          <w:sz w:val="28"/>
          <w:szCs w:val="28"/>
        </w:rPr>
        <w:t xml:space="preserve"> для данного исторического поселения;</w:t>
      </w:r>
    </w:p>
    <w:p w14:paraId="63A7B8B5" w14:textId="77777777" w:rsidR="00094696" w:rsidRPr="00094696" w:rsidRDefault="00094696" w:rsidP="007B292C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>копии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 комплексном развитии территории осуществляется без заключения договора, - копия решения о комплексном развитии территории.</w:t>
      </w:r>
    </w:p>
    <w:p w14:paraId="3465E779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>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предоставления копий таких договора о комплексном развитии территории и(или) решения не требуется;</w:t>
      </w:r>
    </w:p>
    <w:p w14:paraId="446DE021" w14:textId="77777777" w:rsidR="00094696" w:rsidRPr="00094696" w:rsidRDefault="00094696" w:rsidP="007B292C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>решения об образовании земельного участка;</w:t>
      </w:r>
    </w:p>
    <w:p w14:paraId="463C1D4B" w14:textId="77777777" w:rsidR="00094696" w:rsidRPr="00094696" w:rsidRDefault="00094696" w:rsidP="007B292C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sz w:val="28"/>
          <w:szCs w:val="28"/>
        </w:rPr>
        <w:t>решения о предоставлении права пользования недрами;</w:t>
      </w:r>
    </w:p>
    <w:p w14:paraId="0B3C8EC8" w14:textId="77777777" w:rsidR="00094696" w:rsidRPr="00094696" w:rsidRDefault="00094696" w:rsidP="007B292C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Arial" w:hAnsi="Times New Roman"/>
          <w:sz w:val="28"/>
          <w:szCs w:val="28"/>
        </w:rPr>
        <w:t>решения о переоформлении лицензии на право пользования недрами в случае передачи права пользования недрами новому пользователю, переоформления на него лицензии на пользование недрами на земельном участке, в отношении которого выдано разрешение на строительство;</w:t>
      </w:r>
    </w:p>
    <w:p w14:paraId="2D3E3B8A" w14:textId="77777777" w:rsidR="00094696" w:rsidRPr="00094696" w:rsidRDefault="00094696" w:rsidP="007B292C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положительного заключения экспертизы проектной документации, в соответствии с которой осуществляются строительство, реконструкция объекта капитального строительства, положительного заключения государственной экспертизы проектной документации в случаях, предусмотренных частью 3.3 статьи 49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ГрК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РФ;</w:t>
      </w:r>
    </w:p>
    <w:p w14:paraId="477EEF67" w14:textId="77777777" w:rsidR="00094696" w:rsidRPr="00094696" w:rsidRDefault="00094696" w:rsidP="007B292C">
      <w:pPr>
        <w:widowControl w:val="0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согласования архитектурно-градостроительного облика.</w:t>
      </w:r>
    </w:p>
    <w:p w14:paraId="6BB32D30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53D9846B" w14:textId="77777777" w:rsidR="00094696" w:rsidRPr="00094696" w:rsidRDefault="00094696" w:rsidP="007B292C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3.5. Принятие решения о предоставлении (отказе в предоставлении) муниципальной услуги</w:t>
      </w:r>
    </w:p>
    <w:p w14:paraId="5AB9F1FC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512B0FF9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eastAsia="Arial" w:hAnsi="Times New Roman"/>
          <w:sz w:val="28"/>
          <w:szCs w:val="28"/>
          <w:highlight w:val="white"/>
        </w:rPr>
        <w:t>Принятие решения о предоставлении (об отказе в предоставлении) муниципальной услуги осуществляется в течение:</w:t>
      </w:r>
    </w:p>
    <w:p w14:paraId="7C10A6F5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4696">
        <w:rPr>
          <w:rFonts w:ascii="Times New Roman" w:eastAsia="Arial" w:hAnsi="Times New Roman"/>
          <w:color w:val="000000"/>
          <w:sz w:val="28"/>
          <w:szCs w:val="28"/>
        </w:rPr>
        <w:t>пяти рабочих дней со дня поступления заявления и документов, необходимых для оказания муниципально</w:t>
      </w:r>
      <w:r w:rsidR="003B0190">
        <w:rPr>
          <w:rFonts w:ascii="Times New Roman" w:eastAsia="Arial" w:hAnsi="Times New Roman"/>
          <w:color w:val="000000"/>
          <w:sz w:val="28"/>
          <w:szCs w:val="28"/>
        </w:rPr>
        <w:t>й услуги, в Администрацию</w:t>
      </w:r>
      <w:r w:rsidRPr="00094696">
        <w:rPr>
          <w:rFonts w:ascii="Times New Roman" w:eastAsia="Arial" w:hAnsi="Times New Roman"/>
          <w:color w:val="000000"/>
          <w:sz w:val="28"/>
          <w:szCs w:val="28"/>
        </w:rPr>
        <w:t>, за исключением случая, предусмотренного частью 11</w:t>
      </w:r>
      <w:r w:rsidRPr="00094696">
        <w:rPr>
          <w:rFonts w:ascii="Times New Roman" w:eastAsia="Arial" w:hAnsi="Times New Roman"/>
          <w:color w:val="000000"/>
          <w:sz w:val="28"/>
          <w:szCs w:val="20"/>
          <w:vertAlign w:val="superscript"/>
        </w:rPr>
        <w:t xml:space="preserve">1 </w:t>
      </w:r>
      <w:r w:rsidRPr="00094696">
        <w:rPr>
          <w:rFonts w:ascii="Times New Roman" w:eastAsia="Arial" w:hAnsi="Times New Roman"/>
          <w:color w:val="000000"/>
          <w:sz w:val="28"/>
          <w:szCs w:val="28"/>
        </w:rPr>
        <w:t>статьи 51 Градостроительного кодекса Российской Федерации;</w:t>
      </w:r>
    </w:p>
    <w:p w14:paraId="25E20D9A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color w:val="000000"/>
          <w:sz w:val="28"/>
          <w:szCs w:val="28"/>
        </w:rPr>
        <w:t xml:space="preserve">тридцати календарных дней со дня поступления заявления </w:t>
      </w:r>
      <w:r w:rsidRPr="0009469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 документов, необходимых для оказания муниципальной услуги, в </w:t>
      </w:r>
      <w:r w:rsidRPr="00094696">
        <w:rPr>
          <w:rFonts w:ascii="Times New Roman" w:eastAsia="Calibri" w:hAnsi="Times New Roman"/>
          <w:color w:val="000000"/>
          <w:sz w:val="28"/>
          <w:szCs w:val="28"/>
        </w:rPr>
        <w:t>Администраци</w:t>
      </w:r>
      <w:r w:rsidRPr="0009469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ю</w:t>
      </w:r>
      <w:r w:rsidRPr="00094696">
        <w:rPr>
          <w:rFonts w:ascii="Times New Roman" w:eastAsia="Calibri" w:hAnsi="Times New Roman"/>
          <w:color w:val="000000"/>
          <w:sz w:val="28"/>
          <w:szCs w:val="28"/>
        </w:rPr>
        <w:t>, в случае, предусмотренном частью 11</w:t>
      </w:r>
      <w:r w:rsidRPr="00094696">
        <w:rPr>
          <w:rFonts w:ascii="Times New Roman" w:eastAsia="Calibri" w:hAnsi="Times New Roman"/>
          <w:color w:val="000000"/>
          <w:sz w:val="28"/>
          <w:vertAlign w:val="superscript"/>
          <w:lang w:eastAsia="en-US"/>
        </w:rPr>
        <w:t>1</w:t>
      </w:r>
      <w:r w:rsidRPr="00094696">
        <w:rPr>
          <w:rFonts w:ascii="Times New Roman" w:eastAsia="Calibri" w:hAnsi="Times New Roman"/>
          <w:color w:val="000000"/>
          <w:sz w:val="28"/>
          <w:szCs w:val="28"/>
        </w:rPr>
        <w:t xml:space="preserve"> статьи 51 Градостроительного кодекса Российской </w:t>
      </w:r>
      <w:r w:rsidRPr="00094696">
        <w:rPr>
          <w:rFonts w:ascii="Times New Roman" w:eastAsia="Calibri" w:hAnsi="Times New Roman"/>
          <w:color w:val="000000"/>
          <w:sz w:val="28"/>
          <w:szCs w:val="28"/>
        </w:rPr>
        <w:lastRenderedPageBreak/>
        <w:t>Федерации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1C7EF81D" w14:textId="77777777" w:rsidR="00094696" w:rsidRPr="00094696" w:rsidRDefault="00094696" w:rsidP="007B292C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highlight w:val="white"/>
          <w:lang w:eastAsia="en-US"/>
        </w:rPr>
      </w:pPr>
      <w:r w:rsidRPr="00094696">
        <w:rPr>
          <w:rFonts w:ascii="Times New Roman" w:hAnsi="Times New Roman"/>
          <w:b/>
          <w:bCs/>
          <w:sz w:val="28"/>
          <w:szCs w:val="28"/>
          <w:highlight w:val="white"/>
          <w:lang w:eastAsia="en-US"/>
        </w:rPr>
        <w:t>3.6. Предоставление результата муниципальной услуги</w:t>
      </w:r>
    </w:p>
    <w:p w14:paraId="20C32B3E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 xml:space="preserve">Результат предоставления муниципальной услуги предоставляется (направляется) </w:t>
      </w:r>
      <w:r w:rsidRPr="00094696"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в срок, не превышающий 1 рабочего дня со дня принятия решения о предоставлении муниципальной услуги, </w:t>
      </w:r>
      <w:r w:rsidRPr="00094696">
        <w:rPr>
          <w:rFonts w:ascii="Times New Roman" w:hAnsi="Times New Roman"/>
          <w:sz w:val="28"/>
          <w:szCs w:val="28"/>
        </w:rPr>
        <w:t>способом, указанным в заявлении:</w:t>
      </w:r>
    </w:p>
    <w:p w14:paraId="7A5EA3BD" w14:textId="77777777" w:rsidR="00094696" w:rsidRPr="00094696" w:rsidRDefault="00094696" w:rsidP="007B29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а) при лично</w:t>
      </w:r>
      <w:r w:rsidR="003B0190">
        <w:rPr>
          <w:rFonts w:ascii="Times New Roman" w:eastAsia="Calibri" w:hAnsi="Times New Roman"/>
          <w:sz w:val="28"/>
          <w:szCs w:val="28"/>
          <w:lang w:eastAsia="en-US"/>
        </w:rPr>
        <w:t>й явке в Администрацию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или МФЦ;</w:t>
      </w:r>
    </w:p>
    <w:p w14:paraId="1BBC8F09" w14:textId="77777777" w:rsidR="00094696" w:rsidRPr="00094696" w:rsidRDefault="00094696" w:rsidP="007B292C">
      <w:pPr>
        <w:spacing w:after="0" w:line="240" w:lineRule="auto"/>
        <w:ind w:firstLine="709"/>
        <w:jc w:val="both"/>
        <w:rPr>
          <w:rFonts w:eastAsia="Calibri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б) </w:t>
      </w:r>
      <w:r w:rsidRPr="00094696">
        <w:rPr>
          <w:rFonts w:ascii="Times New Roman" w:hAnsi="Times New Roman"/>
          <w:sz w:val="28"/>
          <w:szCs w:val="28"/>
          <w:highlight w:val="white"/>
          <w:lang w:eastAsia="en-US"/>
        </w:rPr>
        <w:t>в форме электронного документа, подписанного усиленной квалифицированной электронной подписью,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с использованием ЕПГУ.</w:t>
      </w:r>
    </w:p>
    <w:p w14:paraId="2BC80C09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  <w:r w:rsidRPr="00094696"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жительства, либо места пребывания, либо места нахождения не предусмотрена. </w:t>
      </w:r>
    </w:p>
    <w:p w14:paraId="0D4932E9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32D395" w14:textId="77777777" w:rsidR="00094696" w:rsidRPr="00094696" w:rsidRDefault="00094696" w:rsidP="007B292C">
      <w:pPr>
        <w:widowControl w:val="0"/>
        <w:spacing w:before="220"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 w:rsidRPr="00094696">
        <w:rPr>
          <w:rFonts w:ascii="Times New Roman" w:hAnsi="Times New Roman"/>
          <w:b/>
          <w:bCs/>
          <w:sz w:val="28"/>
          <w:szCs w:val="28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14:paraId="79A8D97B" w14:textId="77777777" w:rsidR="00094696" w:rsidRPr="00094696" w:rsidRDefault="00094696" w:rsidP="007B292C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094696">
        <w:rPr>
          <w:rFonts w:ascii="Times New Roman" w:hAnsi="Times New Roman"/>
          <w:sz w:val="28"/>
          <w:szCs w:val="28"/>
          <w:highlight w:val="white"/>
        </w:rPr>
        <w:t>Перечень способов информирования заявителя об изменении статуса рассмотрения заявления:</w:t>
      </w:r>
    </w:p>
    <w:p w14:paraId="5DAC4B3A" w14:textId="77777777" w:rsidR="003B0190" w:rsidRPr="003B0190" w:rsidRDefault="003B0190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190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35CEE08A" w14:textId="77777777" w:rsidR="003B0190" w:rsidRPr="003B0190" w:rsidRDefault="003B0190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190">
        <w:rPr>
          <w:rFonts w:ascii="Times New Roman" w:hAnsi="Times New Roman" w:cs="Times New Roman"/>
          <w:sz w:val="28"/>
          <w:szCs w:val="28"/>
        </w:rPr>
        <w:t>в ОМСУ;</w:t>
      </w:r>
    </w:p>
    <w:p w14:paraId="5C88DA42" w14:textId="77777777" w:rsidR="003B0190" w:rsidRPr="003B0190" w:rsidRDefault="003B0190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190">
        <w:rPr>
          <w:rFonts w:ascii="Times New Roman" w:hAnsi="Times New Roman" w:cs="Times New Roman"/>
          <w:sz w:val="28"/>
          <w:szCs w:val="28"/>
        </w:rPr>
        <w:t xml:space="preserve">в филиалах, отделах, удаленных рабочих местах ГБУ ЛО </w:t>
      </w:r>
      <w:r w:rsidR="00FC2022">
        <w:rPr>
          <w:rFonts w:ascii="Times New Roman" w:hAnsi="Times New Roman" w:cs="Times New Roman"/>
          <w:sz w:val="28"/>
          <w:szCs w:val="28"/>
        </w:rPr>
        <w:t>«</w:t>
      </w:r>
      <w:r w:rsidRPr="003B0190">
        <w:rPr>
          <w:rFonts w:ascii="Times New Roman" w:hAnsi="Times New Roman" w:cs="Times New Roman"/>
          <w:sz w:val="28"/>
          <w:szCs w:val="28"/>
        </w:rPr>
        <w:t>МФЦ</w:t>
      </w:r>
      <w:r w:rsidR="00FC2022">
        <w:rPr>
          <w:rFonts w:ascii="Times New Roman" w:hAnsi="Times New Roman" w:cs="Times New Roman"/>
          <w:sz w:val="28"/>
          <w:szCs w:val="28"/>
        </w:rPr>
        <w:t>»</w:t>
      </w:r>
      <w:r w:rsidRPr="003B0190">
        <w:rPr>
          <w:rFonts w:ascii="Times New Roman" w:hAnsi="Times New Roman" w:cs="Times New Roman"/>
          <w:sz w:val="28"/>
          <w:szCs w:val="28"/>
        </w:rPr>
        <w:t>;</w:t>
      </w:r>
    </w:p>
    <w:p w14:paraId="092A04CD" w14:textId="77777777" w:rsidR="003B0190" w:rsidRPr="003B0190" w:rsidRDefault="003B0190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190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2C06D263" w14:textId="77777777" w:rsidR="003B0190" w:rsidRPr="003B0190" w:rsidRDefault="003B0190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190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1CC1F65C" w14:textId="77777777" w:rsidR="003B0190" w:rsidRPr="003B0190" w:rsidRDefault="003B0190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190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5814EB75" w14:textId="77777777" w:rsidR="00094696" w:rsidRDefault="003B0190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190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14:paraId="3599BEA5" w14:textId="77777777" w:rsidR="00CB688A" w:rsidRDefault="00CB688A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33A34B" w14:textId="74055910" w:rsidR="00CB688A" w:rsidRDefault="00CB688A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36BD44" w14:textId="2B079652" w:rsidR="007B292C" w:rsidRDefault="007B292C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1E9F9B" w14:textId="7ADDD2A6" w:rsidR="007B292C" w:rsidRDefault="007B292C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E7263D" w14:textId="00B2B66D" w:rsidR="007B292C" w:rsidRDefault="007B292C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0D12EA" w14:textId="079B985E" w:rsidR="007B292C" w:rsidRDefault="007B292C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3108AA" w14:textId="2F265CA4" w:rsidR="007B292C" w:rsidRDefault="007B292C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BCD538" w14:textId="004CB6CA" w:rsidR="007B292C" w:rsidRDefault="007B292C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0D1729" w14:textId="033E4715" w:rsidR="007B292C" w:rsidRDefault="007B292C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39A18B" w14:textId="48F6FDE9" w:rsidR="007B292C" w:rsidRDefault="007B292C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77C150" w14:textId="7B3FE97C" w:rsidR="007B292C" w:rsidRDefault="007B292C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ED2891" w14:textId="6E3A1984" w:rsidR="007B292C" w:rsidRDefault="007B292C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F1CACC" w14:textId="67FDD909" w:rsidR="007B292C" w:rsidRDefault="007B292C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7C21D0" w14:textId="0529DF7D" w:rsidR="007B292C" w:rsidRDefault="007B292C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6F775B" w14:textId="7942B9B1" w:rsidR="007B292C" w:rsidRDefault="007B292C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DAC120" w14:textId="562FABFC" w:rsidR="007B292C" w:rsidRDefault="007B292C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E5C7B2" w14:textId="732B001B" w:rsidR="007B292C" w:rsidRDefault="007B292C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B0032B" w14:textId="22767019" w:rsidR="007B292C" w:rsidRDefault="007B292C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B74301" w14:textId="77777777" w:rsidR="007B292C" w:rsidRPr="003B338A" w:rsidRDefault="007B292C" w:rsidP="007B29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0C6EE7" w14:textId="77777777" w:rsidR="00094696" w:rsidRPr="00094696" w:rsidRDefault="00094696" w:rsidP="007B292C">
      <w:pPr>
        <w:spacing w:after="0" w:line="240" w:lineRule="auto"/>
        <w:jc w:val="righ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Приложение</w:t>
      </w:r>
    </w:p>
    <w:p w14:paraId="06077B06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к Административному регламенту</w:t>
      </w:r>
    </w:p>
    <w:p w14:paraId="7A1F2AD7" w14:textId="06EC5CD0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по предоставлению</w:t>
      </w:r>
      <w:r w:rsidR="007B292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муниципальной услуги</w:t>
      </w:r>
    </w:p>
    <w:p w14:paraId="18BB6448" w14:textId="77777777" w:rsidR="00094696" w:rsidRPr="00094696" w:rsidRDefault="00FC2022" w:rsidP="007B292C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94696" w:rsidRPr="00094696">
        <w:rPr>
          <w:rFonts w:ascii="Times New Roman" w:hAnsi="Times New Roman"/>
          <w:sz w:val="28"/>
          <w:szCs w:val="28"/>
        </w:rPr>
        <w:t xml:space="preserve">Выдача разрешения на строительство, </w:t>
      </w:r>
    </w:p>
    <w:p w14:paraId="6802E077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 xml:space="preserve">внесение изменений в разрешение на </w:t>
      </w:r>
    </w:p>
    <w:p w14:paraId="516A2BEB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 xml:space="preserve">строительство, в том числе в связи с </w:t>
      </w:r>
    </w:p>
    <w:p w14:paraId="7123A56B" w14:textId="77777777" w:rsidR="00094696" w:rsidRPr="00094696" w:rsidRDefault="00094696" w:rsidP="007B292C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 xml:space="preserve">необходимостью продления срока действия </w:t>
      </w:r>
    </w:p>
    <w:p w14:paraId="7F8DEBE9" w14:textId="77777777" w:rsidR="00094696" w:rsidRPr="003B338A" w:rsidRDefault="00094696" w:rsidP="007B292C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94696">
        <w:rPr>
          <w:rFonts w:ascii="Times New Roman" w:hAnsi="Times New Roman"/>
          <w:sz w:val="28"/>
          <w:szCs w:val="28"/>
        </w:rPr>
        <w:t>разрешения на строительство</w:t>
      </w:r>
      <w:r w:rsidR="00FC2022">
        <w:rPr>
          <w:rFonts w:ascii="Times New Roman" w:hAnsi="Times New Roman"/>
          <w:sz w:val="28"/>
          <w:szCs w:val="28"/>
        </w:rPr>
        <w:t>»</w:t>
      </w:r>
    </w:p>
    <w:p w14:paraId="02A0352C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57247F46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ПЕРЕЧЕНЬ</w:t>
      </w:r>
    </w:p>
    <w:p w14:paraId="2E33734E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условных обозначений и сокращений, Идентификаторы категорий</w:t>
      </w:r>
    </w:p>
    <w:p w14:paraId="06DB3DC6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(признаков) заявителей, Исчерпывающий перечень документов,</w:t>
      </w:r>
    </w:p>
    <w:p w14:paraId="23DD7E84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необходимых для предоставления муниципальной услуги,</w:t>
      </w:r>
    </w:p>
    <w:p w14:paraId="034B6087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Исчерпывающий перечень оснований для отказа в приеме запроса</w:t>
      </w:r>
    </w:p>
    <w:p w14:paraId="7DC2D4F6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о предоставлении муниципальной услуги и документов,</w:t>
      </w:r>
    </w:p>
    <w:p w14:paraId="1F562C57" w14:textId="35045CA2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необходимых для предоставления услуги, оснований</w:t>
      </w:r>
      <w:r w:rsidR="007B292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для приостановления предоставления муниципальной услуги</w:t>
      </w:r>
      <w:r w:rsidR="007B292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или отказа в предоставлении муниципальной услуги, Формы</w:t>
      </w:r>
      <w:r w:rsidR="007B292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запроса о предоставлении муниципальной услуги</w:t>
      </w:r>
    </w:p>
    <w:p w14:paraId="5539EE2B" w14:textId="736F19FE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и документов, необходимых для предоставления</w:t>
      </w:r>
      <w:r w:rsidR="007B292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муниципальной услуги</w:t>
      </w:r>
    </w:p>
    <w:p w14:paraId="2A72BFE3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0F384042" w14:textId="77777777" w:rsidR="00094696" w:rsidRPr="00094696" w:rsidRDefault="00094696" w:rsidP="007B292C">
      <w:pPr>
        <w:spacing w:after="0" w:line="240" w:lineRule="auto"/>
        <w:jc w:val="center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I. Перечень условных обозначений и сокращений</w:t>
      </w:r>
    </w:p>
    <w:p w14:paraId="088E9EA7" w14:textId="77777777" w:rsidR="00094696" w:rsidRPr="00094696" w:rsidRDefault="00094696" w:rsidP="007B29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1. Условные сокращения:</w:t>
      </w:r>
    </w:p>
    <w:p w14:paraId="62690F5C" w14:textId="77777777" w:rsidR="003B0190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а) </w:t>
      </w:r>
      <w:r w:rsidR="003B0190" w:rsidRPr="003B0190">
        <w:rPr>
          <w:rFonts w:ascii="Times New Roman" w:eastAsia="Calibri" w:hAnsi="Times New Roman"/>
          <w:sz w:val="28"/>
          <w:szCs w:val="28"/>
          <w:lang w:eastAsia="en-US"/>
        </w:rPr>
        <w:t>ОМСУ – орган местного самоуправления, или Администрация муниципального образования Пикалевское городское поселение Бокситогорского муниципального района Ленинградской области;</w:t>
      </w:r>
    </w:p>
    <w:p w14:paraId="737F1A14" w14:textId="77777777" w:rsidR="00094696" w:rsidRPr="00094696" w:rsidRDefault="003B0190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б) 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Единый портал - федеральная государственная информационная система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Единый портал государственных и муниципальных услуг (функций)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6E18736A" w14:textId="77777777" w:rsidR="00094696" w:rsidRPr="00094696" w:rsidRDefault="003B0190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) СМЭВ - федеральная государственная информационная система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Единая система межведомственного электронного взаимодействия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067CDD33" w14:textId="77777777" w:rsidR="00094696" w:rsidRPr="00094696" w:rsidRDefault="003B0190" w:rsidP="007B292C">
      <w:pPr>
        <w:widowControl w:val="0"/>
        <w:tabs>
          <w:tab w:val="left" w:pos="9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</w:t>
      </w:r>
      <w:r w:rsidR="00094696" w:rsidRPr="00094696">
        <w:rPr>
          <w:rFonts w:ascii="Times New Roman" w:hAnsi="Times New Roman"/>
          <w:sz w:val="28"/>
          <w:szCs w:val="28"/>
          <w:lang w:eastAsia="en-US"/>
        </w:rPr>
        <w:t>) Положение о СМЭВ - Положение о единой системе межведомственного электронного взаимодействия, утвержденное постановлением Правительства Российской Федерации от 8 сентября 2010 года № 697;</w:t>
      </w:r>
    </w:p>
    <w:p w14:paraId="20D8D35B" w14:textId="77777777" w:rsidR="00094696" w:rsidRPr="00094696" w:rsidRDefault="003B0190" w:rsidP="007B292C">
      <w:pPr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д</w:t>
      </w:r>
      <w:r w:rsidR="00094696" w:rsidRPr="00094696">
        <w:rPr>
          <w:rFonts w:ascii="Times New Roman" w:hAnsi="Times New Roman"/>
          <w:sz w:val="28"/>
          <w:szCs w:val="28"/>
          <w:lang w:eastAsia="en-US"/>
        </w:rPr>
        <w:t>) МФЦ – многофункциональный центр;</w:t>
      </w:r>
    </w:p>
    <w:p w14:paraId="2AE51B21" w14:textId="77777777" w:rsidR="00094696" w:rsidRPr="00094696" w:rsidRDefault="003B0190" w:rsidP="007B292C">
      <w:pPr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ж</w:t>
      </w:r>
      <w:r w:rsidR="00094696" w:rsidRPr="00094696">
        <w:rPr>
          <w:rFonts w:ascii="Times New Roman" w:hAnsi="Times New Roman"/>
          <w:sz w:val="28"/>
          <w:szCs w:val="28"/>
          <w:lang w:eastAsia="en-US"/>
        </w:rPr>
        <w:t xml:space="preserve">) ГБУ ЛО </w:t>
      </w:r>
      <w:r w:rsidR="00FC2022">
        <w:rPr>
          <w:rFonts w:ascii="Times New Roman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hAnsi="Times New Roman"/>
          <w:sz w:val="28"/>
          <w:szCs w:val="28"/>
          <w:lang w:eastAsia="en-US"/>
        </w:rPr>
        <w:t>МФЦ</w:t>
      </w:r>
      <w:r w:rsidR="00FC2022">
        <w:rPr>
          <w:rFonts w:ascii="Times New Roman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hAnsi="Times New Roman"/>
          <w:sz w:val="28"/>
          <w:szCs w:val="28"/>
          <w:lang w:eastAsia="en-US"/>
        </w:rPr>
        <w:t xml:space="preserve"> - государственное бюджетное учреждение Ленинградской области </w:t>
      </w:r>
      <w:r w:rsidR="00FC2022">
        <w:rPr>
          <w:rFonts w:ascii="Times New Roman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hAnsi="Times New Roman"/>
          <w:sz w:val="28"/>
          <w:szCs w:val="28"/>
          <w:lang w:eastAsia="en-US"/>
        </w:rPr>
        <w:t>Многофункциональный центр предоставления государственных и муниципальных услуг</w:t>
      </w:r>
      <w:r w:rsidR="00FC2022">
        <w:rPr>
          <w:rFonts w:ascii="Times New Roman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hAnsi="Times New Roman"/>
          <w:sz w:val="28"/>
          <w:szCs w:val="28"/>
          <w:lang w:eastAsia="en-US"/>
        </w:rPr>
        <w:t>;</w:t>
      </w:r>
    </w:p>
    <w:p w14:paraId="08BF74EC" w14:textId="77777777" w:rsidR="00094696" w:rsidRPr="00094696" w:rsidRDefault="003B0190" w:rsidP="007B292C">
      <w:pPr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з</w:t>
      </w:r>
      <w:r w:rsidR="00094696" w:rsidRPr="00094696">
        <w:rPr>
          <w:rFonts w:ascii="Times New Roman" w:hAnsi="Times New Roman"/>
          <w:sz w:val="28"/>
          <w:szCs w:val="28"/>
          <w:lang w:eastAsia="en-US"/>
        </w:rPr>
        <w:t>) ЕГРН – Единый государственный реестр недвижимости;</w:t>
      </w:r>
    </w:p>
    <w:p w14:paraId="33F52AB9" w14:textId="77777777" w:rsidR="00094696" w:rsidRPr="00094696" w:rsidRDefault="003B0190" w:rsidP="007B292C">
      <w:pPr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е</w:t>
      </w:r>
      <w:r w:rsidR="00094696" w:rsidRPr="00094696">
        <w:rPr>
          <w:rFonts w:ascii="Times New Roman" w:hAnsi="Times New Roman"/>
          <w:sz w:val="28"/>
          <w:szCs w:val="28"/>
          <w:lang w:eastAsia="en-US"/>
        </w:rPr>
        <w:t>) ЕГРЗ - Е</w:t>
      </w:r>
      <w:r w:rsidR="00094696" w:rsidRPr="00094696">
        <w:rPr>
          <w:rFonts w:ascii="Times New Roman" w:hAnsi="Times New Roman"/>
          <w:sz w:val="28"/>
          <w:szCs w:val="28"/>
        </w:rPr>
        <w:t>дином государственном реестре заключений.</w:t>
      </w:r>
    </w:p>
    <w:p w14:paraId="5F74BC65" w14:textId="77777777" w:rsidR="00094696" w:rsidRPr="00094696" w:rsidRDefault="00094696" w:rsidP="007B292C">
      <w:pPr>
        <w:spacing w:before="280"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2. Условные обозначения:</w:t>
      </w:r>
    </w:p>
    <w:p w14:paraId="1C6C4995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а) [Все] - документы представляются всеми заявителями, обращающимися за получением </w:t>
      </w:r>
      <w:r w:rsidRPr="00094696">
        <w:rPr>
          <w:rFonts w:ascii="Times New Roman" w:hAnsi="Times New Roman"/>
          <w:sz w:val="28"/>
          <w:szCs w:val="28"/>
        </w:rPr>
        <w:t>муниципальной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услуги;</w:t>
      </w:r>
    </w:p>
    <w:p w14:paraId="014F9946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hAnsi="Times New Roman"/>
          <w:sz w:val="28"/>
          <w:szCs w:val="28"/>
          <w:lang w:eastAsia="en-US"/>
        </w:rPr>
        <w:t xml:space="preserve">б) Единый портал – документы подаются посредством Единого портала; </w:t>
      </w:r>
    </w:p>
    <w:p w14:paraId="65B7B21F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lastRenderedPageBreak/>
        <w:t>г) П(з) - представитель заявителя;</w:t>
      </w:r>
    </w:p>
    <w:p w14:paraId="53394918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д) О - представляется оригинал документа;</w:t>
      </w:r>
    </w:p>
    <w:p w14:paraId="57B6105C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е) О (э) - представляется оригинал документа в электронной форме;</w:t>
      </w:r>
    </w:p>
    <w:p w14:paraId="7E9E6FD0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ж) К - представляется копия документа;</w:t>
      </w:r>
    </w:p>
    <w:p w14:paraId="1F3468F7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з) К(э) - представляется копия документа в электронной форме;</w:t>
      </w:r>
    </w:p>
    <w:p w14:paraId="38AB7C82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и) К (з) -  заверенная копия;</w:t>
      </w:r>
    </w:p>
    <w:p w14:paraId="25D46A95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к) </w:t>
      </w:r>
      <w:proofErr w:type="gram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Д(</w:t>
      </w:r>
      <w:proofErr w:type="gramEnd"/>
      <w:r w:rsidRPr="00094696">
        <w:rPr>
          <w:rFonts w:ascii="Times New Roman" w:eastAsia="Calibri" w:hAnsi="Times New Roman"/>
          <w:sz w:val="28"/>
          <w:szCs w:val="28"/>
          <w:lang w:eastAsia="en-US"/>
        </w:rPr>
        <w:t>1) - документы представляются в одном экземпляре;</w:t>
      </w:r>
    </w:p>
    <w:p w14:paraId="6109AA6C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л) МФЦ – документы подаются в МФЦ;</w:t>
      </w:r>
    </w:p>
    <w:p w14:paraId="4ADBD856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м) У(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укэп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>) – удостоверяется усиленной квалифицированной электронной подписью;</w:t>
      </w:r>
    </w:p>
    <w:p w14:paraId="6F0732AE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н) У(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унэп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>) - удостоверяется усиленной неквалифицированной электронной подписью;</w:t>
      </w:r>
    </w:p>
    <w:p w14:paraId="02303C71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о) У(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эпн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>) – удостоверяется усиленной квалифицированной подписью нотариуса;</w:t>
      </w:r>
    </w:p>
    <w:p w14:paraId="0F8B7F04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п) А – Администрация.</w:t>
      </w:r>
    </w:p>
    <w:p w14:paraId="75946643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592416D1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588C4124" w14:textId="77777777" w:rsidR="00094696" w:rsidRPr="00094696" w:rsidRDefault="00094696" w:rsidP="007B292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  <w:sectPr w:rsidR="00094696" w:rsidRPr="00094696" w:rsidSect="007B292C">
          <w:headerReference w:type="default" r:id="rId8"/>
          <w:pgSz w:w="12240" w:h="15840"/>
          <w:pgMar w:top="1134" w:right="567" w:bottom="567" w:left="1418" w:header="720" w:footer="720" w:gutter="0"/>
          <w:cols w:space="720"/>
          <w:titlePg/>
          <w:docGrid w:linePitch="299"/>
        </w:sectPr>
      </w:pPr>
    </w:p>
    <w:p w14:paraId="17ABED87" w14:textId="77777777" w:rsidR="00094696" w:rsidRPr="00094696" w:rsidRDefault="00094696" w:rsidP="007B292C">
      <w:pPr>
        <w:spacing w:after="16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094696">
        <w:rPr>
          <w:rFonts w:ascii="Times New Roman" w:hAnsi="Times New Roman"/>
          <w:b/>
          <w:bCs/>
          <w:sz w:val="28"/>
          <w:szCs w:val="28"/>
          <w:lang w:eastAsia="en-US"/>
        </w:rPr>
        <w:lastRenderedPageBreak/>
        <w:t xml:space="preserve">II. Идентификаторы категорий (признаков) заявителей </w:t>
      </w:r>
    </w:p>
    <w:p w14:paraId="39C419A7" w14:textId="77777777" w:rsidR="00094696" w:rsidRPr="00094696" w:rsidRDefault="00094696" w:rsidP="007B292C">
      <w:pPr>
        <w:spacing w:after="160" w:line="240" w:lineRule="auto"/>
        <w:jc w:val="right"/>
        <w:rPr>
          <w:rFonts w:eastAsia="Calibri"/>
          <w:lang w:eastAsia="en-US"/>
        </w:rPr>
      </w:pPr>
      <w:r w:rsidRPr="00094696">
        <w:rPr>
          <w:rFonts w:ascii="Times New Roman" w:hAnsi="Times New Roman"/>
          <w:sz w:val="24"/>
          <w:szCs w:val="24"/>
          <w:lang w:eastAsia="en-US"/>
        </w:rPr>
        <w:t>Таблица № 1</w:t>
      </w:r>
      <w:r w:rsidRPr="00094696">
        <w:rPr>
          <w:rFonts w:eastAsia="Calibri"/>
          <w:lang w:eastAsia="en-US"/>
        </w:rPr>
        <w:t xml:space="preserve"> </w:t>
      </w:r>
    </w:p>
    <w:tbl>
      <w:tblPr>
        <w:tblStyle w:val="1fd"/>
        <w:tblW w:w="15269" w:type="dxa"/>
        <w:tblInd w:w="0" w:type="dxa"/>
        <w:tblLook w:val="04A0" w:firstRow="1" w:lastRow="0" w:firstColumn="1" w:lastColumn="0" w:noHBand="0" w:noVBand="1"/>
      </w:tblPr>
      <w:tblGrid>
        <w:gridCol w:w="1960"/>
        <w:gridCol w:w="2784"/>
        <w:gridCol w:w="40"/>
        <w:gridCol w:w="2460"/>
        <w:gridCol w:w="2838"/>
        <w:gridCol w:w="2254"/>
        <w:gridCol w:w="2933"/>
      </w:tblGrid>
      <w:tr w:rsidR="00094696" w:rsidRPr="00094696" w14:paraId="17908C94" w14:textId="77777777" w:rsidTr="00094696"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8EBB1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BED7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41A45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094696" w:rsidRPr="00094696" w14:paraId="28939A49" w14:textId="77777777" w:rsidTr="0009469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DD67F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4DB6" w14:textId="48AC4C6C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Разрешение на строительство (за исключением выдачи разрешения на строительство объекта капитального строительства, не являющегося линейным объектом, на смежных земельных участках)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9F224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Разрешения на строительство объектов капитального строительства, не являющихся линейными объектами, на двух и более земельных участках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B43AB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Внесение изменений в разрешение на строительство в связи с переходом прав на земельный участок, права пользования недрами, образованием земельного участка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FC2E0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Внесение изменений в разрешение на строительство исключительно в связи с продлением срока действия такого разрешения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D75B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Внесение изменений в разрешение на строительство в связи с внесением изменений в проектную документацию</w:t>
            </w:r>
          </w:p>
          <w:p w14:paraId="27F97894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4696" w:rsidRPr="00094696" w14:paraId="63F790C1" w14:textId="77777777" w:rsidTr="00094696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A959B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2" w:name="_GoBack"/>
            <w:bookmarkEnd w:id="2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Застройщик - физическое лицо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A32FA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1А 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27F3C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1Б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7CF2E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DBE5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1Г</w:t>
            </w:r>
          </w:p>
          <w:p w14:paraId="6E87C544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7C32D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1Д</w:t>
            </w:r>
          </w:p>
        </w:tc>
      </w:tr>
      <w:tr w:rsidR="00094696" w:rsidRPr="00094696" w14:paraId="0BFAB9E6" w14:textId="77777777" w:rsidTr="00094696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91C2C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Застройщик - юридическое лицо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A9894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C4261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B4A32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A3A88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42921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2Д</w:t>
            </w:r>
          </w:p>
        </w:tc>
      </w:tr>
    </w:tbl>
    <w:p w14:paraId="2CBA570A" w14:textId="77777777" w:rsidR="00094696" w:rsidRPr="00094696" w:rsidRDefault="00094696" w:rsidP="007B292C">
      <w:pPr>
        <w:spacing w:after="0" w:line="240" w:lineRule="auto"/>
        <w:contextualSpacing/>
        <w:jc w:val="center"/>
        <w:rPr>
          <w:rFonts w:ascii="Times New Roman" w:hAnsi="Times New Roman" w:cs="Calibri"/>
          <w:b/>
          <w:bCs/>
          <w:sz w:val="28"/>
          <w:szCs w:val="28"/>
          <w:lang w:eastAsia="en-US"/>
        </w:rPr>
      </w:pPr>
    </w:p>
    <w:p w14:paraId="03A9F41A" w14:textId="77777777" w:rsidR="00094696" w:rsidRPr="00094696" w:rsidRDefault="00094696" w:rsidP="007B292C">
      <w:pPr>
        <w:spacing w:after="160" w:line="240" w:lineRule="auto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b/>
          <w:bCs/>
          <w:sz w:val="28"/>
          <w:szCs w:val="28"/>
          <w:lang w:eastAsia="en-US"/>
        </w:rPr>
        <w:br w:type="page"/>
      </w:r>
    </w:p>
    <w:p w14:paraId="2A063847" w14:textId="77777777" w:rsidR="00094696" w:rsidRPr="00094696" w:rsidRDefault="00094696" w:rsidP="007B292C">
      <w:pPr>
        <w:spacing w:after="0" w:line="240" w:lineRule="auto"/>
        <w:contextualSpacing/>
        <w:jc w:val="center"/>
        <w:rPr>
          <w:rFonts w:ascii="Times New Roman" w:hAnsi="Times New Roman" w:cs="Calibri"/>
          <w:sz w:val="28"/>
          <w:szCs w:val="28"/>
          <w:lang w:eastAsia="en-US"/>
        </w:rPr>
      </w:pPr>
      <w:r w:rsidRPr="00094696">
        <w:rPr>
          <w:rFonts w:ascii="Times New Roman" w:hAnsi="Times New Roman" w:cs="Calibri"/>
          <w:b/>
          <w:bCs/>
          <w:sz w:val="28"/>
          <w:szCs w:val="28"/>
          <w:lang w:eastAsia="en-US"/>
        </w:rPr>
        <w:lastRenderedPageBreak/>
        <w:t>Исчерпывающий перечень документов, необходимых для предоставления муниципальной услуги</w:t>
      </w:r>
      <w:r w:rsidRPr="00094696">
        <w:rPr>
          <w:rFonts w:ascii="Times New Roman" w:hAnsi="Times New Roman" w:cs="Calibri"/>
          <w:b/>
          <w:bCs/>
          <w:sz w:val="28"/>
          <w:szCs w:val="28"/>
          <w:lang w:eastAsia="en-US"/>
        </w:rPr>
        <w:br/>
      </w:r>
      <w:r w:rsidRPr="00094696">
        <w:rPr>
          <w:rFonts w:ascii="Times New Roman" w:hAnsi="Times New Roman" w:cs="Calibri"/>
          <w:sz w:val="28"/>
          <w:szCs w:val="28"/>
          <w:lang w:eastAsia="en-US"/>
        </w:rPr>
        <w:t>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информации, категории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14:paraId="4ABAF8F3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bookmarkStart w:id="3" w:name="bookmark42"/>
      <w:r w:rsidRPr="00FC2022">
        <w:rPr>
          <w:rFonts w:ascii="Times New Roman" w:eastAsia="Calibri" w:hAnsi="Times New Roman"/>
          <w:sz w:val="24"/>
          <w:szCs w:val="20"/>
          <w:lang w:eastAsia="en-US"/>
        </w:rPr>
        <w:t xml:space="preserve">Таблица № </w:t>
      </w:r>
      <w:bookmarkEnd w:id="3"/>
      <w:r w:rsidRPr="00FC2022">
        <w:rPr>
          <w:rFonts w:ascii="Times New Roman" w:eastAsia="Calibri" w:hAnsi="Times New Roman"/>
          <w:sz w:val="24"/>
          <w:szCs w:val="20"/>
          <w:lang w:eastAsia="en-US"/>
        </w:rPr>
        <w:t>2</w:t>
      </w:r>
    </w:p>
    <w:p w14:paraId="0A7AD67F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1fd"/>
        <w:tblW w:w="14881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419"/>
        <w:gridCol w:w="1270"/>
        <w:gridCol w:w="630"/>
        <w:gridCol w:w="3769"/>
        <w:gridCol w:w="278"/>
        <w:gridCol w:w="2437"/>
        <w:gridCol w:w="1107"/>
        <w:gridCol w:w="3971"/>
      </w:tblGrid>
      <w:tr w:rsidR="00094696" w:rsidRPr="00094696" w14:paraId="120B3DB2" w14:textId="77777777" w:rsidTr="007B292C">
        <w:trPr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3774B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448B6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63BDB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31887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0AFF6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Иные требования</w:t>
            </w:r>
          </w:p>
        </w:tc>
      </w:tr>
      <w:tr w:rsidR="00094696" w:rsidRPr="00094696" w14:paraId="4D16DDBF" w14:textId="77777777" w:rsidTr="007B292C">
        <w:trPr>
          <w:jc w:val="center"/>
        </w:trPr>
        <w:tc>
          <w:tcPr>
            <w:tcW w:w="14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A9A86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094696" w:rsidRPr="00094696" w14:paraId="237C4C91" w14:textId="77777777" w:rsidTr="007B292C">
        <w:trPr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5C4C7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AB858" w14:textId="78C79825" w:rsidR="00094696" w:rsidRPr="00094696" w:rsidRDefault="00DC3CD0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2Г, 2Д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EEEB3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Заявление /уведомление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093E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О(э) – Единый портал</w:t>
            </w:r>
          </w:p>
          <w:p w14:paraId="72C75C8C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 / О(э) – МФЦ;</w:t>
            </w:r>
          </w:p>
          <w:p w14:paraId="718A34AA" w14:textId="6E8CF2E6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 - 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33F9D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[Все], Д(1)</w:t>
            </w:r>
          </w:p>
        </w:tc>
      </w:tr>
      <w:tr w:rsidR="00094696" w:rsidRPr="00094696" w14:paraId="14757522" w14:textId="77777777" w:rsidTr="007B292C">
        <w:trPr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22B0B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A3310" w14:textId="6B7BDA27" w:rsidR="00094696" w:rsidRPr="00094696" w:rsidRDefault="00DC3CD0" w:rsidP="007B292C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1В, 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2В, 2Г, 2Д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5E693" w14:textId="77777777" w:rsidR="00094696" w:rsidRPr="00094696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Документ, удостоверяющий личность заявителя или П (з)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B4F53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 – МФЦ, 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EE64A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[Все]</w:t>
            </w:r>
          </w:p>
        </w:tc>
      </w:tr>
      <w:tr w:rsidR="00094696" w:rsidRPr="00094696" w14:paraId="7E25AB4B" w14:textId="77777777" w:rsidTr="007B292C">
        <w:trPr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B616E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5AF20" w14:textId="68220748" w:rsidR="00094696" w:rsidRPr="00094696" w:rsidRDefault="00DC3CD0" w:rsidP="007B292C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1В, 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2В, 2Г, 2Д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C2355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highlight w:val="white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highlight w:val="white"/>
                <w:lang w:eastAsia="en-US"/>
              </w:rPr>
              <w:t xml:space="preserve">Доверенность П (з), выданная в соответствии с гражданским законодательством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4635F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К(э), </w:t>
            </w:r>
            <w:proofErr w:type="gramStart"/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</w:t>
            </w:r>
            <w:proofErr w:type="gramEnd"/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эпн</w:t>
            </w:r>
            <w:proofErr w:type="spellEnd"/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) – Единый портал;</w:t>
            </w:r>
          </w:p>
          <w:p w14:paraId="6D151823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 и К или К (з) – МФЦ, А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F4BE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Д(</w:t>
            </w:r>
            <w:proofErr w:type="gramEnd"/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1)</w:t>
            </w:r>
          </w:p>
          <w:p w14:paraId="45F90AF1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4696" w:rsidRPr="00094696" w14:paraId="5F645223" w14:textId="77777777" w:rsidTr="007B292C">
        <w:trPr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96418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1AC54" w14:textId="211F3463" w:rsidR="00094696" w:rsidRPr="00094696" w:rsidRDefault="00DC3CD0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2Д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D1AE2" w14:textId="77777777" w:rsidR="00094696" w:rsidRPr="00094696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Согласие всех правообладателей объекта капитального строительства в случае реконструкции такого объекта, за исключением указанных в пункте 6.2 части 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7 статьи 51 </w:t>
            </w:r>
            <w:proofErr w:type="spellStart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ГрК</w:t>
            </w:r>
            <w:proofErr w:type="spellEnd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РФ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 (в случае представления заявления о выдаче разрешения на строительство,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D406C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К (з) / К (э, з) – А; МФЦ</w:t>
            </w:r>
          </w:p>
          <w:p w14:paraId="038D2D6E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47F4B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4ABDA688" w14:textId="77777777" w:rsidTr="007B292C">
        <w:trPr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FE627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D2D0D" w14:textId="064357C8" w:rsidR="00094696" w:rsidRPr="00094696" w:rsidRDefault="00DC3CD0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2Д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61F1F" w14:textId="77777777" w:rsidR="00094696" w:rsidRPr="00094696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Решение общего собрания собственников помещений и </w:t>
            </w:r>
            <w:proofErr w:type="spellStart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машино</w:t>
            </w:r>
            <w:proofErr w:type="spellEnd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      </w:r>
            <w:proofErr w:type="spellStart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машино</w:t>
            </w:r>
            <w:proofErr w:type="spellEnd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-мест в многоквартирном доме (в случае представления заявления о выдаче разрешения на строительство,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4A21C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14:paraId="20FBC857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185F9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666F44E7" w14:textId="77777777" w:rsidTr="007B292C">
        <w:trPr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A79A8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A2275" w14:textId="7F41B338" w:rsidR="00094696" w:rsidRPr="00094696" w:rsidRDefault="00DC3CD0" w:rsidP="00DC3CD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1В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2В, 2Д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8C914" w14:textId="77777777" w:rsidR="00094696" w:rsidRPr="00094696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Правоустанавливающие документы на земельный участок, в случае </w:t>
            </w:r>
            <w:r w:rsidRPr="00094696">
              <w:rPr>
                <w:rFonts w:ascii="Times New Roman" w:hAnsi="Times New Roman"/>
                <w:sz w:val="24"/>
                <w:szCs w:val="24"/>
              </w:rPr>
              <w:t>если указанные документы (их копии или сведения, содержащиеся в них) отсутствуют в Едином государственном реестре недвижимости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6F7BC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14:paraId="7D7A9753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C358D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45D2BFA5" w14:textId="77777777" w:rsidTr="007B292C">
        <w:trPr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33439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75489" w14:textId="1E783D26" w:rsidR="00094696" w:rsidRPr="00094696" w:rsidRDefault="00DC3CD0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2Д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2DFD8" w14:textId="77777777" w:rsidR="00094696" w:rsidRPr="00094696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</w:rPr>
              <w:t xml:space="preserve">Результаты инженерных </w:t>
            </w:r>
            <w:r w:rsidRPr="00FC2022">
              <w:rPr>
                <w:rFonts w:ascii="Times New Roman" w:hAnsi="Times New Roman"/>
                <w:sz w:val="24"/>
                <w:szCs w:val="24"/>
              </w:rPr>
              <w:t xml:space="preserve">изысканий и материалы, содержащиеся в утвержденной в соответствии с частью 15 статьи 48 </w:t>
            </w:r>
            <w:proofErr w:type="spellStart"/>
            <w:r w:rsidRPr="00FC2022"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 w:rsidRPr="00FC2022">
              <w:rPr>
                <w:rFonts w:ascii="Times New Roman" w:hAnsi="Times New Roman"/>
                <w:sz w:val="24"/>
                <w:szCs w:val="24"/>
              </w:rPr>
              <w:t xml:space="preserve"> РФ проектной документации 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случае </w:t>
            </w:r>
            <w:r w:rsidRPr="00094696">
              <w:rPr>
                <w:rFonts w:ascii="Times New Roman" w:hAnsi="Times New Roman"/>
                <w:sz w:val="24"/>
                <w:szCs w:val="24"/>
              </w:rPr>
              <w:t>если указанные документы (их копии или сведения, содержащиеся в них) отсутствуют в ЕГРЗ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20D4E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14:paraId="247526C7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7809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51D671AB" w14:textId="77777777" w:rsidTr="007B292C">
        <w:trPr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EF6A1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86895" w14:textId="2096CD9F" w:rsidR="00094696" w:rsidRPr="00094696" w:rsidRDefault="00DC3CD0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12420" w14:textId="77777777" w:rsidR="00094696" w:rsidRPr="00094696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</w:rPr>
              <w:t>Согласие всех правообладателей объекта капитального строительства в случае реконструкции такого объекта, за исключением указанных в подпункте д) настоящего пункта случаев реконструкции многоквартирного дома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3AD2E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14:paraId="3297711D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B303C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1A794CA4" w14:textId="77777777" w:rsidTr="007B292C">
        <w:trPr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3A156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12F85" w14:textId="3E3B62AB" w:rsidR="00094696" w:rsidRPr="00094696" w:rsidRDefault="00DC3CD0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2Б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8BB89" w14:textId="77777777" w:rsidR="00094696" w:rsidRPr="00094696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Правоустанавливающие документы на смежные земельные участки, в случае если указанные документы (их копии или сведения, содержащиеся в них) отсутствуют в Едином государственном реестре недвижимости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F55C7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14:paraId="393A996C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C8DD1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58466C3E" w14:textId="77777777" w:rsidTr="007B292C">
        <w:trPr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DEE85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42DF9" w14:textId="5E94E7ED" w:rsidR="00094696" w:rsidRPr="00094696" w:rsidRDefault="00DC3CD0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2В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47223" w14:textId="77777777" w:rsidR="00094696" w:rsidRPr="00094696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Письменное уведомление по установленной форме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B89E6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14:paraId="36560696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76DA7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0460B3AF" w14:textId="77777777" w:rsidTr="007B292C">
        <w:trPr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378CB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DB74D" w14:textId="44A03BA1" w:rsidR="00094696" w:rsidRPr="00094696" w:rsidRDefault="00DC3CD0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2В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DB741" w14:textId="77777777" w:rsidR="00094696" w:rsidRPr="00FC2022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022">
              <w:rPr>
                <w:rFonts w:ascii="Times New Roman" w:hAnsi="Times New Roman"/>
                <w:sz w:val="24"/>
                <w:szCs w:val="24"/>
                <w:lang w:eastAsia="en-US"/>
              </w:rPr>
              <w:t>решение об образовании земельного участка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BE785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14:paraId="617DA7EA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FAA9A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4F1329C9" w14:textId="77777777" w:rsidTr="007B292C">
        <w:trPr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9FCF8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A7902" w14:textId="642FF49E" w:rsidR="00094696" w:rsidRPr="00094696" w:rsidRDefault="00DC3CD0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2В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0FD11" w14:textId="77777777" w:rsidR="00094696" w:rsidRPr="00FC2022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022">
              <w:rPr>
                <w:rFonts w:ascii="Times New Roman" w:hAnsi="Times New Roman"/>
                <w:sz w:val="24"/>
                <w:szCs w:val="24"/>
                <w:lang w:eastAsia="en-US"/>
              </w:rPr>
              <w:t>решение о предоставлении права пользования недрами и решение о переоформлении лицензии на право пользования недрами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96FFC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14:paraId="2459E54C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E6AC7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7ACD6788" w14:textId="77777777" w:rsidTr="007B292C">
        <w:trPr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E787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  <w:p w14:paraId="2E5CE1E9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38681" w14:textId="13650258" w:rsidR="00094696" w:rsidRPr="00094696" w:rsidRDefault="00DC3CD0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2Г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BDB0D" w14:textId="77777777" w:rsidR="00094696" w:rsidRPr="00FC2022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022">
              <w:rPr>
                <w:rFonts w:ascii="Times New Roman" w:hAnsi="Times New Roman"/>
                <w:sz w:val="24"/>
                <w:szCs w:val="24"/>
                <w:lang w:eastAsia="en-US"/>
              </w:rPr>
              <w:t>экземпляр выданного разрешения на строительство, срок действия которого необходимо продлить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F79E8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14:paraId="2724A09C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246A8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49755863" w14:textId="77777777" w:rsidTr="007B292C">
        <w:trPr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9B7B4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9526D" w14:textId="04D34ACF" w:rsidR="00094696" w:rsidRPr="00094696" w:rsidRDefault="00DC3CD0" w:rsidP="007B292C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2Г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BF7DD" w14:textId="77777777" w:rsidR="00094696" w:rsidRPr="00094696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документы, подтверждающие утверждение застройщиком внесения изменений в проект организации строительства в части установления нового срока окончания 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строительства, реконструкции объекта капитального строительства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0B213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К (з) / К (э, з) – А; МФЦ</w:t>
            </w:r>
          </w:p>
          <w:p w14:paraId="26DC661C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60687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4FEEC52F" w14:textId="77777777" w:rsidTr="007B292C">
        <w:trPr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CA4CF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B60AF" w14:textId="17DAAAEF" w:rsidR="00094696" w:rsidRPr="00094696" w:rsidRDefault="00DC3CD0" w:rsidP="007B292C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2Г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8D7FE" w14:textId="77777777" w:rsidR="00094696" w:rsidRPr="00094696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проект организации строительства объекта капитального строительства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2EA83" w14:textId="77777777" w:rsidR="00094696" w:rsidRPr="00094696" w:rsidRDefault="00094696" w:rsidP="007B29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14:paraId="0B8B891F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 Единый портал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82276" w14:textId="77777777" w:rsidR="00094696" w:rsidRPr="00094696" w:rsidRDefault="00094696" w:rsidP="007B292C">
            <w:pPr>
              <w:rPr>
                <w:lang w:eastAsia="en-US"/>
              </w:rPr>
            </w:pPr>
            <w:r w:rsidRPr="000946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4E23198B" w14:textId="77777777" w:rsidTr="007B292C">
        <w:trPr>
          <w:trHeight w:val="276"/>
          <w:jc w:val="center"/>
        </w:trPr>
        <w:tc>
          <w:tcPr>
            <w:tcW w:w="14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7E63" w14:textId="77777777" w:rsidR="00094696" w:rsidRPr="00094696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14:paraId="6B704C11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4696" w:rsidRPr="00094696" w14:paraId="3ACF6E0B" w14:textId="77777777" w:rsidTr="007B292C">
        <w:trPr>
          <w:trHeight w:val="276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7BC98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AD78D" w14:textId="63A86391" w:rsidR="00094696" w:rsidRPr="00094696" w:rsidRDefault="00DC3CD0" w:rsidP="007B292C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1В, 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2В, 2Г, 2Д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C2F3E" w14:textId="77777777" w:rsidR="00094696" w:rsidRPr="00094696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 – сведения запрашиваются из Единого государственного реестра недвижимости, в органах местного самоуправления Ленинградской области в случае заключения договоров на срок, не превышающий 11 месяцев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D0A08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6AAB4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19E1641F" w14:textId="77777777" w:rsidTr="007B292C">
        <w:trPr>
          <w:trHeight w:val="276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D6DBE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7F261" w14:textId="3AA383EE" w:rsidR="00094696" w:rsidRPr="00094696" w:rsidRDefault="00DC3CD0" w:rsidP="007B292C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1В, 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2В, 2Г, 2Д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A63B5" w14:textId="77777777" w:rsidR="00094696" w:rsidRPr="00094696" w:rsidRDefault="00094696" w:rsidP="007B292C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>Градостроительный план земельного участка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FE2F4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2A06E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7E3A4503" w14:textId="77777777" w:rsidTr="007B292C">
        <w:trPr>
          <w:trHeight w:val="276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AA9AA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BC5A2" w14:textId="3875A61E" w:rsidR="00094696" w:rsidRPr="00094696" w:rsidRDefault="00DC3CD0" w:rsidP="007B292C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1В, 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2В, 2Г, 2Д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9C0D4" w14:textId="77777777" w:rsidR="00094696" w:rsidRPr="00094696" w:rsidRDefault="00094696" w:rsidP="007B292C">
            <w:pPr>
              <w:tabs>
                <w:tab w:val="left" w:pos="123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Результаты инженерных изысканий и материалы, содержащиеся в утвержденной в соответствии с частью 15 статьи 48 </w:t>
            </w:r>
            <w:proofErr w:type="spellStart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ГрК</w:t>
            </w:r>
            <w:proofErr w:type="spellEnd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РФ проектной документации, в случае если указанные документы (их копии или сведения, содержащиеся в них) отсутствуют в едином государственном реестре заключений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74ADA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F4BC3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3F365F81" w14:textId="77777777" w:rsidTr="007B292C">
        <w:trPr>
          <w:trHeight w:val="276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687BE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23D0C" w14:textId="6EC276AF" w:rsidR="00094696" w:rsidRPr="00094696" w:rsidRDefault="00DC3CD0" w:rsidP="007B292C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1В, 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2В, 2Г, 2Д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CB19A" w14:textId="77777777" w:rsidR="00094696" w:rsidRPr="00094696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Разрешение на отклонение от предельных параметров разрешенного строительства, реконструкции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63C49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3801A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7DB89732" w14:textId="77777777" w:rsidTr="007B292C">
        <w:trPr>
          <w:trHeight w:val="276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AADA9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4DF0B" w14:textId="037F3125" w:rsidR="00094696" w:rsidRPr="00094696" w:rsidRDefault="00DC3CD0" w:rsidP="00DC3CD0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1В, 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2В, 2Г, 2Д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DA11C" w14:textId="77777777" w:rsidR="00094696" w:rsidRPr="00094696" w:rsidRDefault="00094696" w:rsidP="007B292C">
            <w:pPr>
              <w:tabs>
                <w:tab w:val="left" w:pos="261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A692B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160B9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0936BC3B" w14:textId="77777777" w:rsidTr="007B292C">
        <w:trPr>
          <w:trHeight w:val="276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D5698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FE1C2" w14:textId="7DEDC6E3" w:rsidR="00094696" w:rsidRPr="00094696" w:rsidRDefault="00DC3CD0" w:rsidP="007B292C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1В, 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2В, 2Г, 2Д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48F78" w14:textId="77777777" w:rsidR="00094696" w:rsidRPr="00094696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Проект планировки территории и проект межевания территории в случае выдачи разрешения на строительство линейного объекта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0A6B8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89631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7F17CC1D" w14:textId="77777777" w:rsidTr="007B292C">
        <w:trPr>
          <w:trHeight w:val="276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FE29A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4E625" w14:textId="33428960" w:rsidR="00094696" w:rsidRPr="00094696" w:rsidRDefault="00DC3CD0" w:rsidP="007B292C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1В, 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2В, 2Г, 2Д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DD5C2" w14:textId="77777777" w:rsidR="00094696" w:rsidRPr="00094696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Заключение комитета по сохранению культурного наследия Ленинградской области о соответствии раздела </w:t>
            </w:r>
            <w:r w:rsidR="00FC202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«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архитектурные решения</w:t>
            </w:r>
            <w:r w:rsidR="00FC2022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случае,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</w:t>
            </w:r>
            <w:r w:rsidR="00FC2022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Об объектах культурного наследия (памятниках истории и культуры) народов Российской Федерации</w:t>
            </w:r>
            <w:r w:rsidR="00FC2022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(далее – Федеральный 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закон № 73-ФЗ) для данного исторического поселения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E55C9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 (э) 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DBF7C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600102E3" w14:textId="77777777" w:rsidTr="007B292C">
        <w:trPr>
          <w:trHeight w:val="276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E6D18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C159A" w14:textId="5FF7310F" w:rsidR="00094696" w:rsidRPr="00094696" w:rsidRDefault="00DC3CD0" w:rsidP="007B292C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1В, 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2В, 2Г, 2Д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56D4B" w14:textId="77777777" w:rsidR="00094696" w:rsidRPr="00094696" w:rsidRDefault="00094696" w:rsidP="007B292C">
            <w:pPr>
              <w:tabs>
                <w:tab w:val="left" w:pos="945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 комплексном развитии территории осуществляется без заключения договора, - копия решения о комплексном развитии территории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EA080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02891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05F55C51" w14:textId="77777777" w:rsidTr="007B292C">
        <w:trPr>
          <w:trHeight w:val="276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8B1DB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BEDE9" w14:textId="12699A3E" w:rsidR="00094696" w:rsidRPr="00094696" w:rsidRDefault="00DC3CD0" w:rsidP="007B292C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1В, 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2В, 2Г, 2Д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2C4D5" w14:textId="77777777" w:rsidR="00094696" w:rsidRPr="00094696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Решение об образовании земельного участка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5FA44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EE935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1AF051D1" w14:textId="77777777" w:rsidTr="007B292C">
        <w:trPr>
          <w:trHeight w:val="276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33C89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1496" w14:textId="31E75183" w:rsidR="00094696" w:rsidRPr="00094696" w:rsidRDefault="00DC3CD0" w:rsidP="007B292C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1В, 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2В, 2Г, 2Д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0768A" w14:textId="77777777" w:rsidR="00094696" w:rsidRPr="00094696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Решение о предоставлении права пользования недрами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060E1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15BEC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373FB47F" w14:textId="77777777" w:rsidTr="007B292C">
        <w:trPr>
          <w:trHeight w:val="276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F73AE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588E5" w14:textId="7BFF97C9" w:rsidR="00094696" w:rsidRPr="00094696" w:rsidRDefault="00DC3CD0" w:rsidP="007B292C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1В, 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2В, 2Г, 2Д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72E4" w14:textId="77777777" w:rsidR="00094696" w:rsidRPr="00094696" w:rsidRDefault="00094696" w:rsidP="007B292C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>Решение о переоформлении лицензии на право пользования недрами в случае передачи права пользования недрами новому пользователю, переоформления на него лицензии на пользование недрами на земельном участке, в отношении которого выдано разрешение на строительство;</w:t>
            </w:r>
          </w:p>
          <w:p w14:paraId="7876730F" w14:textId="77777777" w:rsidR="00094696" w:rsidRPr="00094696" w:rsidRDefault="00094696" w:rsidP="007B292C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Положительное заключение экспертизы проектной 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документации, в соответствии с которой осуществляются строительство, реконструкция объекта капитального строительства, положительное заключение государственной экспертизы проектной документации в случаях, предусмотренных частью 3.3 статьи 49 </w:t>
            </w:r>
            <w:proofErr w:type="spellStart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ГрК</w:t>
            </w:r>
            <w:proofErr w:type="spellEnd"/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РФ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8F3C4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 (э) 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CA702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094696" w:rsidRPr="00094696" w14:paraId="4C3613A0" w14:textId="77777777" w:rsidTr="007B292C">
        <w:trPr>
          <w:trHeight w:val="276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C2B87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EA724" w14:textId="68A60200" w:rsidR="00094696" w:rsidRPr="00094696" w:rsidRDefault="00DC3CD0" w:rsidP="007B292C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1В, 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2В, 2Г, 2Д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F0CC2" w14:textId="77777777" w:rsidR="00094696" w:rsidRPr="00094696" w:rsidRDefault="00094696" w:rsidP="007B29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Согласование архитектурно-градостроительного облика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951E7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80C8B" w14:textId="77777777" w:rsidR="00094696" w:rsidRPr="00094696" w:rsidRDefault="00094696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</w:tbl>
    <w:p w14:paraId="519BC6E0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602972D6" w14:textId="77777777" w:rsidR="00094696" w:rsidRPr="00094696" w:rsidRDefault="00094696" w:rsidP="007B29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подачи заявления </w:t>
      </w:r>
      <w:r w:rsidRPr="00094696">
        <w:rPr>
          <w:rFonts w:ascii="Times New Roman" w:eastAsia="Calibri" w:hAnsi="Times New Roman"/>
          <w:color w:val="000000"/>
          <w:sz w:val="28"/>
          <w:lang w:eastAsia="en-US"/>
        </w:rPr>
        <w:t>о выдаче разрешения на строительство, заявления о внесении изменений, уведомления и прилагаемых к ним документов в электронной форме, они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подписываются заявителем или его представителем, уполномоченным на подписание такого заявления (уведомления),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Об электронной подписи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Об использовании простой электронной подписи при оказании государственных и муниципальных услуг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усиленная неквалифицированная электронная подпись).</w:t>
      </w:r>
    </w:p>
    <w:p w14:paraId="3127786D" w14:textId="77777777" w:rsidR="00094696" w:rsidRPr="00094696" w:rsidRDefault="00094696" w:rsidP="007B29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Документы, прилагаемые заявителем к заявлению </w:t>
      </w:r>
      <w:r w:rsidRPr="00094696">
        <w:rPr>
          <w:rFonts w:ascii="Times New Roman" w:eastAsia="Calibri" w:hAnsi="Times New Roman"/>
          <w:color w:val="000000"/>
          <w:sz w:val="28"/>
          <w:lang w:eastAsia="en-US"/>
        </w:rPr>
        <w:t>о выдаче разрешения на строительство, заявлению о внесении изменений, уведомлению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, представляемые в электронной форме, направляются в следующих форматах:</w:t>
      </w:r>
    </w:p>
    <w:p w14:paraId="5243AAAA" w14:textId="77777777" w:rsidR="00094696" w:rsidRPr="00094696" w:rsidRDefault="00094696" w:rsidP="007B29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а)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xml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xml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08F71706" w14:textId="77777777" w:rsidR="00094696" w:rsidRPr="00094696" w:rsidRDefault="00094696" w:rsidP="007B29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б)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doc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docx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odt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- для документов с текстовым содержанием, не включающим формулы (за исключением документов, указанных в подпункте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настоящего пункта);</w:t>
      </w:r>
    </w:p>
    <w:p w14:paraId="0A3AFDCD" w14:textId="77777777" w:rsidR="00094696" w:rsidRPr="00094696" w:rsidRDefault="00094696" w:rsidP="007B29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в)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xls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xlsx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ods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- для документов, содержащих расчеты;</w:t>
      </w:r>
    </w:p>
    <w:p w14:paraId="142752EE" w14:textId="77777777" w:rsidR="00094696" w:rsidRPr="00094696" w:rsidRDefault="00094696" w:rsidP="007B29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г)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pdf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jpg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jpeg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png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bmp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tiff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FC202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настоящего пункта), а также документов с графическим содержанием;</w:t>
      </w:r>
    </w:p>
    <w:p w14:paraId="43A52371" w14:textId="77777777" w:rsidR="00094696" w:rsidRPr="00094696" w:rsidRDefault="00094696" w:rsidP="007B29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д)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zip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rar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– для сжатых документов в один файл;</w:t>
      </w:r>
    </w:p>
    <w:p w14:paraId="314D7B9F" w14:textId="77777777" w:rsidR="00094696" w:rsidRPr="00094696" w:rsidRDefault="00094696" w:rsidP="007B29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е)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sig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– для открепленной усиленной квалифицированной электронной подписи.</w:t>
      </w:r>
    </w:p>
    <w:p w14:paraId="048C46E0" w14:textId="77777777" w:rsidR="00094696" w:rsidRPr="00094696" w:rsidRDefault="00094696" w:rsidP="007B29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В случае, если оригиналы документов, прилагаемых к заявлению </w:t>
      </w:r>
      <w:r w:rsidRPr="00094696">
        <w:rPr>
          <w:rFonts w:ascii="Times New Roman" w:eastAsia="Calibri" w:hAnsi="Times New Roman"/>
          <w:color w:val="000000"/>
          <w:sz w:val="28"/>
          <w:lang w:eastAsia="en-US"/>
        </w:rPr>
        <w:t>о выдаче разрешения на строительство, заявлению о внесении изменений, уведомлению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dpi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1487B720" w14:textId="77777777" w:rsidR="00094696" w:rsidRPr="00094696" w:rsidRDefault="00FC2022" w:rsidP="007B29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черно-белый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(при отсутствии в документе графических изображений и (или) цветного текста);</w:t>
      </w:r>
    </w:p>
    <w:p w14:paraId="3588FF7F" w14:textId="77777777" w:rsidR="00094696" w:rsidRPr="00094696" w:rsidRDefault="00FC2022" w:rsidP="007B29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оттенки серого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(при наличии в документе графических изображений, отличных от цветного графического изображения);</w:t>
      </w:r>
    </w:p>
    <w:p w14:paraId="63BE7FCE" w14:textId="77777777" w:rsidR="00094696" w:rsidRPr="00094696" w:rsidRDefault="00FC2022" w:rsidP="007B29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цветной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или </w:t>
      </w: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режим полной цветопередачи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(при наличии в документе цветных графических изображений либо цветного текста).</w:t>
      </w:r>
    </w:p>
    <w:p w14:paraId="1E39E56B" w14:textId="77777777" w:rsidR="00094696" w:rsidRPr="00094696" w:rsidRDefault="00094696" w:rsidP="007B29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2E22FCB5" w14:textId="77777777" w:rsidR="00094696" w:rsidRPr="00094696" w:rsidRDefault="00094696" w:rsidP="007B29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Документы, прилагаемые заявителем к заявлению </w:t>
      </w:r>
      <w:r w:rsidRPr="00094696">
        <w:rPr>
          <w:rFonts w:ascii="Times New Roman" w:eastAsia="Calibri" w:hAnsi="Times New Roman"/>
          <w:color w:val="000000"/>
          <w:sz w:val="28"/>
          <w:lang w:eastAsia="en-US"/>
        </w:rPr>
        <w:t>о выдаче разрешения на строительство, заявлению о внесении изменений, уведомлению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, представляемые в электронной форме, должны обеспечивать:</w:t>
      </w:r>
    </w:p>
    <w:p w14:paraId="0F45867F" w14:textId="77777777" w:rsidR="00094696" w:rsidRPr="00094696" w:rsidRDefault="00094696" w:rsidP="007B29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возможность идентифицировать документ и количество листов в документе;</w:t>
      </w:r>
    </w:p>
    <w:p w14:paraId="79456856" w14:textId="77777777" w:rsidR="00094696" w:rsidRPr="00094696" w:rsidRDefault="00094696" w:rsidP="007B29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76C09FE7" w14:textId="77777777" w:rsidR="00094696" w:rsidRPr="00094696" w:rsidRDefault="00094696" w:rsidP="007B29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56C35A13" w14:textId="77777777" w:rsidR="00094696" w:rsidRPr="00094696" w:rsidRDefault="00094696" w:rsidP="007B29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Документы, подлежащие представлению в форматах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xls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xlsx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или </w:t>
      </w:r>
      <w:proofErr w:type="spellStart"/>
      <w:r w:rsidRPr="00094696">
        <w:rPr>
          <w:rFonts w:ascii="Times New Roman" w:eastAsia="Calibri" w:hAnsi="Times New Roman"/>
          <w:sz w:val="28"/>
          <w:szCs w:val="28"/>
          <w:lang w:eastAsia="en-US"/>
        </w:rPr>
        <w:t>ods</w:t>
      </w:r>
      <w:proofErr w:type="spellEnd"/>
      <w:r w:rsidRPr="00094696">
        <w:rPr>
          <w:rFonts w:ascii="Times New Roman" w:eastAsia="Calibri" w:hAnsi="Times New Roman"/>
          <w:sz w:val="28"/>
          <w:szCs w:val="28"/>
          <w:lang w:eastAsia="en-US"/>
        </w:rPr>
        <w:t>, формируются в виде отдельного документа, представляемого в электронной форме.</w:t>
      </w:r>
    </w:p>
    <w:p w14:paraId="1F63802B" w14:textId="77777777" w:rsidR="00FC2022" w:rsidRDefault="00FC2022" w:rsidP="007B292C">
      <w:pPr>
        <w:spacing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br w:type="page"/>
      </w:r>
    </w:p>
    <w:p w14:paraId="64AC5009" w14:textId="77777777" w:rsidR="00094696" w:rsidRPr="00094696" w:rsidRDefault="00094696" w:rsidP="007B292C">
      <w:pPr>
        <w:spacing w:after="16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hAnsi="Times New Roman"/>
          <w:b/>
          <w:bCs/>
          <w:sz w:val="28"/>
          <w:szCs w:val="28"/>
          <w:lang w:eastAsia="en-US"/>
        </w:rPr>
        <w:lastRenderedPageBreak/>
        <w:t>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 w:rsidRPr="00094696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14:paraId="41874D86" w14:textId="77777777" w:rsidR="00094696" w:rsidRPr="00094696" w:rsidRDefault="00094696" w:rsidP="007B292C">
      <w:pPr>
        <w:spacing w:after="160" w:line="240" w:lineRule="auto"/>
        <w:jc w:val="center"/>
        <w:rPr>
          <w:rFonts w:eastAsia="Calibri"/>
          <w:lang w:eastAsia="en-US"/>
        </w:rPr>
      </w:pPr>
      <w:r w:rsidRPr="00094696">
        <w:rPr>
          <w:rFonts w:ascii="Times New Roman" w:hAnsi="Times New Roman"/>
          <w:sz w:val="28"/>
          <w:szCs w:val="28"/>
          <w:lang w:eastAsia="en-US"/>
        </w:rPr>
        <w:t>(соответствующие основания указываются в табличной форме с учетом идентификаторов категорий (признаков) заявителей</w:t>
      </w:r>
      <w:r w:rsidRPr="00094696">
        <w:rPr>
          <w:rFonts w:eastAsia="Calibri"/>
          <w:lang w:eastAsia="en-US"/>
        </w:rPr>
        <w:t>)</w:t>
      </w:r>
    </w:p>
    <w:p w14:paraId="7EB5E8DD" w14:textId="77777777" w:rsidR="00094696" w:rsidRPr="00FC2022" w:rsidRDefault="00094696" w:rsidP="007B292C">
      <w:pPr>
        <w:spacing w:after="160" w:line="240" w:lineRule="auto"/>
        <w:jc w:val="right"/>
        <w:rPr>
          <w:rFonts w:ascii="Times New Roman" w:eastAsia="Calibri" w:hAnsi="Times New Roman"/>
          <w:sz w:val="24"/>
          <w:lang w:eastAsia="en-US"/>
        </w:rPr>
      </w:pPr>
      <w:r w:rsidRPr="00FC2022">
        <w:rPr>
          <w:rFonts w:ascii="Times New Roman" w:eastAsia="Calibri" w:hAnsi="Times New Roman"/>
          <w:sz w:val="24"/>
          <w:lang w:eastAsia="en-US"/>
        </w:rPr>
        <w:t>Таблица № 3</w:t>
      </w:r>
    </w:p>
    <w:tbl>
      <w:tblPr>
        <w:tblStyle w:val="1f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11795"/>
        <w:gridCol w:w="2835"/>
      </w:tblGrid>
      <w:tr w:rsidR="00094696" w:rsidRPr="00094696" w14:paraId="656BF9EB" w14:textId="77777777" w:rsidTr="007B292C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368AA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2F755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Перечень оснований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74CD9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Идентификатор категорий (признаков)</w:t>
            </w:r>
            <w:r w:rsidRPr="00094696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заявителей</w:t>
            </w:r>
          </w:p>
        </w:tc>
      </w:tr>
      <w:tr w:rsidR="00094696" w:rsidRPr="00094696" w14:paraId="37E85F02" w14:textId="77777777" w:rsidTr="00094696">
        <w:tc>
          <w:tcPr>
            <w:tcW w:w="15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FAB72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Исчерпывающий перечень оснований для отказа в приеме заявления и документов, необходимых для предоставления</w:t>
            </w:r>
          </w:p>
          <w:p w14:paraId="43413704" w14:textId="77777777" w:rsidR="00094696" w:rsidRPr="00094696" w:rsidRDefault="00094696" w:rsidP="007B292C">
            <w:pPr>
              <w:tabs>
                <w:tab w:val="left" w:pos="1475"/>
                <w:tab w:val="center" w:pos="6785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муниципальной услуги</w:t>
            </w:r>
          </w:p>
        </w:tc>
      </w:tr>
      <w:tr w:rsidR="00094696" w:rsidRPr="00094696" w14:paraId="0DA06F53" w14:textId="77777777" w:rsidTr="007B292C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19F4C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2311" w14:textId="77777777" w:rsidR="00094696" w:rsidRPr="00094696" w:rsidRDefault="00094696" w:rsidP="007B292C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заявление о выдаче разрешения на строительство, уведомление представлено в ОМСУ, в полномочия которого не входит предоставление муниципальной услуги;</w:t>
            </w:r>
          </w:p>
          <w:p w14:paraId="4EE311B3" w14:textId="77777777" w:rsidR="00094696" w:rsidRPr="00094696" w:rsidRDefault="00094696" w:rsidP="007B292C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заявление о внесении изменений в разрешение на строительство представлено в ОМСУ, не выдававший разрешение на строительство, в которое требуется внесение соответствующих изменений;</w:t>
            </w:r>
          </w:p>
          <w:p w14:paraId="782AE7A6" w14:textId="77777777" w:rsidR="00094696" w:rsidRPr="00094696" w:rsidRDefault="00094696" w:rsidP="007B292C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представленные документы содержат подчистки и исправления текста.</w:t>
            </w:r>
          </w:p>
          <w:p w14:paraId="2105D387" w14:textId="77777777" w:rsidR="00094696" w:rsidRPr="00094696" w:rsidRDefault="00094696" w:rsidP="007B292C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неполное заполнение полей в формах заявлений о выдаче разрешения на строительство, заяв</w:t>
            </w:r>
            <w:r w:rsidRPr="00094696">
              <w:rPr>
                <w:rFonts w:ascii="Times New Roman" w:hAnsi="Times New Roman" w:cs="Calibri"/>
                <w:sz w:val="24"/>
                <w:szCs w:val="24"/>
                <w:lang w:eastAsia="en-US"/>
              </w:rPr>
              <w:t>ления о внесении изменений, уведомлении;</w:t>
            </w:r>
          </w:p>
          <w:p w14:paraId="77909E35" w14:textId="77777777" w:rsidR="00094696" w:rsidRPr="00094696" w:rsidRDefault="00094696" w:rsidP="007B292C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 w:cs="Calibri"/>
                <w:sz w:val="24"/>
                <w:szCs w:val="24"/>
                <w:lang w:eastAsia="en-US"/>
              </w:rPr>
              <w:t>непредставление документов, предусмотренных Таблицей №2;</w:t>
            </w:r>
          </w:p>
          <w:p w14:paraId="021251FE" w14:textId="77777777" w:rsidR="00094696" w:rsidRPr="00094696" w:rsidRDefault="00094696" w:rsidP="007B292C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 w:cs="Calibri"/>
                <w:sz w:val="24"/>
                <w:szCs w:val="24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      </w:r>
          </w:p>
          <w:p w14:paraId="13E01EC5" w14:textId="77777777" w:rsidR="00094696" w:rsidRPr="00094696" w:rsidRDefault="00094696" w:rsidP="007B292C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094696">
              <w:rPr>
                <w:rFonts w:ascii="Times New Roman" w:hAnsi="Times New Roman" w:cs="Calibri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14:paraId="321564DE" w14:textId="4BD795EF" w:rsidR="00094696" w:rsidRPr="00094696" w:rsidRDefault="00094696" w:rsidP="007B292C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 w:cs="Calibri"/>
                <w:sz w:val="24"/>
                <w:szCs w:val="24"/>
              </w:rPr>
              <w:t>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B76FB" w14:textId="1561AD88" w:rsidR="00094696" w:rsidRPr="00094696" w:rsidRDefault="00DC3CD0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1В, 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2В, 2Г, 2Д</w:t>
            </w:r>
          </w:p>
        </w:tc>
      </w:tr>
      <w:tr w:rsidR="00094696" w:rsidRPr="00094696" w14:paraId="2787ABF3" w14:textId="77777777" w:rsidTr="00094696">
        <w:tc>
          <w:tcPr>
            <w:tcW w:w="15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B8B9B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094696" w:rsidRPr="00094696" w14:paraId="24BC8F12" w14:textId="77777777" w:rsidTr="007B292C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C5FAC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F0D86" w14:textId="77777777" w:rsidR="00094696" w:rsidRPr="00094696" w:rsidRDefault="00094696" w:rsidP="007B292C">
            <w:pPr>
              <w:widowControl w:val="0"/>
              <w:numPr>
                <w:ilvl w:val="0"/>
                <w:numId w:val="41"/>
              </w:numPr>
              <w:ind w:left="63" w:firstLine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>отсутствие документов, предусмотренных Таблицей 2;</w:t>
            </w:r>
          </w:p>
          <w:p w14:paraId="5AC67E75" w14:textId="77777777" w:rsidR="00094696" w:rsidRPr="00094696" w:rsidRDefault="00094696" w:rsidP="007B292C">
            <w:pPr>
              <w:widowControl w:val="0"/>
              <w:numPr>
                <w:ilvl w:val="0"/>
                <w:numId w:val="41"/>
              </w:numPr>
              <w:ind w:left="63" w:firstLine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территории, а также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 и действующим на дату выдачи разрешения на </w:t>
            </w:r>
            <w:r w:rsidRPr="00094696">
              <w:rPr>
                <w:rFonts w:ascii="Times New Roman" w:eastAsia="Arial" w:hAnsi="Times New Roman"/>
                <w:sz w:val="24"/>
                <w:szCs w:val="24"/>
              </w:rPr>
              <w:lastRenderedPageBreak/>
              <w:t xml:space="preserve">строительство требованиям, установленным в разрешении на отклонение от предельных параметров разрешенного строительства, реконструкции; </w:t>
            </w:r>
          </w:p>
          <w:p w14:paraId="0BEE31DD" w14:textId="77777777" w:rsidR="00094696" w:rsidRPr="00094696" w:rsidRDefault="00094696" w:rsidP="007B292C">
            <w:pPr>
              <w:widowControl w:val="0"/>
              <w:numPr>
                <w:ilvl w:val="0"/>
                <w:numId w:val="41"/>
              </w:numPr>
              <w:ind w:left="63" w:firstLine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поступление в Администрацию МО заключения о несоответствии раздела </w:t>
            </w:r>
            <w:r w:rsidR="00FC2022">
              <w:rPr>
                <w:rFonts w:ascii="Times New Roman" w:eastAsia="Arial" w:hAnsi="Times New Roman"/>
                <w:sz w:val="24"/>
                <w:szCs w:val="24"/>
              </w:rPr>
              <w:t>«</w:t>
            </w:r>
            <w:r w:rsidRPr="00094696">
              <w:rPr>
                <w:rFonts w:ascii="Times New Roman" w:eastAsia="Arial" w:hAnsi="Times New Roman"/>
                <w:sz w:val="24"/>
                <w:szCs w:val="24"/>
              </w:rPr>
              <w:t>архитектурные решения</w:t>
            </w:r>
            <w:r w:rsidR="00FC2022">
              <w:rPr>
                <w:rFonts w:ascii="Times New Roman" w:eastAsia="Arial" w:hAnsi="Times New Roman"/>
                <w:sz w:val="24"/>
                <w:szCs w:val="24"/>
              </w:rPr>
              <w:t>»</w:t>
            </w: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соответствии с типовым архитектурным решением объекта капитального строительства, утвержденным в соответствии с Федеральным законом № 73-ФЗ для данного исторического поселения; </w:t>
            </w:r>
          </w:p>
          <w:p w14:paraId="4BFB9937" w14:textId="77777777" w:rsidR="00094696" w:rsidRPr="00094696" w:rsidRDefault="00094696" w:rsidP="007B292C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г) 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территории), в случае, если строительство, реконструкция объекта капитального строительства планируются на территории, в отношении которой ОМСУ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</w:t>
            </w:r>
            <w:proofErr w:type="spellStart"/>
            <w:r w:rsidRPr="00094696">
              <w:rPr>
                <w:rFonts w:ascii="Times New Roman" w:eastAsia="Arial" w:hAnsi="Times New Roman"/>
                <w:sz w:val="24"/>
                <w:szCs w:val="24"/>
              </w:rPr>
              <w:t>ГрК</w:t>
            </w:r>
            <w:proofErr w:type="spellEnd"/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 РФ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1BA16" w14:textId="2DFA7B79" w:rsidR="00094696" w:rsidRPr="00094696" w:rsidRDefault="00DC3CD0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1В, 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2А, 2Б, 2В, 2Г, 2Д</w:t>
            </w:r>
          </w:p>
        </w:tc>
      </w:tr>
      <w:tr w:rsidR="00094696" w:rsidRPr="00094696" w14:paraId="188A182D" w14:textId="77777777" w:rsidTr="007B292C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97E67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31F97" w14:textId="77777777" w:rsidR="00094696" w:rsidRPr="00094696" w:rsidRDefault="00094696" w:rsidP="007B292C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а) отсутствие в уведомлении реквизитов документов, предусмотренных пунктами 1 - 4 части 21.10 </w:t>
            </w:r>
            <w:proofErr w:type="spellStart"/>
            <w:r w:rsidRPr="00094696">
              <w:rPr>
                <w:rFonts w:ascii="Times New Roman" w:eastAsia="Arial" w:hAnsi="Times New Roman"/>
                <w:sz w:val="24"/>
                <w:szCs w:val="24"/>
              </w:rPr>
              <w:t>ГрК</w:t>
            </w:r>
            <w:proofErr w:type="spellEnd"/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 РФ; </w:t>
            </w:r>
          </w:p>
          <w:p w14:paraId="7BDFCC87" w14:textId="77777777" w:rsidR="00094696" w:rsidRPr="00094696" w:rsidRDefault="00094696" w:rsidP="007B292C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б) недостоверность сведений, указанных в уведомлении; </w:t>
            </w:r>
          </w:p>
          <w:p w14:paraId="53B64DCE" w14:textId="77777777" w:rsidR="00094696" w:rsidRPr="00094696" w:rsidRDefault="00094696" w:rsidP="007B292C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в)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частью 21.7 статьи 51 </w:t>
            </w:r>
            <w:proofErr w:type="spellStart"/>
            <w:r w:rsidRPr="00094696">
              <w:rPr>
                <w:rFonts w:ascii="Times New Roman" w:eastAsia="Arial" w:hAnsi="Times New Roman"/>
                <w:sz w:val="24"/>
                <w:szCs w:val="24"/>
              </w:rPr>
              <w:t>ГрК</w:t>
            </w:r>
            <w:proofErr w:type="spellEnd"/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 РФ; </w:t>
            </w:r>
          </w:p>
          <w:p w14:paraId="13D3ADEE" w14:textId="77777777" w:rsidR="00094696" w:rsidRPr="00094696" w:rsidRDefault="00094696" w:rsidP="007B292C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>г) подача заявления 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 менее чем за 10 рабочих дней до истечения срока действия разрешения на строительство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451FD" w14:textId="4C6F0987" w:rsidR="00094696" w:rsidRPr="00094696" w:rsidRDefault="00DC3CD0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2В</w:t>
            </w:r>
          </w:p>
        </w:tc>
      </w:tr>
      <w:tr w:rsidR="00094696" w:rsidRPr="00094696" w14:paraId="7A179855" w14:textId="77777777" w:rsidTr="007B292C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E31D8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AE77C" w14:textId="77777777" w:rsidR="00094696" w:rsidRPr="00094696" w:rsidRDefault="00094696" w:rsidP="007B292C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а) отсутствие документов, предусмотренных Таблицей №2; </w:t>
            </w:r>
          </w:p>
          <w:p w14:paraId="3B6F6CD8" w14:textId="77777777" w:rsidR="00094696" w:rsidRPr="00094696" w:rsidRDefault="00094696" w:rsidP="007B292C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б) наличие информации о выявленном в рамках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разрешения; </w:t>
            </w:r>
          </w:p>
          <w:p w14:paraId="3CAF6A6B" w14:textId="77777777" w:rsidR="00094696" w:rsidRPr="00094696" w:rsidRDefault="00094696" w:rsidP="007B292C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>в) 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25D71" w14:textId="1D9EEFD0" w:rsidR="00094696" w:rsidRPr="00094696" w:rsidRDefault="00DC3CD0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2Г</w:t>
            </w:r>
          </w:p>
        </w:tc>
      </w:tr>
      <w:tr w:rsidR="00094696" w:rsidRPr="00094696" w14:paraId="6C7648B2" w14:textId="77777777" w:rsidTr="007B292C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BDE60" w14:textId="77777777" w:rsidR="00094696" w:rsidRPr="00094696" w:rsidRDefault="00094696" w:rsidP="007B29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EFF7C" w14:textId="77777777" w:rsidR="00094696" w:rsidRPr="00094696" w:rsidRDefault="00094696" w:rsidP="007B292C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а) отсутствие документов, предусмотренных Таблицей </w:t>
            </w:r>
            <w:r w:rsidR="00FC2022">
              <w:rPr>
                <w:rFonts w:ascii="Times New Roman" w:eastAsia="Arial" w:hAnsi="Times New Roman"/>
                <w:sz w:val="24"/>
                <w:szCs w:val="24"/>
              </w:rPr>
              <w:t>№</w:t>
            </w: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2; </w:t>
            </w:r>
          </w:p>
          <w:p w14:paraId="2D2C2691" w14:textId="77777777" w:rsidR="00094696" w:rsidRPr="00094696" w:rsidRDefault="00094696" w:rsidP="007B292C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б) несоответствие планируемого размещения объекта капитального строительства требованиям к строительству, </w:t>
            </w:r>
            <w:r w:rsidRPr="00094696">
              <w:rPr>
                <w:rFonts w:ascii="Times New Roman" w:eastAsia="Arial" w:hAnsi="Times New Roman"/>
                <w:sz w:val="24"/>
                <w:szCs w:val="24"/>
              </w:rPr>
              <w:lastRenderedPageBreak/>
              <w:t xml:space="preserve">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      </w:r>
          </w:p>
          <w:p w14:paraId="11D05F85" w14:textId="77777777" w:rsidR="00094696" w:rsidRPr="00094696" w:rsidRDefault="00094696" w:rsidP="007B292C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в) несоответствие планируемого объекта капитального строительства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</w:t>
            </w:r>
            <w:proofErr w:type="spellStart"/>
            <w:r w:rsidRPr="00094696">
              <w:rPr>
                <w:rFonts w:ascii="Times New Roman" w:eastAsia="Arial" w:hAnsi="Times New Roman"/>
                <w:sz w:val="24"/>
                <w:szCs w:val="24"/>
              </w:rPr>
              <w:t>ГрК</w:t>
            </w:r>
            <w:proofErr w:type="spellEnd"/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 РФ,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      </w:r>
          </w:p>
          <w:p w14:paraId="01ED38CD" w14:textId="77777777" w:rsidR="00094696" w:rsidRPr="00094696" w:rsidRDefault="00094696" w:rsidP="007B292C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 xml:space="preserve">г)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      </w:r>
          </w:p>
          <w:p w14:paraId="04A8CEE4" w14:textId="77777777" w:rsidR="00094696" w:rsidRPr="00094696" w:rsidRDefault="00094696" w:rsidP="007B292C">
            <w:pPr>
              <w:widowControl w:val="0"/>
              <w:ind w:left="63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094696">
              <w:rPr>
                <w:rFonts w:ascii="Times New Roman" w:eastAsia="Arial" w:hAnsi="Times New Roman"/>
                <w:sz w:val="24"/>
                <w:szCs w:val="24"/>
              </w:rPr>
              <w:t>д) подача заявления о внесении изменений в разрешение на строительство в связи с внесением изменений в проектную документацию менее чем за 10</w:t>
            </w:r>
            <w:r w:rsidRPr="00094696">
              <w:rPr>
                <w:rFonts w:ascii="Arial" w:eastAsia="Arial" w:hAnsi="Arial"/>
                <w:sz w:val="20"/>
                <w:szCs w:val="20"/>
              </w:rPr>
              <w:t xml:space="preserve"> </w:t>
            </w:r>
            <w:r w:rsidRPr="00094696">
              <w:rPr>
                <w:rFonts w:ascii="Times New Roman" w:eastAsia="Arial" w:hAnsi="Times New Roman"/>
                <w:sz w:val="24"/>
                <w:szCs w:val="24"/>
              </w:rPr>
              <w:t>рабочих дней до истечения срока действия разрешения на строительство.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5C012" w14:textId="6DC8F684" w:rsidR="00094696" w:rsidRPr="00094696" w:rsidRDefault="00DC3CD0" w:rsidP="007B29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  <w:r w:rsidR="00094696" w:rsidRPr="0009469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2Д</w:t>
            </w:r>
          </w:p>
        </w:tc>
      </w:tr>
    </w:tbl>
    <w:p w14:paraId="10CFC13D" w14:textId="77777777" w:rsidR="00094696" w:rsidRPr="00094696" w:rsidRDefault="00094696" w:rsidP="007B292C">
      <w:pPr>
        <w:spacing w:after="0" w:line="240" w:lineRule="auto"/>
        <w:rPr>
          <w:rFonts w:eastAsia="Calibri"/>
          <w:lang w:eastAsia="en-US"/>
        </w:rPr>
        <w:sectPr w:rsidR="00094696" w:rsidRPr="00094696" w:rsidSect="00FC2022">
          <w:pgSz w:w="16838" w:h="11906" w:orient="landscape"/>
          <w:pgMar w:top="851" w:right="425" w:bottom="851" w:left="1134" w:header="709" w:footer="709" w:gutter="0"/>
          <w:cols w:space="720"/>
          <w:titlePg/>
          <w:docGrid w:linePitch="299"/>
        </w:sectPr>
      </w:pPr>
    </w:p>
    <w:p w14:paraId="44BF15B2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 w:bidi="ru-RU"/>
        </w:rPr>
      </w:pPr>
      <w:bookmarkStart w:id="4" w:name="bookmark44"/>
      <w:r w:rsidRPr="00094696">
        <w:rPr>
          <w:rFonts w:ascii="Times New Roman" w:eastAsia="Calibri" w:hAnsi="Times New Roman"/>
          <w:b/>
          <w:sz w:val="28"/>
          <w:szCs w:val="28"/>
          <w:lang w:val="en-US" w:eastAsia="en-US" w:bidi="ru-RU"/>
        </w:rPr>
        <w:lastRenderedPageBreak/>
        <w:t>V</w:t>
      </w:r>
      <w:r w:rsidRPr="00094696">
        <w:rPr>
          <w:rFonts w:ascii="Times New Roman" w:eastAsia="Calibri" w:hAnsi="Times New Roman"/>
          <w:b/>
          <w:sz w:val="28"/>
          <w:szCs w:val="28"/>
          <w:lang w:eastAsia="en-US" w:bidi="ru-RU"/>
        </w:rPr>
        <w:t xml:space="preserve">. Формы бланков заявления и результата предоставления </w:t>
      </w:r>
      <w:r w:rsidRPr="00094696">
        <w:rPr>
          <w:rFonts w:ascii="Times New Roman" w:hAnsi="Times New Roman"/>
          <w:b/>
          <w:sz w:val="28"/>
          <w:szCs w:val="28"/>
        </w:rPr>
        <w:t>муниципальной</w:t>
      </w:r>
      <w:r w:rsidRPr="00094696">
        <w:rPr>
          <w:rFonts w:ascii="Times New Roman" w:hAnsi="Times New Roman"/>
          <w:sz w:val="28"/>
          <w:szCs w:val="28"/>
        </w:rPr>
        <w:t xml:space="preserve"> </w:t>
      </w:r>
      <w:r w:rsidRPr="00094696">
        <w:rPr>
          <w:rFonts w:ascii="Times New Roman" w:eastAsia="Calibri" w:hAnsi="Times New Roman"/>
          <w:b/>
          <w:sz w:val="28"/>
          <w:szCs w:val="28"/>
          <w:lang w:eastAsia="en-US" w:bidi="ru-RU"/>
        </w:rPr>
        <w:t>услуги</w:t>
      </w:r>
      <w:bookmarkEnd w:id="4"/>
    </w:p>
    <w:p w14:paraId="71B028B3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 w:bidi="ru-RU"/>
        </w:rPr>
      </w:pPr>
    </w:p>
    <w:p w14:paraId="0E164F78" w14:textId="77777777" w:rsidR="00094696" w:rsidRPr="00FC2022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lang w:eastAsia="en-US" w:bidi="ru-RU"/>
        </w:rPr>
      </w:pPr>
      <w:r w:rsidRPr="00FC2022">
        <w:rPr>
          <w:rFonts w:ascii="Times New Roman" w:eastAsia="Calibri" w:hAnsi="Times New Roman"/>
          <w:b/>
          <w:sz w:val="24"/>
          <w:lang w:eastAsia="en-US" w:bidi="ru-RU"/>
        </w:rPr>
        <w:t>Образец № 1</w:t>
      </w:r>
    </w:p>
    <w:p w14:paraId="08F36C90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b/>
          <w:lang w:eastAsia="en-US" w:bidi="ru-RU"/>
        </w:rPr>
      </w:pPr>
    </w:p>
    <w:p w14:paraId="7D988C1A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Главе Администрации МО ________</w:t>
      </w:r>
    </w:p>
    <w:p w14:paraId="6043BFB3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</w:p>
    <w:p w14:paraId="221E126B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76B544EC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(наименование застройщика:</w:t>
      </w:r>
    </w:p>
    <w:p w14:paraId="2321F877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6945A1E7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полное наименование юридического лица,</w:t>
      </w:r>
    </w:p>
    <w:p w14:paraId="2F610F5C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3996FA3D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ИНН, ОГРН</w:t>
      </w:r>
    </w:p>
    <w:p w14:paraId="700ACA60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6902CB5E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14:paraId="2B40D727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электронной почты;</w:t>
      </w:r>
    </w:p>
    <w:p w14:paraId="718AAC43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6FFF6FE9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фамилия, имя,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отчество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1&gt;</w:t>
      </w:r>
      <w:r w:rsidRPr="00094696">
        <w:rPr>
          <w:rFonts w:ascii="Times New Roman" w:eastAsia="Calibri" w:hAnsi="Times New Roman"/>
          <w:sz w:val="20"/>
          <w:szCs w:val="20"/>
        </w:rPr>
        <w:t xml:space="preserve"> - для физического лица,</w:t>
      </w:r>
    </w:p>
    <w:p w14:paraId="35753B4D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индивидуального предпринимателя</w:t>
      </w:r>
    </w:p>
    <w:p w14:paraId="6D70C3F9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1A1B20D8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ИНН,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ОГРНИП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2&gt;</w:t>
      </w:r>
    </w:p>
    <w:p w14:paraId="1DC7BBD6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127DD185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14:paraId="7FDB8772" w14:textId="77777777" w:rsidR="00094696" w:rsidRPr="00094696" w:rsidRDefault="00094696" w:rsidP="007B292C">
      <w:pPr>
        <w:widowControl w:val="0"/>
        <w:spacing w:after="0" w:line="240" w:lineRule="auto"/>
        <w:ind w:left="4962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электронной почты)</w:t>
      </w:r>
    </w:p>
    <w:p w14:paraId="23E82018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bookmarkStart w:id="5" w:name="P457"/>
      <w:bookmarkEnd w:id="5"/>
    </w:p>
    <w:p w14:paraId="1B23FFFA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ЗАЯВЛЕНИЕ</w:t>
      </w:r>
    </w:p>
    <w:p w14:paraId="4F1FE9B1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о выдаче разрешения на строительство</w:t>
      </w:r>
    </w:p>
    <w:p w14:paraId="16551D45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14:paraId="5A509E1B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Прошу выдать разрешение на строительство объекта капитального строительства / реконструкцию объекта капитального строительства / строительство линейного объекта / реконструкцию линейного объекта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br/>
        <w:t>(ненужное зачеркнуть)</w:t>
      </w:r>
    </w:p>
    <w:p w14:paraId="61CE5AEE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44835698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Наименование объекта </w:t>
      </w:r>
    </w:p>
    <w:p w14:paraId="7D9DE1E7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2CF04F35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(в соответствии с утвержденной проектной документацией)</w:t>
      </w:r>
    </w:p>
    <w:p w14:paraId="1A1B7A80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2B37369A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00366AF8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Кадастровый номер реконструируемого объекта</w:t>
      </w:r>
    </w:p>
    <w:p w14:paraId="42B26856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51598695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(в случае реконструкции)</w:t>
      </w:r>
    </w:p>
    <w:p w14:paraId="728CD419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1FB1B859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7FF9EC25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Этап строительства</w:t>
      </w:r>
    </w:p>
    <w:p w14:paraId="31E54206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/>
          <w:color w:val="000000"/>
          <w:sz w:val="20"/>
          <w:szCs w:val="20"/>
        </w:rPr>
      </w:pPr>
    </w:p>
    <w:p w14:paraId="4322C050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(указывается в случае выделения этапа строительства и приводится описание такого этапа)</w:t>
      </w:r>
    </w:p>
    <w:p w14:paraId="273898A0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</w:p>
    <w:p w14:paraId="41440A9E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Адрес (местоположение) объекта</w:t>
      </w:r>
    </w:p>
    <w:p w14:paraId="6A5816BA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506CDAC6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(указывается </w:t>
      </w:r>
      <w:proofErr w:type="gramStart"/>
      <w:r w:rsidRPr="00094696">
        <w:rPr>
          <w:rFonts w:ascii="Times New Roman" w:eastAsia="Calibri" w:hAnsi="Times New Roman"/>
          <w:color w:val="000000"/>
          <w:sz w:val="16"/>
          <w:szCs w:val="16"/>
        </w:rPr>
        <w:t>адрес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3&gt;</w:t>
      </w: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 объекта капитального строительства, а при наличии - адрес объекта</w:t>
      </w:r>
    </w:p>
    <w:p w14:paraId="7B11CBC5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74C34FB5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капитального строительства в соответствии с государственным адресным реестром с указанием реквизитов</w:t>
      </w:r>
    </w:p>
    <w:p w14:paraId="03D5B870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39114088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документов о присвоении, об изменении адреса; для линейных объектов указывается описание местоположения</w:t>
      </w:r>
    </w:p>
    <w:p w14:paraId="65E582D0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30D8447F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в виде наименований субъекта Российской Федерации и муниципального образования)</w:t>
      </w:r>
    </w:p>
    <w:p w14:paraId="73C89B4B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71FA804F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Кадастровый номер земельного участка (земельных участков) _______________________________________________</w:t>
      </w:r>
    </w:p>
    <w:p w14:paraId="32193E7A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0D7E97D4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 (заполнение не является обязательным при выдаче разрешения на строительство (реконструкцию) линейного объекта)</w:t>
      </w:r>
    </w:p>
    <w:p w14:paraId="4C935AC2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</w:p>
    <w:p w14:paraId="4C0DADE6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Номер кадастрового квартала (кадастровых кварталов)</w:t>
      </w:r>
    </w:p>
    <w:p w14:paraId="43D54033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/>
          <w:color w:val="000000"/>
          <w:sz w:val="20"/>
          <w:szCs w:val="20"/>
        </w:rPr>
      </w:pPr>
    </w:p>
    <w:p w14:paraId="670CB0BA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(заполнение не является обязательным при выдаче разрешения на строительство (реконструкцию) линейного объекта)</w:t>
      </w:r>
    </w:p>
    <w:p w14:paraId="6CE4C55B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1F742295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Сведения о градостроительном плане земельного участка</w:t>
      </w:r>
    </w:p>
    <w:p w14:paraId="455F5E9C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76BD4E27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(указываются дата выдачи градостроительного плана земельного участка,</w:t>
      </w:r>
    </w:p>
    <w:p w14:paraId="576C12F2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681FB397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его номер и орган, выдавший градостроительный план земельного участка; не заполняется в отношении линейных объектов, кроме случаев,</w:t>
      </w:r>
    </w:p>
    <w:p w14:paraId="2339945B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72FD1B22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предусмотренных законодательством Российской Федерации)</w:t>
      </w:r>
    </w:p>
    <w:p w14:paraId="7306CA6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668FD6B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Сведения об условном номере земельного участка (земельных участков) на утвержденной схеме расположения земельного участка или земельных участков на кадастровом плане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территории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4&gt;</w:t>
      </w:r>
      <w:r w:rsidRPr="00094696">
        <w:rPr>
          <w:rFonts w:ascii="Times New Roman" w:eastAsia="Calibri" w:hAnsi="Times New Roman"/>
          <w:sz w:val="20"/>
          <w:szCs w:val="20"/>
        </w:rPr>
        <w:t xml:space="preserve"> </w:t>
      </w:r>
    </w:p>
    <w:p w14:paraId="372D09B7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55DA8626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3B59436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Сведения о схеме расположения земельного участка или земельных участков на кадастровом плане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территории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5&gt;</w:t>
      </w:r>
    </w:p>
    <w:p w14:paraId="6A7AEFCC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094E6637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(указываются дата и номер решения; наименование организации, уполномоченного органа или лица, принявшего решение об утверждении схемы </w:t>
      </w:r>
    </w:p>
    <w:p w14:paraId="1FB3FE2F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572B1F60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16"/>
          <w:szCs w:val="16"/>
        </w:rPr>
        <w:t>расположения земельного участка или земельных участков)</w:t>
      </w:r>
    </w:p>
    <w:p w14:paraId="2C5F7899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65A24D70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Сведения о проекте планировки и проекте межевания территории</w:t>
      </w:r>
    </w:p>
    <w:p w14:paraId="1E81A2F2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6E54EEE9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(заполняется в отношении линейных объектов, кроме случаев, </w:t>
      </w:r>
    </w:p>
    <w:p w14:paraId="4B5E480C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14:paraId="7AFEC14F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предусмотренных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 </w:t>
      </w:r>
      <w:r w:rsidRPr="00094696">
        <w:rPr>
          <w:rFonts w:ascii="Times New Roman" w:eastAsia="Calibri" w:hAnsi="Times New Roman"/>
          <w:color w:val="000000"/>
          <w:sz w:val="16"/>
          <w:szCs w:val="16"/>
        </w:rPr>
        <w:t>законодательством Российской Федерации; указываются дата и номер решения об утверждении проекта планировки и проекта</w:t>
      </w:r>
    </w:p>
    <w:p w14:paraId="1A4AE272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16"/>
          <w:szCs w:val="16"/>
        </w:rPr>
      </w:pPr>
    </w:p>
    <w:p w14:paraId="45DDF4DF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14:paraId="6F07F776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межевания территории (в соответствии со сведениями, содержащимися в ИСОГД) и уполномоченный орган или лицо, принявшие такое решение)</w:t>
      </w:r>
    </w:p>
    <w:p w14:paraId="1FAD4BA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563BFACB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Сведения о проектной документации </w:t>
      </w:r>
    </w:p>
    <w:p w14:paraId="56110F44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67839584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(указывается кем, когда разработана проектная документация)</w:t>
      </w:r>
    </w:p>
    <w:p w14:paraId="3E0BE5C9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14:paraId="697B1B05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(реквизиты документа, наименование проектной организации; </w:t>
      </w:r>
      <w:r w:rsidRPr="00094696">
        <w:rPr>
          <w:rFonts w:ascii="Times New Roman" w:eastAsia="Calibri" w:hAnsi="Times New Roman"/>
          <w:sz w:val="16"/>
          <w:szCs w:val="16"/>
        </w:rPr>
        <w:t xml:space="preserve">дата (при наличии) и номер (при наличии) решения об утверждении проектной документации 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&lt;6&gt;</w:t>
      </w:r>
      <w:r w:rsidRPr="00094696">
        <w:rPr>
          <w:rFonts w:ascii="Times New Roman" w:eastAsia="Calibri" w:hAnsi="Times New Roman"/>
          <w:color w:val="000000"/>
          <w:sz w:val="16"/>
          <w:szCs w:val="16"/>
        </w:rPr>
        <w:t>)</w:t>
      </w:r>
    </w:p>
    <w:p w14:paraId="32C88834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521DF042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положительном заключении экспертизы проектной документации</w:t>
      </w:r>
    </w:p>
    <w:p w14:paraId="6196E4BF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74D26C3E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(указываются наименование организации, выдавшей заключение, номер и дата </w:t>
      </w:r>
      <w:proofErr w:type="gramStart"/>
      <w:r w:rsidRPr="00094696">
        <w:rPr>
          <w:rFonts w:ascii="Times New Roman" w:eastAsia="Calibri" w:hAnsi="Times New Roman"/>
          <w:sz w:val="16"/>
          <w:szCs w:val="16"/>
        </w:rPr>
        <w:t>утверждения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7&gt;</w:t>
      </w:r>
      <w:r w:rsidRPr="00094696">
        <w:rPr>
          <w:rFonts w:ascii="Times New Roman" w:eastAsia="Calibri" w:hAnsi="Times New Roman"/>
          <w:sz w:val="16"/>
          <w:szCs w:val="16"/>
        </w:rPr>
        <w:t>)</w:t>
      </w:r>
    </w:p>
    <w:p w14:paraId="478F8633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</w:p>
    <w:p w14:paraId="681C4025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положительном заключении государственной экологической проектной документации</w:t>
      </w:r>
    </w:p>
    <w:p w14:paraId="1ED5C1AE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0973FBD1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(указываются реквизиты приказа об утверждении положительного заключения государственной экологической экспертизы (дата, номер), в случае</w:t>
      </w:r>
    </w:p>
    <w:p w14:paraId="41903EF7" w14:textId="77777777" w:rsidR="00094696" w:rsidRPr="00094696" w:rsidRDefault="00094696" w:rsidP="007B292C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</w:p>
    <w:p w14:paraId="55CC72DB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если в соответствии с законодательством Российской Федерации проектная документация подлежит государственной экологической экспертизе</w:t>
      </w:r>
    </w:p>
    <w:p w14:paraId="1F5F0F55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</w:p>
    <w:p w14:paraId="1CDBE634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FC2022">
        <w:rPr>
          <w:rFonts w:ascii="Times New Roman" w:eastAsia="Calibri" w:hAnsi="Times New Roman"/>
          <w:sz w:val="20"/>
          <w:szCs w:val="20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9" w:tooltip="consultantplus://offline/ref=9845FDD8A76CA29033A0F21BCFBC0FC297C9F3966CD531912BF38EF93F52C66A443A3593D88FE1FCBA4E911134C19197BBD10A0ADA5Ap3q4P" w:history="1">
        <w:r w:rsidRPr="00FC2022">
          <w:rPr>
            <w:rFonts w:ascii="Times New Roman" w:eastAsia="Calibri" w:hAnsi="Times New Roman"/>
            <w:sz w:val="20"/>
            <w:szCs w:val="20"/>
          </w:rPr>
          <w:t>части 3.8 статьи 49</w:t>
        </w:r>
      </w:hyperlink>
      <w:r w:rsidRPr="00FC2022">
        <w:rPr>
          <w:rFonts w:ascii="Times New Roman" w:eastAsia="Calibri" w:hAnsi="Times New Roman"/>
          <w:sz w:val="20"/>
          <w:szCs w:val="20"/>
        </w:rPr>
        <w:t xml:space="preserve"> Градостроительного </w:t>
      </w:r>
      <w:r w:rsidRPr="00094696">
        <w:rPr>
          <w:rFonts w:ascii="Times New Roman" w:eastAsia="Calibri" w:hAnsi="Times New Roman"/>
          <w:sz w:val="20"/>
          <w:szCs w:val="20"/>
        </w:rPr>
        <w:t>кодекса Российской Федерации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&lt;8&gt;</w:t>
      </w:r>
      <w:r w:rsidRPr="00094696">
        <w:rPr>
          <w:rFonts w:ascii="Times New Roman" w:eastAsia="Calibri" w:hAnsi="Times New Roman"/>
          <w:sz w:val="20"/>
          <w:szCs w:val="20"/>
        </w:rPr>
        <w:t xml:space="preserve"> ______________________________</w:t>
      </w:r>
    </w:p>
    <w:p w14:paraId="3B1B26D1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                                      (указываются с</w:t>
      </w:r>
      <w:r w:rsidRPr="00094696">
        <w:rPr>
          <w:rFonts w:ascii="Times New Roman" w:eastAsia="Calibri" w:hAnsi="Times New Roman"/>
          <w:sz w:val="16"/>
          <w:szCs w:val="16"/>
          <w:lang w:eastAsia="en-US"/>
        </w:rPr>
        <w:t>ведения о специалисте по организации архитектурно-</w:t>
      </w:r>
    </w:p>
    <w:p w14:paraId="1BACF62C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</w:p>
    <w:p w14:paraId="556CAC15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sz w:val="16"/>
          <w:szCs w:val="16"/>
          <w:lang w:eastAsia="en-US"/>
        </w:rPr>
        <w:t>строительного проектирования в должности главного инженера проекта, утвердившем подтверждение соответствия вносимых в проектную</w:t>
      </w:r>
    </w:p>
    <w:p w14:paraId="45128103" w14:textId="77777777" w:rsidR="00094696" w:rsidRPr="00094696" w:rsidRDefault="00094696" w:rsidP="007B292C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14:paraId="71EC32B1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  <w:lang w:eastAsia="en-US"/>
        </w:rPr>
        <w:t xml:space="preserve">документацию изменений требованиям, указанным в части 3.8 статьи 49 Градостроительного кодекса Российской Федерации, </w:t>
      </w:r>
      <w:r w:rsidRPr="00094696">
        <w:rPr>
          <w:rFonts w:ascii="Times New Roman" w:eastAsia="Calibri" w:hAnsi="Times New Roman"/>
          <w:sz w:val="16"/>
          <w:szCs w:val="16"/>
        </w:rPr>
        <w:t>дата и номер)</w:t>
      </w:r>
    </w:p>
    <w:p w14:paraId="0D61B201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14:paraId="77F69405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>Федерации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9&gt;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</w:t>
      </w:r>
    </w:p>
    <w:p w14:paraId="499984D8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_____________________________________________________________________________________________</w:t>
      </w:r>
    </w:p>
    <w:p w14:paraId="218A2438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sz w:val="16"/>
          <w:szCs w:val="16"/>
          <w:lang w:eastAsia="en-US"/>
        </w:rPr>
        <w:t>(указываются сведения об организации, проводившей оценку соответствия; дата и номер)</w:t>
      </w:r>
    </w:p>
    <w:p w14:paraId="4B9C3256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4243FDB6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Сведения о разрешении на отклонение от предельных параметров разрешенного строительства, реконструкции (в случае если застройщику было предоставлено такое разрешение в соответствии со статьей 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lastRenderedPageBreak/>
        <w:t>40 Градостроительного кодекса Российской Федерации)</w:t>
      </w:r>
    </w:p>
    <w:p w14:paraId="4568FB3F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14:paraId="677B6857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(указываются наименование органа, выдавшего разрешение,</w:t>
      </w:r>
    </w:p>
    <w:p w14:paraId="045EC440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14:paraId="429B7B47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регистрационный номер и дата выдачи разрешения)</w:t>
      </w:r>
    </w:p>
    <w:p w14:paraId="61D53D30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4C9957F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Сведения о типовом архитектурном решении объекта капитального строительства, в соответствии с которым планируется строительство или реконструкция объекта капитального строительства, в случае строительства или реконструкции объекта капитального строительства в границах территории исторического поселения федерального или регионального значения</w:t>
      </w:r>
    </w:p>
    <w:p w14:paraId="31CF9BE8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049CE794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14:paraId="126CD982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(наименование органа (организации), утвердившего типовое архитектурное</w:t>
      </w:r>
    </w:p>
    <w:p w14:paraId="74E1014D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_____________________________________________________________________________________________</w:t>
      </w:r>
      <w:r w:rsidRPr="00094696">
        <w:rPr>
          <w:rFonts w:ascii="Times New Roman" w:eastAsia="Calibri" w:hAnsi="Times New Roman"/>
          <w:color w:val="000000"/>
          <w:sz w:val="16"/>
          <w:szCs w:val="16"/>
        </w:rPr>
        <w:t>решение, регистрационный номер и дата утверждения)</w:t>
      </w:r>
    </w:p>
    <w:p w14:paraId="76FBE63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38BB1CDA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Сведения о заключении комитета по сохранению объектов культурного наследия Ленинградской области о соответствии раздела </w:t>
      </w:r>
      <w:r w:rsidR="00FC2022">
        <w:rPr>
          <w:rFonts w:ascii="Times New Roman" w:eastAsia="Calibri" w:hAnsi="Times New Roman"/>
          <w:color w:val="000000"/>
          <w:sz w:val="20"/>
          <w:szCs w:val="20"/>
        </w:rPr>
        <w:t>«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t>архитектурные решения</w:t>
      </w:r>
      <w:r w:rsidR="00FC2022">
        <w:rPr>
          <w:rFonts w:ascii="Times New Roman" w:eastAsia="Calibri" w:hAnsi="Times New Roman"/>
          <w:color w:val="000000"/>
          <w:sz w:val="20"/>
          <w:szCs w:val="20"/>
        </w:rPr>
        <w:t>»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 строительства,  установленным  градостроительным регламентом применительно к территориальной зоне, расположенной в границах территории исторического поселения  федерального или регионального значения, в случае если  строительство  или 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</w:t>
      </w:r>
      <w:r w:rsidR="00FC2022">
        <w:rPr>
          <w:rFonts w:ascii="Times New Roman" w:eastAsia="Calibri" w:hAnsi="Times New Roman"/>
          <w:color w:val="000000"/>
          <w:sz w:val="20"/>
          <w:szCs w:val="20"/>
        </w:rPr>
        <w:t>«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t>Об объектах культурного наследия (памятниках истории и культуры) народов Российской Федерации</w:t>
      </w:r>
      <w:r w:rsidR="00FC2022">
        <w:rPr>
          <w:rFonts w:ascii="Times New Roman" w:eastAsia="Calibri" w:hAnsi="Times New Roman"/>
          <w:color w:val="000000"/>
          <w:sz w:val="20"/>
          <w:szCs w:val="20"/>
        </w:rPr>
        <w:t>»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 для данного исторического поселения</w:t>
      </w:r>
      <w:r w:rsidR="00FC2022">
        <w:rPr>
          <w:rFonts w:ascii="Times New Roman" w:eastAsia="Calibri" w:hAnsi="Times New Roman"/>
          <w:color w:val="000000"/>
          <w:sz w:val="20"/>
          <w:szCs w:val="20"/>
        </w:rPr>
        <w:t>»</w:t>
      </w:r>
    </w:p>
    <w:p w14:paraId="7D4EA77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4D7A887F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14:paraId="70D34015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             (регистрационный номер и дата выдачи заключения)</w:t>
      </w:r>
    </w:p>
    <w:p w14:paraId="734E5E8F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208E9ABF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Срок действия разрешения на строительство (месяцев) </w:t>
      </w:r>
    </w:p>
    <w:p w14:paraId="19D36289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5D77F0BE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(в соответствии с разделом проектной документации </w:t>
      </w:r>
      <w:r w:rsidR="00FC2022">
        <w:rPr>
          <w:rFonts w:ascii="Times New Roman" w:eastAsia="Calibri" w:hAnsi="Times New Roman"/>
          <w:color w:val="000000"/>
          <w:sz w:val="16"/>
          <w:szCs w:val="16"/>
        </w:rPr>
        <w:t>«</w:t>
      </w:r>
      <w:r w:rsidRPr="00094696">
        <w:rPr>
          <w:rFonts w:ascii="Times New Roman" w:eastAsia="Calibri" w:hAnsi="Times New Roman"/>
          <w:color w:val="000000"/>
          <w:sz w:val="16"/>
          <w:szCs w:val="16"/>
        </w:rPr>
        <w:t>Проект организации строительства</w:t>
      </w:r>
      <w:r w:rsidR="00FC2022">
        <w:rPr>
          <w:rFonts w:ascii="Times New Roman" w:eastAsia="Calibri" w:hAnsi="Times New Roman"/>
          <w:color w:val="000000"/>
          <w:sz w:val="16"/>
          <w:szCs w:val="16"/>
        </w:rPr>
        <w:t>»</w:t>
      </w:r>
      <w:r w:rsidRPr="00094696">
        <w:rPr>
          <w:rFonts w:ascii="Times New Roman" w:eastAsia="Calibri" w:hAnsi="Times New Roman"/>
          <w:color w:val="000000"/>
          <w:sz w:val="16"/>
          <w:szCs w:val="16"/>
        </w:rPr>
        <w:t>)</w:t>
      </w:r>
    </w:p>
    <w:p w14:paraId="5D5B9418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1D4D4C3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3971983F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Проектные характеристики объекта капитального строительства 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&lt;10&gt;:</w:t>
      </w:r>
    </w:p>
    <w:p w14:paraId="55EA808D" w14:textId="77777777" w:rsidR="00094696" w:rsidRPr="00094696" w:rsidRDefault="00094696" w:rsidP="007B292C">
      <w:pPr>
        <w:widowControl w:val="0"/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1020"/>
        <w:gridCol w:w="35"/>
        <w:gridCol w:w="3827"/>
        <w:gridCol w:w="1070"/>
      </w:tblGrid>
      <w:tr w:rsidR="00094696" w:rsidRPr="00094696" w14:paraId="518C035A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28EFF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Вид объекта капитального строительства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&lt;11&gt;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8416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6ABDB5E5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78DA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Назначение </w:t>
            </w:r>
            <w:proofErr w:type="gramStart"/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объекта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</w:t>
            </w:r>
            <w:proofErr w:type="gramEnd"/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12&gt;</w:t>
            </w:r>
          </w:p>
          <w:p w14:paraId="004DFEEB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27EE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0AD251E8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7F1A7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Площадь участка (кв.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56E0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7CCF5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Количество этажей (шт.):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96F7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310E3C3D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CF265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Площадь застройки (кв. м)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&lt;13&gt;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E09D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4AB4C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 том числе, количество подземных этажей: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484B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75AC55BE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9C595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Площадь застройки части объекта капитального строительства (кв. м):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&lt;14&gt;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9B4C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BBF52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Площадь 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B1C9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123CA424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23F2D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Площадь (кв. м):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&lt;15&gt;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8395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AA3B3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Площадь нежилых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E930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578AF3E4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1BA6B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Площадь части объекта капитального строительства (кв. м):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&lt;16&gt;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5D56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E6424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7FE3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0F84A9F7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B5629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Объем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1EB1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71DD5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нежилых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2A55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44930B9F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92D36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в том числе подземной части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7192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9B8BF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2E89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46FDA666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1A209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Высота (м):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13DB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07134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 том числе квартир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BE06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779168EE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57611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Вместимость (чел.):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29F0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8CC20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Количество </w:t>
            </w:r>
            <w:proofErr w:type="spellStart"/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машино</w:t>
            </w:r>
            <w:proofErr w:type="spellEnd"/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-мест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F636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7B29FF95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36148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 xml:space="preserve">Иные показатели 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&lt;17&gt;</w:t>
            </w:r>
            <w:r w:rsidRPr="00094696">
              <w:rPr>
                <w:rFonts w:ascii="Times New Roman" w:eastAsia="Calibri" w:hAnsi="Times New Roman"/>
                <w:sz w:val="20"/>
                <w:szCs w:val="20"/>
              </w:rPr>
              <w:t>: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D383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2D807429" w14:textId="77777777" w:rsidTr="00094696">
        <w:tc>
          <w:tcPr>
            <w:tcW w:w="9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F03C6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 xml:space="preserve">Краткие проектные характеристики линейного объекта 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&lt;18&gt;:</w:t>
            </w:r>
          </w:p>
        </w:tc>
      </w:tr>
      <w:tr w:rsidR="00094696" w:rsidRPr="00094696" w14:paraId="2AF7658D" w14:textId="77777777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50955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Категория (класс):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E3CF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752C93C4" w14:textId="77777777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F9488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Протяженность: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&lt;19&gt;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1C18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04E1AEF1" w14:textId="77777777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DB83E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Протяженность участка или части линейного объекта (м):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&lt;20&gt;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0E0B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03E34CB6" w14:textId="77777777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0F917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C144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4B7E1B7A" w14:textId="77777777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9119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  <w:p w14:paraId="778541A6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67C7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3A066B06" w14:textId="77777777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F0FD86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Перечень конструктивных элементов, оказывающих влияние на безопасность: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3ACE3B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7D4C7385" w14:textId="77777777" w:rsidTr="00094696"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4AADC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 xml:space="preserve">Иные показатели 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&lt;21&gt;: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800F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14:paraId="78F8BEBB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79BA113A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К настоящему заявлению прилагаются документы согласно Таблице № 2. </w:t>
      </w:r>
    </w:p>
    <w:p w14:paraId="7233E3AA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Интересы застройщика в Администрации МО _____уполномочен представлять:</w:t>
      </w:r>
    </w:p>
    <w:p w14:paraId="4BB1EBDD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03B267EA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14:paraId="6E491B53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>(Ф.И.О., должность, контактный телефон)</w:t>
      </w:r>
    </w:p>
    <w:p w14:paraId="05AA3C8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6EE01CB8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По доверенности 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&lt;22&gt;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 № _________________________ от ________________________</w:t>
      </w:r>
    </w:p>
    <w:p w14:paraId="26BAA25A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                                                        (реквизиты доверенности)</w:t>
      </w:r>
    </w:p>
    <w:p w14:paraId="60F31290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681BFD2B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Результат рассмотрения заявления прошу:</w:t>
      </w:r>
    </w:p>
    <w:p w14:paraId="14CC592E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8823"/>
      </w:tblGrid>
      <w:tr w:rsidR="00094696" w:rsidRPr="00094696" w14:paraId="5C79F555" w14:textId="77777777" w:rsidTr="00094696">
        <w:trPr>
          <w:trHeight w:val="48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E52A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B589F2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выдать на руки в Администрации МО ____</w:t>
            </w:r>
          </w:p>
        </w:tc>
      </w:tr>
      <w:tr w:rsidR="00094696" w:rsidRPr="00094696" w14:paraId="6EFC8D8B" w14:textId="77777777" w:rsidTr="00094696">
        <w:trPr>
          <w:trHeight w:val="48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B7C9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28882A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выдать на руки в МФЦ</w:t>
            </w:r>
          </w:p>
        </w:tc>
      </w:tr>
      <w:tr w:rsidR="00094696" w:rsidRPr="00094696" w14:paraId="5ABC664E" w14:textId="77777777" w:rsidTr="00094696">
        <w:trPr>
          <w:trHeight w:val="48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08FA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9845D9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направить в электронной форме в личный кабинет на ЕПГУ*</w:t>
            </w:r>
          </w:p>
        </w:tc>
      </w:tr>
    </w:tbl>
    <w:p w14:paraId="08AD9B5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072C829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519AA09D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341084FF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_______________________________________  _________  _______________________</w:t>
      </w:r>
    </w:p>
    <w:p w14:paraId="78CAFBEE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                        (должность для </w:t>
      </w:r>
      <w:proofErr w:type="gramStart"/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застройщика,   </w:t>
      </w:r>
      <w:proofErr w:type="gramEnd"/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                         (подпись)                  (расшифровка подписи)</w:t>
      </w:r>
    </w:p>
    <w:p w14:paraId="1E2FDCBD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  <w:vertAlign w:val="superscript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                    являющегося юридическим лицом)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 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&lt;23&gt;</w:t>
      </w:r>
    </w:p>
    <w:p w14:paraId="2D33FB2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  <w:vertAlign w:val="superscript"/>
        </w:rPr>
      </w:pPr>
    </w:p>
    <w:p w14:paraId="3E35EADE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14:paraId="3580243C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sz w:val="16"/>
          <w:szCs w:val="16"/>
          <w:lang w:eastAsia="en-US"/>
        </w:rPr>
        <w:t xml:space="preserve">* при подаче заявления на ЕПГУ </w:t>
      </w:r>
    </w:p>
    <w:p w14:paraId="0FFAE69E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276E068E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М.П. 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&lt;24&gt;</w:t>
      </w:r>
    </w:p>
    <w:p w14:paraId="42FE302E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2C8B303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Заявление застройщика и указанные в описи документы принял и зарегистрировал специалист Администрации МО____ / МФЦ (нужное подчеркнуть)</w:t>
      </w:r>
    </w:p>
    <w:p w14:paraId="72C4E60C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06BA4C2E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__________________            _________________________________</w:t>
      </w:r>
    </w:p>
    <w:p w14:paraId="340930E4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16"/>
          <w:szCs w:val="16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                (</w:t>
      </w:r>
      <w:proofErr w:type="gramStart"/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подпись)   </w:t>
      </w:r>
      <w:proofErr w:type="gramEnd"/>
      <w:r w:rsidRPr="00094696">
        <w:rPr>
          <w:rFonts w:ascii="Times New Roman" w:eastAsia="Calibri" w:hAnsi="Times New Roman"/>
          <w:color w:val="000000"/>
          <w:sz w:val="16"/>
          <w:szCs w:val="16"/>
        </w:rPr>
        <w:t xml:space="preserve">                                                  (фамилия, инициалы)</w:t>
      </w:r>
    </w:p>
    <w:p w14:paraId="5FA56CCC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684BC35F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    </w:t>
      </w:r>
      <w:r w:rsidR="00FC2022">
        <w:rPr>
          <w:rFonts w:ascii="Times New Roman" w:eastAsia="Calibri" w:hAnsi="Times New Roman"/>
          <w:color w:val="000000"/>
          <w:sz w:val="20"/>
          <w:szCs w:val="20"/>
        </w:rPr>
        <w:t>«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t>__</w:t>
      </w:r>
      <w:r w:rsidR="00FC2022">
        <w:rPr>
          <w:rFonts w:ascii="Times New Roman" w:eastAsia="Calibri" w:hAnsi="Times New Roman"/>
          <w:color w:val="000000"/>
          <w:sz w:val="20"/>
          <w:szCs w:val="20"/>
        </w:rPr>
        <w:t>»</w:t>
      </w:r>
      <w:r w:rsidRPr="00094696">
        <w:rPr>
          <w:rFonts w:ascii="Times New Roman" w:eastAsia="Calibri" w:hAnsi="Times New Roman"/>
          <w:color w:val="000000"/>
          <w:sz w:val="20"/>
          <w:szCs w:val="20"/>
        </w:rPr>
        <w:t xml:space="preserve"> ______________ 20__ г.</w:t>
      </w:r>
    </w:p>
    <w:p w14:paraId="3D92F79E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</w:rPr>
        <w:t>--------------------------------</w:t>
      </w:r>
    </w:p>
    <w:p w14:paraId="4A3235A6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bookmarkStart w:id="6" w:name="P1014"/>
      <w:bookmarkStart w:id="7" w:name="P1019"/>
      <w:bookmarkEnd w:id="6"/>
      <w:bookmarkEnd w:id="7"/>
      <w:r w:rsidRPr="00094696">
        <w:rPr>
          <w:rFonts w:ascii="Times New Roman" w:eastAsia="Calibri" w:hAnsi="Times New Roman"/>
          <w:sz w:val="20"/>
          <w:szCs w:val="20"/>
        </w:rPr>
        <w:t>&lt;1&gt; Указывается при наличии.</w:t>
      </w:r>
    </w:p>
    <w:p w14:paraId="03410590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lastRenderedPageBreak/>
        <w:t>&lt;2&gt; Заполняется в случае, если застройщик является индивидуальным предпринимателем.</w:t>
      </w:r>
    </w:p>
    <w:p w14:paraId="707F1A22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&lt;3&gt; Указывается адрес объекта капитального строительства, а при отсутствии - указывается местоположение объекта капитального строительства посредством заполнения соответствующих строк; для линейных объектов указывается местоположение в виде наименования(-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ий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 субъекта(-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ов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 Российской Федерации и муниципального(-ых) образования(-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ий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), на территории которого(-ых) планируется строительство такого линейного объекта. В случае реконструкции линейных объектов указывается местоположение в виде наименования(-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ий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 субъекта(-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ов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 Российской Федерации и муниципального(-ых) образования(-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ий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), на территории которого(-ых) планируется реконструкция такого линейного объекта.</w:t>
      </w:r>
    </w:p>
    <w:p w14:paraId="571A8CBA" w14:textId="77777777" w:rsidR="00094696" w:rsidRPr="00FC2022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Сведения об адресе либо местоположении объекта капитального строительства заполняются в соответствии </w:t>
      </w:r>
      <w:r w:rsidRPr="00FC2022">
        <w:rPr>
          <w:rFonts w:ascii="Times New Roman" w:eastAsia="Calibri" w:hAnsi="Times New Roman"/>
          <w:sz w:val="20"/>
          <w:szCs w:val="20"/>
        </w:rPr>
        <w:t xml:space="preserve">с </w:t>
      </w:r>
      <w:hyperlink r:id="rId10" w:tooltip="consultantplus://offline/ref=6BDE5B26BA2DC499708306FA60F744EBFE15B18E66C0E4F3AB4842FE1129B47E008450F6801941AB12C1A598C4802ED9D248709CB51DCF5Ai0TBJ" w:history="1">
        <w:r w:rsidRPr="00FC2022">
          <w:rPr>
            <w:rFonts w:ascii="Times New Roman" w:eastAsia="Calibri" w:hAnsi="Times New Roman"/>
            <w:sz w:val="20"/>
            <w:szCs w:val="20"/>
          </w:rPr>
          <w:t>Перечнем</w:t>
        </w:r>
      </w:hyperlink>
      <w:r w:rsidRPr="00FC2022">
        <w:rPr>
          <w:rFonts w:ascii="Times New Roman" w:eastAsia="Calibri" w:hAnsi="Times New Roman"/>
          <w:sz w:val="20"/>
          <w:szCs w:val="20"/>
        </w:rP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hyperlink r:id="rId11" w:tooltip="consultantplus://offline/ref=6BDE5B26BA2DC499708306FA60F744EBFE15B18E66C0E4F3AB4842FE1129B47E008450F6801941AD10C1A598C4802ED9D248709CB51DCF5Ai0TBJ" w:history="1">
        <w:r w:rsidRPr="00FC2022">
          <w:rPr>
            <w:rFonts w:ascii="Times New Roman" w:eastAsia="Calibri" w:hAnsi="Times New Roman"/>
            <w:sz w:val="20"/>
            <w:szCs w:val="20"/>
          </w:rPr>
          <w:t>Правилами</w:t>
        </w:r>
      </w:hyperlink>
      <w:r w:rsidRPr="00FC2022">
        <w:rPr>
          <w:rFonts w:ascii="Times New Roman" w:eastAsia="Calibri" w:hAnsi="Times New Roman"/>
          <w:sz w:val="20"/>
          <w:szCs w:val="20"/>
        </w:rPr>
        <w:t xml:space="preserve"> сокращенного наименования </w:t>
      </w:r>
      <w:proofErr w:type="spellStart"/>
      <w:r w:rsidRPr="00FC2022">
        <w:rPr>
          <w:rFonts w:ascii="Times New Roman" w:eastAsia="Calibri" w:hAnsi="Times New Roman"/>
          <w:sz w:val="20"/>
          <w:szCs w:val="20"/>
        </w:rPr>
        <w:t>адресообразующих</w:t>
      </w:r>
      <w:proofErr w:type="spellEnd"/>
      <w:r w:rsidRPr="00FC2022">
        <w:rPr>
          <w:rFonts w:ascii="Times New Roman" w:eastAsia="Calibri" w:hAnsi="Times New Roman"/>
          <w:sz w:val="20"/>
          <w:szCs w:val="20"/>
        </w:rPr>
        <w:t xml:space="preserve"> элементов, утвержденными приказом Министерства финансов Российской Федерации от 5 ноября 2015 г. № 171н.</w:t>
      </w:r>
    </w:p>
    <w:p w14:paraId="3095AE96" w14:textId="77777777" w:rsidR="00094696" w:rsidRPr="00FC2022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FC2022">
        <w:rPr>
          <w:rFonts w:ascii="Times New Roman" w:eastAsia="Calibri" w:hAnsi="Times New Roman"/>
          <w:sz w:val="20"/>
          <w:szCs w:val="20"/>
        </w:rPr>
        <w:t>&lt;4&gt; Заполняется в случаях, указанных в части 7.3 статьи 51 и части 1.1 статьи 57.3 Градостроительного кодекса Российской Федерации, если предусматривается образование двух и более земельных участков. Заполнение не является обязательным при выдаче разрешения на строительство (реконструкцию) линейного объекта</w:t>
      </w:r>
    </w:p>
    <w:p w14:paraId="7957835C" w14:textId="77777777" w:rsidR="00094696" w:rsidRPr="00FC2022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FC2022">
        <w:rPr>
          <w:rFonts w:ascii="Times New Roman" w:eastAsia="Calibri" w:hAnsi="Times New Roman"/>
          <w:sz w:val="20"/>
          <w:szCs w:val="20"/>
        </w:rPr>
        <w:t>&lt;5&gt; Сведения указываются в случаях, предусмотренных частью 7.3 статьи 51 и частью 1.1 статьи 57.3 Градостроительного кодекса Российской Федерации.</w:t>
      </w:r>
    </w:p>
    <w:p w14:paraId="2D575C94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FC2022">
        <w:rPr>
          <w:rFonts w:ascii="Times New Roman" w:eastAsia="Calibri" w:hAnsi="Times New Roman"/>
          <w:sz w:val="20"/>
          <w:szCs w:val="20"/>
        </w:rPr>
        <w:t xml:space="preserve">&lt;6&gt; Указываются дата и номер решения об утверждении проектной документации в соответствии с частями 15, </w:t>
      </w:r>
      <w:hyperlink r:id="rId12" w:tooltip="consultantplus://offline/ref=61F69D2429EA8D1E0F4D93701E2F8D1BE2192C1504472D9EAFC84C22385F34CB2ECF67A2BAF58DCF24F59FD5F02CA6F066C212CFC9EAb0t4J" w:history="1">
        <w:r w:rsidRPr="00FC2022">
          <w:rPr>
            <w:rFonts w:ascii="Times New Roman" w:eastAsia="Calibri" w:hAnsi="Times New Roman"/>
            <w:sz w:val="20"/>
            <w:szCs w:val="20"/>
          </w:rPr>
          <w:t>15.2</w:t>
        </w:r>
      </w:hyperlink>
      <w:r w:rsidRPr="00FC2022">
        <w:rPr>
          <w:rFonts w:ascii="Times New Roman" w:eastAsia="Calibri" w:hAnsi="Times New Roman"/>
          <w:sz w:val="20"/>
          <w:szCs w:val="20"/>
        </w:rPr>
        <w:t xml:space="preserve"> и </w:t>
      </w:r>
      <w:hyperlink r:id="rId13" w:tooltip="consultantplus://offline/ref=61F69D2429EA8D1E0F4D93701E2F8D1BE2192C1504472D9EAFC84C22385F34CB2ECF67A2BAF58CCF24F59FD5F02CA6F066C212CFC9EAb0t4J" w:history="1">
        <w:r w:rsidRPr="00FC2022">
          <w:rPr>
            <w:rFonts w:ascii="Times New Roman" w:eastAsia="Calibri" w:hAnsi="Times New Roman"/>
            <w:sz w:val="20"/>
            <w:szCs w:val="20"/>
          </w:rPr>
          <w:t>15.3 статьи 48</w:t>
        </w:r>
      </w:hyperlink>
      <w:r w:rsidRPr="00FC2022">
        <w:rPr>
          <w:rFonts w:ascii="Times New Roman" w:eastAsia="Calibri" w:hAnsi="Times New Roman"/>
          <w:sz w:val="20"/>
          <w:szCs w:val="20"/>
        </w:rPr>
        <w:t xml:space="preserve"> Градостроительного кодекса Российской Федерации. При обращении застройщика за внесением изменений в разрешение на строительство в связи с внесенными в проектную документацию изменениями в данной </w:t>
      </w:r>
      <w:r w:rsidRPr="00094696">
        <w:rPr>
          <w:rFonts w:ascii="Times New Roman" w:eastAsia="Calibri" w:hAnsi="Times New Roman"/>
          <w:sz w:val="20"/>
          <w:szCs w:val="20"/>
        </w:rPr>
        <w:t>строке указываются дата и номер решения об утверждении таких изменений.</w:t>
      </w:r>
    </w:p>
    <w:p w14:paraId="0B8772DC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&lt;7&gt; Информация о положительном заключении экспертизы проектной документации указывается в соответствии со сведениями, содержащимися в едином государственном реестре заключений экспертизы проектной документации объектов капитального строительства. В случае, если проектная документация содержит сведения, составляющие государственную тайну, то информация о выданном заключении экспертизы проектной документации указывается в соответствии со сведениями, указанными в таком заключении.</w:t>
      </w:r>
    </w:p>
    <w:p w14:paraId="664E1446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&lt;8&gt; Указываются сведения в отношении представленного застройщиком подтверждения соответствия вносимых в проектную документацию изменений требованиям, указанным в части 3.8 статьи 49 Градостроительного кодекса Российской Федерации,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изменениями.</w:t>
      </w:r>
    </w:p>
    <w:p w14:paraId="5C6C9DAA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&lt;9&gt; Указываются сведения в отношении представленного застройщиком подтверждения соответствия вносимых в проектную документацию изменений требованиям, указанным в части 3.9 статьи 49 Градостроительного кодекса Российской Федерации,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изменениями.</w:t>
      </w:r>
    </w:p>
    <w:p w14:paraId="4DE97399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&lt;10&gt; В отношении линейных объектов допускается заполнение не всех граф раздела.</w:t>
      </w:r>
    </w:p>
    <w:p w14:paraId="1004A38E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&lt;11&gt; Указывается один из видов объектов капитального строительства: здание, строение, сооружение.</w:t>
      </w:r>
    </w:p>
    <w:p w14:paraId="1D033270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&lt;12&gt; Указывается назначение объекта из числа предусмотренных пунктом 9 части 5 статьи 8 Федерального закона от 13 июля 2015 г. № 218-ФЗ </w:t>
      </w:r>
      <w:r w:rsidR="00FC2022">
        <w:rPr>
          <w:rFonts w:ascii="Times New Roman" w:eastAsia="Calibri" w:hAnsi="Times New Roman"/>
          <w:sz w:val="20"/>
          <w:szCs w:val="20"/>
        </w:rPr>
        <w:t>«</w:t>
      </w:r>
      <w:r w:rsidRPr="00094696">
        <w:rPr>
          <w:rFonts w:ascii="Times New Roman" w:eastAsia="Calibri" w:hAnsi="Times New Roman"/>
          <w:sz w:val="20"/>
          <w:szCs w:val="20"/>
        </w:rPr>
        <w:t>О государственной регистрации недвижимости</w:t>
      </w:r>
      <w:r w:rsidR="00FC2022">
        <w:rPr>
          <w:rFonts w:ascii="Times New Roman" w:eastAsia="Calibri" w:hAnsi="Times New Roman"/>
          <w:sz w:val="20"/>
          <w:szCs w:val="20"/>
        </w:rPr>
        <w:t>»</w:t>
      </w:r>
      <w:r w:rsidRPr="00094696">
        <w:rPr>
          <w:rFonts w:ascii="Times New Roman" w:eastAsia="Calibri" w:hAnsi="Times New Roman"/>
          <w:sz w:val="20"/>
          <w:szCs w:val="20"/>
        </w:rPr>
        <w:t xml:space="preserve"> </w:t>
      </w:r>
    </w:p>
    <w:p w14:paraId="1EB2C0D7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&lt;13&gt; В случае, если заявление о выдаче разрешения на строительство подается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указывается площадь застройки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которого подано заявление о выдаче разрешения на строительство, реконструкцию.</w:t>
      </w:r>
    </w:p>
    <w:p w14:paraId="4A9CBCE4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&lt;14&gt; Заполняется в случае, если заявление о выдаче разрешения на строительство подается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строительства.</w:t>
      </w:r>
    </w:p>
    <w:p w14:paraId="7A0746EC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&lt;15&gt; В случае, если подано заявление о выдаче разрешения на строительство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строительства,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которого подано заявление о выдаче разрешения на строительство, реконструкцию.</w:t>
      </w:r>
    </w:p>
    <w:p w14:paraId="0438D29C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lastRenderedPageBreak/>
        <w:t>&lt;16&gt; Заполняется в случае, если подано заявление о выдаче разрешения на строительство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(указывается площадь этапа, в отношении которого подано заявление о выдаче разрешения на строительство, реконструкцию).</w:t>
      </w:r>
    </w:p>
    <w:p w14:paraId="12F45C5A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&lt;17&gt; Указываются дополнительные характеристики, необходимые для осуществления государственного кадастрового учета объекта капитального строительства.</w:t>
      </w:r>
    </w:p>
    <w:p w14:paraId="4387AC95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bookmarkStart w:id="8" w:name="P1016"/>
      <w:bookmarkStart w:id="9" w:name="P1017"/>
      <w:bookmarkEnd w:id="8"/>
      <w:bookmarkEnd w:id="9"/>
      <w:r w:rsidRPr="00094696">
        <w:rPr>
          <w:rFonts w:ascii="Times New Roman" w:eastAsia="Calibri" w:hAnsi="Times New Roman"/>
          <w:sz w:val="20"/>
          <w:szCs w:val="20"/>
        </w:rPr>
        <w:t>&lt;18&gt; Заполняется только в отношении линейного объекта с учетом показателей, содержащихся в утвержденной проектной документации. Допускается заполнение не всех граф раздела.</w:t>
      </w:r>
    </w:p>
    <w:p w14:paraId="46F49955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bookmarkStart w:id="10" w:name="P1018"/>
      <w:bookmarkEnd w:id="10"/>
      <w:r w:rsidRPr="00094696">
        <w:rPr>
          <w:rFonts w:ascii="Times New Roman" w:eastAsia="Calibri" w:hAnsi="Times New Roman"/>
          <w:sz w:val="20"/>
          <w:szCs w:val="20"/>
        </w:rPr>
        <w:t>&lt;19&gt; В случае подачи заявления о выдаче разрешения на строительство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объекта, указывается протяженность линейного объекта, соответствующая всем ранее введенным в эксплуатацию этапам такого линейного объекта и этапа, в отношении которого подано заявление о выдаче разрешения на строительство, реконструкцию.</w:t>
      </w:r>
    </w:p>
    <w:p w14:paraId="30AB3D7A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В случае подачи заявления о выдаче разрешения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объекта, указывается протяженность всех ранее введенных в эксплуатацию участков или частей линейного объекта и участков или частей линейного объекта, в отношении которого подано заявление о выдаче разрешения на строительство, реконструкцию.</w:t>
      </w:r>
    </w:p>
    <w:p w14:paraId="346244DE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&lt;20&gt; Заполняется в случае подачи заявления о выдаче разрешения на строительство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либо в случае подачи заявления о выдаче разрешения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объекта.</w:t>
      </w:r>
    </w:p>
    <w:p w14:paraId="38F8C06E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&lt;21&gt; Указываются дополнительные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характеристики, необходимые для осуществления государственного кадастрового учета объекта</w:t>
      </w:r>
      <w:r w:rsidRPr="00094696">
        <w:rPr>
          <w:rFonts w:ascii="Times New Roman" w:eastAsia="Calibri" w:hAnsi="Times New Roman"/>
          <w:sz w:val="20"/>
          <w:szCs w:val="20"/>
        </w:rPr>
        <w:t xml:space="preserve"> капитального строительства.</w:t>
      </w:r>
    </w:p>
    <w:p w14:paraId="39FB1640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&lt;22&gt; Указывается в случае, если от имени застройщика или технического заказчика обращается лицо,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самоуправления.</w:t>
      </w:r>
    </w:p>
    <w:p w14:paraId="70916A5E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bookmarkStart w:id="11" w:name="P1020"/>
      <w:bookmarkEnd w:id="11"/>
      <w:r w:rsidRPr="00094696">
        <w:rPr>
          <w:rFonts w:ascii="Times New Roman" w:eastAsia="Calibri" w:hAnsi="Times New Roman"/>
          <w:sz w:val="20"/>
          <w:szCs w:val="20"/>
        </w:rPr>
        <w:t>&lt;23&gt; Заявление подписывается физическим лицом, в том числе индивидуальным предпринимателем, являющимся застройщиком, или законным представителем (руководителем) юридического лица, являющегося застройщиком, или иным лицом, уполномоченным представлять интересы застройщика на основании выданной в соответствии с законодательством Российской Федерации доверенности.</w:t>
      </w:r>
    </w:p>
    <w:p w14:paraId="15AA7F2E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bookmarkStart w:id="12" w:name="P1021"/>
      <w:bookmarkEnd w:id="12"/>
      <w:r w:rsidRPr="00094696">
        <w:rPr>
          <w:rFonts w:ascii="Times New Roman" w:eastAsia="Calibri" w:hAnsi="Times New Roman"/>
          <w:sz w:val="20"/>
          <w:szCs w:val="20"/>
        </w:rPr>
        <w:t>&lt;24&gt; Печать проставляется в случае, если законодательством Российской Федерации установлено наличие печати у организации.</w:t>
      </w:r>
    </w:p>
    <w:p w14:paraId="48DDB1E5" w14:textId="77777777" w:rsidR="00094696" w:rsidRPr="00094696" w:rsidRDefault="00094696" w:rsidP="007B292C">
      <w:pPr>
        <w:spacing w:after="160" w:line="240" w:lineRule="auto"/>
        <w:rPr>
          <w:rFonts w:ascii="Times New Roman" w:eastAsia="Calibri" w:hAnsi="Times New Roman"/>
          <w:b/>
          <w:lang w:eastAsia="en-US" w:bidi="ru-RU"/>
        </w:rPr>
      </w:pPr>
      <w:r w:rsidRPr="00094696">
        <w:rPr>
          <w:rFonts w:ascii="Times New Roman" w:eastAsia="Calibri" w:hAnsi="Times New Roman"/>
          <w:b/>
          <w:lang w:eastAsia="en-US" w:bidi="ru-RU"/>
        </w:rPr>
        <w:br w:type="page"/>
      </w:r>
    </w:p>
    <w:p w14:paraId="7BFE8224" w14:textId="77777777" w:rsidR="00094696" w:rsidRPr="00FC2022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lang w:eastAsia="en-US" w:bidi="ru-RU"/>
        </w:rPr>
      </w:pPr>
      <w:r w:rsidRPr="00FC2022">
        <w:rPr>
          <w:rFonts w:ascii="Times New Roman" w:eastAsia="Calibri" w:hAnsi="Times New Roman"/>
          <w:b/>
          <w:sz w:val="24"/>
          <w:lang w:eastAsia="en-US" w:bidi="ru-RU"/>
        </w:rPr>
        <w:lastRenderedPageBreak/>
        <w:t>Образец № 2</w:t>
      </w:r>
    </w:p>
    <w:p w14:paraId="6DD3AB1E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b/>
          <w:lang w:eastAsia="en-US" w:bidi="ru-RU"/>
        </w:rPr>
      </w:pPr>
    </w:p>
    <w:p w14:paraId="6C588A78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14:paraId="1BC4FF14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          Главе Администрации МО ________</w:t>
      </w:r>
    </w:p>
    <w:p w14:paraId="6F7A61E1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14:paraId="4509D6BF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25802758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       (наименование застройщика:</w:t>
      </w:r>
    </w:p>
    <w:p w14:paraId="40721929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______________________________________</w:t>
      </w:r>
    </w:p>
    <w:p w14:paraId="743C0A97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    полное наименование юридического лица,</w:t>
      </w:r>
    </w:p>
    <w:p w14:paraId="3E6F34BF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______________________________________</w:t>
      </w:r>
    </w:p>
    <w:p w14:paraId="4B4760D2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ИНН, ОГРН</w:t>
      </w:r>
    </w:p>
    <w:p w14:paraId="0C5A458A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______________________________________</w:t>
      </w:r>
    </w:p>
    <w:p w14:paraId="7E2A6C29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14:paraId="3C846777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          электронной почты;</w:t>
      </w:r>
    </w:p>
    <w:p w14:paraId="3E8222C3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217C6736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 фамилия, имя,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отчество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1&gt;</w:t>
      </w:r>
      <w:r w:rsidRPr="00094696">
        <w:rPr>
          <w:rFonts w:ascii="Times New Roman" w:eastAsia="Calibri" w:hAnsi="Times New Roman"/>
          <w:sz w:val="20"/>
          <w:szCs w:val="20"/>
        </w:rPr>
        <w:t xml:space="preserve"> - для физического лица,</w:t>
      </w:r>
    </w:p>
    <w:p w14:paraId="3C904A53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индивидуального предпринимателя</w:t>
      </w:r>
    </w:p>
    <w:p w14:paraId="0680257A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7D2A6C31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        ИНН,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ОГРНИП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2&gt;</w:t>
      </w:r>
    </w:p>
    <w:p w14:paraId="5F85A0D0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______________________________________</w:t>
      </w:r>
    </w:p>
    <w:p w14:paraId="24774612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     почтовый индекс, адрес, адрес</w:t>
      </w:r>
    </w:p>
    <w:p w14:paraId="0EC7F9B5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            электронной почты)</w:t>
      </w:r>
    </w:p>
    <w:p w14:paraId="28C34E13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</w:p>
    <w:p w14:paraId="67970704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ЗАЯВЛЕНИЕ</w:t>
      </w:r>
    </w:p>
    <w:p w14:paraId="27F515AC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о внесении изменений в разрешение на строительство</w:t>
      </w:r>
    </w:p>
    <w:p w14:paraId="004D2C93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в связи с внесением изменений в проектную документацию</w:t>
      </w:r>
    </w:p>
    <w:p w14:paraId="2BB3A2A6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25738A55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5C8EA07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В связи с внесением изменений в проектную документацию прошу внести изменения в разрешение на строительство № _____________________________________________________________________________________________</w:t>
      </w:r>
    </w:p>
    <w:p w14:paraId="66ADE66A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(номер разрешения на строительство)</w:t>
      </w:r>
    </w:p>
    <w:p w14:paraId="386D68C5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выданное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_______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 xml:space="preserve"> __________________ _______ года _______________________</w:t>
      </w:r>
    </w:p>
    <w:p w14:paraId="5859157F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(</w:t>
      </w:r>
      <w:proofErr w:type="gramStart"/>
      <w:r w:rsidRPr="00094696">
        <w:rPr>
          <w:rFonts w:ascii="Times New Roman" w:eastAsia="Arial" w:hAnsi="Times New Roman"/>
          <w:sz w:val="16"/>
          <w:szCs w:val="16"/>
        </w:rPr>
        <w:t xml:space="preserve">число)   </w:t>
      </w:r>
      <w:proofErr w:type="gramEnd"/>
      <w:r w:rsidRPr="00094696">
        <w:rPr>
          <w:rFonts w:ascii="Times New Roman" w:eastAsia="Arial" w:hAnsi="Times New Roman"/>
          <w:sz w:val="16"/>
          <w:szCs w:val="16"/>
        </w:rPr>
        <w:t xml:space="preserve">                     (месяц)                   (год)</w:t>
      </w:r>
    </w:p>
    <w:p w14:paraId="6C9A915C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00C769AA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со сроком действия до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_______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 xml:space="preserve"> __________________ _______ года</w:t>
      </w:r>
    </w:p>
    <w:p w14:paraId="7D2D605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                        (</w:t>
      </w:r>
      <w:proofErr w:type="gramStart"/>
      <w:r w:rsidRPr="00094696">
        <w:rPr>
          <w:rFonts w:ascii="Times New Roman" w:eastAsia="Arial" w:hAnsi="Times New Roman"/>
          <w:sz w:val="16"/>
          <w:szCs w:val="16"/>
        </w:rPr>
        <w:t xml:space="preserve">число)   </w:t>
      </w:r>
      <w:proofErr w:type="gramEnd"/>
      <w:r w:rsidRPr="00094696">
        <w:rPr>
          <w:rFonts w:ascii="Times New Roman" w:eastAsia="Arial" w:hAnsi="Times New Roman"/>
          <w:sz w:val="16"/>
          <w:szCs w:val="16"/>
        </w:rPr>
        <w:t xml:space="preserve">                    (месяц)                   (год)</w:t>
      </w:r>
    </w:p>
    <w:p w14:paraId="50D50128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_____________________________________________________________________________________________</w:t>
      </w:r>
    </w:p>
    <w:p w14:paraId="169A38F8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(указывается орган, выдавший разрешение на строительство)</w:t>
      </w:r>
    </w:p>
    <w:p w14:paraId="358848FA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16"/>
          <w:szCs w:val="16"/>
        </w:rPr>
      </w:pPr>
    </w:p>
    <w:p w14:paraId="4864723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для строительства, реконструкции (ненужное зачеркнуть) объекта капитального строительства</w:t>
      </w:r>
    </w:p>
    <w:p w14:paraId="507E8830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213B7BF8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Наименование объекта _______________________________________________________________________________</w:t>
      </w:r>
    </w:p>
    <w:p w14:paraId="020FAD78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(в соответствии с утвержденной проектной документацией)</w:t>
      </w:r>
    </w:p>
    <w:p w14:paraId="2E7E75F0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14:paraId="447F4B8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6280AA78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Кадастровый номер реконструируемого объекта ___________________________________________________</w:t>
      </w:r>
    </w:p>
    <w:p w14:paraId="7D189B2D" w14:textId="77777777" w:rsidR="00094696" w:rsidRPr="00094696" w:rsidRDefault="00094696" w:rsidP="007B292C">
      <w:pPr>
        <w:widowControl w:val="0"/>
        <w:spacing w:after="0" w:line="240" w:lineRule="auto"/>
        <w:ind w:left="4111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(в случае реконструкции)</w:t>
      </w:r>
    </w:p>
    <w:p w14:paraId="34060888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14:paraId="6682148F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275B92E9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Этап строительства</w:t>
      </w:r>
    </w:p>
    <w:p w14:paraId="7F1FA9C4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7CC0BC16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                      (указывается в случае выделения этапа строительства и приводится описание такого этапа)</w:t>
      </w:r>
    </w:p>
    <w:p w14:paraId="08FC89D0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</w:p>
    <w:p w14:paraId="5B3FA0BD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Адрес (местоположение) объекта _______________________________________________________________</w:t>
      </w:r>
    </w:p>
    <w:p w14:paraId="33066AFF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(указывается </w:t>
      </w:r>
      <w:proofErr w:type="gramStart"/>
      <w:r w:rsidRPr="00094696">
        <w:rPr>
          <w:rFonts w:ascii="Times New Roman" w:eastAsia="Calibri" w:hAnsi="Times New Roman"/>
          <w:sz w:val="16"/>
          <w:szCs w:val="16"/>
        </w:rPr>
        <w:t>адрес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3&gt;:</w:t>
      </w:r>
      <w:r w:rsidRPr="00094696">
        <w:rPr>
          <w:rFonts w:ascii="Times New Roman" w:eastAsia="Calibri" w:hAnsi="Times New Roman"/>
          <w:sz w:val="16"/>
          <w:szCs w:val="16"/>
        </w:rPr>
        <w:t xml:space="preserve"> объекта капитального строительства, а при наличии - адрес объекта</w:t>
      </w:r>
    </w:p>
    <w:p w14:paraId="1843878A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14:paraId="71B376DF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капитального строительства в соответствии с государственным адресным реестром с указанием реквизитов</w:t>
      </w:r>
    </w:p>
    <w:p w14:paraId="0CE43CA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14:paraId="2AF6AA75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документов о присвоении, об изменении адреса; для линейных объектов указывается описание местоположения</w:t>
      </w:r>
    </w:p>
    <w:p w14:paraId="53F6064C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  <w:r w:rsidRPr="00094696">
        <w:rPr>
          <w:rFonts w:ascii="Times New Roman" w:eastAsia="Calibri" w:hAnsi="Times New Roman"/>
          <w:sz w:val="16"/>
          <w:szCs w:val="16"/>
        </w:rPr>
        <w:t xml:space="preserve"> </w:t>
      </w:r>
    </w:p>
    <w:p w14:paraId="205C6981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в виде наименования(-</w:t>
      </w:r>
      <w:proofErr w:type="spellStart"/>
      <w:r w:rsidRPr="00094696">
        <w:rPr>
          <w:rFonts w:ascii="Times New Roman" w:eastAsia="Calibri" w:hAnsi="Times New Roman"/>
          <w:sz w:val="16"/>
          <w:szCs w:val="16"/>
        </w:rPr>
        <w:t>ий</w:t>
      </w:r>
      <w:proofErr w:type="spellEnd"/>
      <w:r w:rsidRPr="00094696">
        <w:rPr>
          <w:rFonts w:ascii="Times New Roman" w:eastAsia="Calibri" w:hAnsi="Times New Roman"/>
          <w:sz w:val="16"/>
          <w:szCs w:val="16"/>
        </w:rPr>
        <w:t>) субъекта(-</w:t>
      </w:r>
      <w:proofErr w:type="spellStart"/>
      <w:r w:rsidRPr="00094696">
        <w:rPr>
          <w:rFonts w:ascii="Times New Roman" w:eastAsia="Calibri" w:hAnsi="Times New Roman"/>
          <w:sz w:val="16"/>
          <w:szCs w:val="16"/>
        </w:rPr>
        <w:t>ов</w:t>
      </w:r>
      <w:proofErr w:type="spellEnd"/>
      <w:r w:rsidRPr="00094696">
        <w:rPr>
          <w:rFonts w:ascii="Times New Roman" w:eastAsia="Calibri" w:hAnsi="Times New Roman"/>
          <w:sz w:val="16"/>
          <w:szCs w:val="16"/>
        </w:rPr>
        <w:t>) Российской Федерации и муниципального(-ых) образования(-</w:t>
      </w:r>
      <w:proofErr w:type="spellStart"/>
      <w:r w:rsidRPr="00094696">
        <w:rPr>
          <w:rFonts w:ascii="Times New Roman" w:eastAsia="Calibri" w:hAnsi="Times New Roman"/>
          <w:sz w:val="16"/>
          <w:szCs w:val="16"/>
        </w:rPr>
        <w:t>ий</w:t>
      </w:r>
      <w:proofErr w:type="spellEnd"/>
      <w:r w:rsidRPr="00094696">
        <w:rPr>
          <w:rFonts w:ascii="Times New Roman" w:eastAsia="Calibri" w:hAnsi="Times New Roman"/>
          <w:sz w:val="16"/>
          <w:szCs w:val="16"/>
        </w:rPr>
        <w:t>))</w:t>
      </w:r>
    </w:p>
    <w:p w14:paraId="14482FD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305F100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Кадастровый номер земельного участка (земельных участков) _______________________________________________</w:t>
      </w:r>
    </w:p>
    <w:p w14:paraId="49F60793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                               (заполнение не является обязательным при выдаче</w:t>
      </w:r>
    </w:p>
    <w:p w14:paraId="7E8D6CFD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lastRenderedPageBreak/>
        <w:t>_____________________________________________________________________________________________</w:t>
      </w:r>
    </w:p>
    <w:p w14:paraId="129B16E8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разрешения на строительство (реконструкцию) линейного объекта)</w:t>
      </w:r>
    </w:p>
    <w:p w14:paraId="62CA7275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</w:p>
    <w:p w14:paraId="0B95EAD8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Номер кадастрового квартала (кадастровых кварталов) ______________________________________________</w:t>
      </w:r>
    </w:p>
    <w:p w14:paraId="115F0902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                               (заполнение не является обязательным при выдаче</w:t>
      </w:r>
    </w:p>
    <w:p w14:paraId="05E94F79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14:paraId="629A7BD8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разрешения на строительство (реконструкцию) линейного объекта)</w:t>
      </w:r>
    </w:p>
    <w:p w14:paraId="5B8DF1B9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6F7F2164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7B30FBB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градостроительном плане земельного участка ____________________________________________</w:t>
      </w:r>
    </w:p>
    <w:p w14:paraId="21350454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            (указываются дата выдачи градостроительного плана земельного участка,</w:t>
      </w:r>
    </w:p>
    <w:p w14:paraId="09F3DF90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14:paraId="6BD45101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его номер и орган, выдавший градостроительный план земельного участка; заполнение не является обязательным в отношении</w:t>
      </w:r>
    </w:p>
    <w:p w14:paraId="4B348E52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14:paraId="3A44BC7A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линейных объектов)</w:t>
      </w:r>
    </w:p>
    <w:p w14:paraId="79FF623E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5568E12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об условном номере земельного участка (земельных участков) на утвержденной схеме расположения земельного участка или земельных участков на кадастровом плане территории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&lt;4&gt;</w:t>
      </w:r>
      <w:r w:rsidRPr="00094696"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_____________________________________________________________________________________________</w:t>
      </w:r>
    </w:p>
    <w:p w14:paraId="33918B8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71A27A0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схеме расположения земельного участка или земельных участков на кадастровом плане территории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&lt;5&gt;</w:t>
      </w:r>
      <w:r w:rsidRPr="00094696"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_____________________________________________________________________________________________</w:t>
      </w:r>
    </w:p>
    <w:p w14:paraId="01306365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(указываются дата и номер решения; наименование организации, уполномоченного органа или лица, принявшего решение об утверждении схемы </w:t>
      </w:r>
    </w:p>
    <w:p w14:paraId="3861CF1E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14:paraId="1B5378EF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16"/>
          <w:szCs w:val="16"/>
        </w:rPr>
        <w:t>расположения земельного участка или земельных участков)</w:t>
      </w:r>
    </w:p>
    <w:p w14:paraId="6C532F4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4E48C6ED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проекте планировки и проекте межевания территории _____________________________________</w:t>
      </w:r>
    </w:p>
    <w:p w14:paraId="590444BE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                                (заполняется в отношении линейных объектов, кроме случаев, </w:t>
      </w:r>
    </w:p>
    <w:p w14:paraId="13CE144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14:paraId="63ECA6CE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предусмотренных</w:t>
      </w:r>
      <w:r w:rsidRPr="00094696">
        <w:rPr>
          <w:rFonts w:ascii="Times New Roman" w:eastAsia="Calibri" w:hAnsi="Times New Roman"/>
          <w:sz w:val="20"/>
          <w:szCs w:val="20"/>
        </w:rPr>
        <w:t xml:space="preserve"> </w:t>
      </w:r>
      <w:r w:rsidRPr="00094696">
        <w:rPr>
          <w:rFonts w:ascii="Times New Roman" w:eastAsia="Calibri" w:hAnsi="Times New Roman"/>
          <w:sz w:val="16"/>
          <w:szCs w:val="16"/>
        </w:rPr>
        <w:t xml:space="preserve">законодательством Российской Федерации; указываются дата и номер решения об утверждении проекта планировки и проекта </w:t>
      </w:r>
    </w:p>
    <w:p w14:paraId="08C823D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</w:p>
    <w:p w14:paraId="01131A3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14:paraId="54E16B2C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16"/>
          <w:szCs w:val="16"/>
        </w:rPr>
        <w:t>межевания территории (в соответствии со сведениями, содержащимися в ИСОГД) и уполномоченный орган или лицо, принявшие такое решение)</w:t>
      </w:r>
    </w:p>
    <w:p w14:paraId="66D963DB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3CD8AAF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проектной документации _____________________________________________________________</w:t>
      </w:r>
    </w:p>
    <w:p w14:paraId="5F22A5FB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                                           </w:t>
      </w:r>
      <w:r w:rsidRPr="00094696">
        <w:rPr>
          <w:rFonts w:ascii="Times New Roman" w:eastAsia="Calibri" w:hAnsi="Times New Roman"/>
          <w:sz w:val="16"/>
          <w:szCs w:val="16"/>
        </w:rPr>
        <w:t>(указывается кем, когда разработана проектная документация, реквизиты документа,</w:t>
      </w:r>
      <w:r w:rsidRPr="00094696"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_____________________________________________________________________________________________</w:t>
      </w:r>
    </w:p>
    <w:p w14:paraId="4F46847F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наименование проектной организации; дата (при наличии) и номер (при наличии) решения об утверждении проектной документации 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&lt;6&gt;</w:t>
      </w:r>
      <w:r w:rsidRPr="00094696">
        <w:rPr>
          <w:rFonts w:ascii="Times New Roman" w:eastAsia="Calibri" w:hAnsi="Times New Roman"/>
          <w:sz w:val="20"/>
          <w:szCs w:val="20"/>
        </w:rPr>
        <w:t>)</w:t>
      </w:r>
    </w:p>
    <w:p w14:paraId="5F55CEB5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</w:p>
    <w:p w14:paraId="79E7D609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положительном заключении экспертизы проектной документации __________________________</w:t>
      </w:r>
    </w:p>
    <w:p w14:paraId="4E0B00C5" w14:textId="77777777" w:rsidR="00094696" w:rsidRPr="00094696" w:rsidRDefault="00094696" w:rsidP="007B292C">
      <w:pPr>
        <w:spacing w:after="6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094696">
        <w:rPr>
          <w:rFonts w:ascii="Courier New" w:eastAsia="Calibri" w:hAnsi="Courier New" w:cs="Courier New"/>
          <w:sz w:val="20"/>
          <w:szCs w:val="20"/>
          <w:lang w:eastAsia="zh-CN"/>
        </w:rPr>
        <w:t>_____________________________________________________________________________</w:t>
      </w:r>
    </w:p>
    <w:p w14:paraId="172955D1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(указываются наименование организации, выдавшей заключение, номер и дата </w:t>
      </w:r>
      <w:proofErr w:type="gramStart"/>
      <w:r w:rsidRPr="00094696">
        <w:rPr>
          <w:rFonts w:ascii="Times New Roman" w:eastAsia="Calibri" w:hAnsi="Times New Roman"/>
          <w:sz w:val="16"/>
          <w:szCs w:val="16"/>
        </w:rPr>
        <w:t>утверждения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7&gt;</w:t>
      </w:r>
      <w:r w:rsidRPr="00094696">
        <w:rPr>
          <w:rFonts w:ascii="Times New Roman" w:eastAsia="Calibri" w:hAnsi="Times New Roman"/>
          <w:sz w:val="16"/>
          <w:szCs w:val="16"/>
        </w:rPr>
        <w:t>)</w:t>
      </w:r>
    </w:p>
    <w:p w14:paraId="27CDFB02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</w:p>
    <w:p w14:paraId="24234B8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положительном заключении государственной экологической проектной документации</w:t>
      </w:r>
    </w:p>
    <w:p w14:paraId="79153EAD" w14:textId="77777777" w:rsidR="00094696" w:rsidRPr="00094696" w:rsidRDefault="00094696" w:rsidP="007B292C">
      <w:pPr>
        <w:spacing w:after="6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094696">
        <w:rPr>
          <w:rFonts w:ascii="Courier New" w:eastAsia="Calibri" w:hAnsi="Courier New" w:cs="Courier New"/>
          <w:sz w:val="20"/>
          <w:szCs w:val="20"/>
          <w:lang w:eastAsia="zh-CN"/>
        </w:rPr>
        <w:t>_____________________________________________________________________________</w:t>
      </w:r>
    </w:p>
    <w:p w14:paraId="3F125B5F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(указываются реквизиты приказа об утверждении положительного заключения государственной экологической экспертизы (дата, номер), в случае</w:t>
      </w:r>
    </w:p>
    <w:p w14:paraId="3E483456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</w:p>
    <w:p w14:paraId="730CA580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____________________________________________________________________________________________________________________</w:t>
      </w:r>
    </w:p>
    <w:p w14:paraId="47360CAC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если в соответствии с законодательством Российской Федерации проектная документация подлежит государственной экологической экспертизе</w:t>
      </w:r>
    </w:p>
    <w:p w14:paraId="7F90EEFC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</w:p>
    <w:p w14:paraId="762D24D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FC2022">
        <w:rPr>
          <w:rFonts w:ascii="Times New Roman" w:eastAsia="Calibri" w:hAnsi="Times New Roman"/>
          <w:sz w:val="20"/>
          <w:szCs w:val="20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4" w:tooltip="consultantplus://offline/ref=9845FDD8A76CA29033A0F21BCFBC0FC297C9F3966CD531912BF38EF93F52C66A443A3593D88FE1FCBA4E911134C19197BBD10A0ADA5Ap3q4P" w:history="1">
        <w:r w:rsidRPr="00FC2022">
          <w:rPr>
            <w:rFonts w:ascii="Times New Roman" w:eastAsia="Calibri" w:hAnsi="Times New Roman"/>
            <w:sz w:val="20"/>
            <w:szCs w:val="20"/>
          </w:rPr>
          <w:t>части 3.8 статьи 49</w:t>
        </w:r>
      </w:hyperlink>
      <w:r w:rsidRPr="00FC2022">
        <w:rPr>
          <w:rFonts w:ascii="Times New Roman" w:eastAsia="Calibri" w:hAnsi="Times New Roman"/>
          <w:sz w:val="20"/>
          <w:szCs w:val="20"/>
        </w:rPr>
        <w:t xml:space="preserve"> Градостроительного </w:t>
      </w:r>
      <w:r w:rsidRPr="00094696">
        <w:rPr>
          <w:rFonts w:ascii="Times New Roman" w:eastAsia="Calibri" w:hAnsi="Times New Roman"/>
          <w:sz w:val="20"/>
          <w:szCs w:val="20"/>
        </w:rPr>
        <w:t>кодекса Российской Федерации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&lt;8&gt;</w:t>
      </w:r>
      <w:r w:rsidRPr="00094696">
        <w:rPr>
          <w:rFonts w:ascii="Times New Roman" w:eastAsia="Calibri" w:hAnsi="Times New Roman"/>
          <w:sz w:val="20"/>
          <w:szCs w:val="20"/>
        </w:rPr>
        <w:t xml:space="preserve"> </w:t>
      </w:r>
    </w:p>
    <w:p w14:paraId="3CEB5081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2A7C3D35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(указываются с</w:t>
      </w:r>
      <w:r w:rsidRPr="00094696">
        <w:rPr>
          <w:rFonts w:ascii="Times New Roman" w:eastAsia="Calibri" w:hAnsi="Times New Roman"/>
          <w:sz w:val="16"/>
          <w:szCs w:val="16"/>
          <w:lang w:eastAsia="en-US"/>
        </w:rPr>
        <w:t>ведения о специалисте по организации архитектурно-строительного</w:t>
      </w:r>
    </w:p>
    <w:p w14:paraId="7B44D3A5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</w:p>
    <w:p w14:paraId="1A786664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sz w:val="16"/>
          <w:szCs w:val="16"/>
          <w:lang w:eastAsia="en-US"/>
        </w:rPr>
        <w:t>проектирования в должности главного инженера проекта, утвердившем подтверждение соответствия вносимых в проектную</w:t>
      </w:r>
    </w:p>
    <w:p w14:paraId="17FCD123" w14:textId="77777777" w:rsidR="00094696" w:rsidRPr="00094696" w:rsidRDefault="00094696" w:rsidP="007B292C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14:paraId="58EFF824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  <w:lang w:eastAsia="en-US"/>
        </w:rPr>
        <w:t xml:space="preserve">документацию изменений требованиям, указанным в части 3.8 статьи 49 Градостроительного кодекса Российской Федерации, </w:t>
      </w:r>
      <w:r w:rsidRPr="00094696">
        <w:rPr>
          <w:rFonts w:ascii="Times New Roman" w:eastAsia="Calibri" w:hAnsi="Times New Roman"/>
          <w:sz w:val="16"/>
          <w:szCs w:val="16"/>
        </w:rPr>
        <w:t>дата и номер)</w:t>
      </w:r>
    </w:p>
    <w:p w14:paraId="090F6169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14:paraId="2E18B4F0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>Федерации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9&gt;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______________________________</w:t>
      </w:r>
    </w:p>
    <w:p w14:paraId="04E23315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_____________________________________________________________________________________________</w:t>
      </w:r>
    </w:p>
    <w:p w14:paraId="74CE6293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sz w:val="16"/>
          <w:szCs w:val="16"/>
          <w:lang w:eastAsia="en-US"/>
        </w:rPr>
        <w:t>(указываются сведения об организации, проводившей оценку соответствия; дата и номер)</w:t>
      </w:r>
    </w:p>
    <w:p w14:paraId="2CA8993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5B0A978A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разрешении на отклонение от предельных параметров разрешенного строительства, реконструкции (в случае если застройщику было предоставлено такое разрешение в соответствии со статьей 40 Градостроительного кодекса Российской Федерации)</w:t>
      </w:r>
    </w:p>
    <w:p w14:paraId="40646AB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</w:t>
      </w:r>
    </w:p>
    <w:p w14:paraId="675DCECE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(указываются наименование органа, выдавшего разрешение,</w:t>
      </w:r>
    </w:p>
    <w:p w14:paraId="14D3B21E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14:paraId="1864F75A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 xml:space="preserve">              регистрационный номер и дата выдачи разрешения)</w:t>
      </w:r>
    </w:p>
    <w:p w14:paraId="7471F1FD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525D5CE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Сведения о типовом архитектурном решении объекта капитального строительства, в соответствии с которым планируется строительство или реконструкция объекта капитального строительства, в случае строительства или реконструкции объекта капитального строительства в границах территории исторического поселения федерального или регионального значения</w:t>
      </w:r>
    </w:p>
    <w:p w14:paraId="62C1528B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2D8895C9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</w:t>
      </w:r>
    </w:p>
    <w:p w14:paraId="6BE6FA16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(наименование органа (организации), утвердившего типовое архитектурное</w:t>
      </w:r>
    </w:p>
    <w:p w14:paraId="1715156E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</w:t>
      </w:r>
    </w:p>
    <w:p w14:paraId="1EE3E51F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94696">
        <w:rPr>
          <w:rFonts w:ascii="Times New Roman" w:eastAsia="Calibri" w:hAnsi="Times New Roman"/>
          <w:sz w:val="16"/>
          <w:szCs w:val="16"/>
        </w:rPr>
        <w:t>решение, регистрационный номер и дата утверждения)</w:t>
      </w:r>
    </w:p>
    <w:p w14:paraId="27D986AB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5F100EA2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Сведения о заключении комитета по сохранению объектов культурного наследия Ленинградской области о соответствии раздела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архитектурные решения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 xml:space="preserve"> проектной документации  объекта капитального строительства (с учетом внесенных изменений)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Об объектах культурного наследия (памятниках истории и культуры) народов Российской Федерации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 xml:space="preserve"> для данного исторического поселения</w:t>
      </w:r>
    </w:p>
    <w:p w14:paraId="060E45C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_____________________________________________________________________________________________</w:t>
      </w:r>
    </w:p>
    <w:p w14:paraId="6C96BBFA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(регистрационный номер и дата выдачи заключения)</w:t>
      </w:r>
    </w:p>
    <w:p w14:paraId="6DB64EDE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05FC8DF8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44DF0530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Проектные характеристики объекта капитального строительства 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&lt;10&gt;:</w:t>
      </w:r>
    </w:p>
    <w:p w14:paraId="3AD6CEB7" w14:textId="77777777" w:rsidR="00094696" w:rsidRPr="00094696" w:rsidRDefault="00094696" w:rsidP="007B292C">
      <w:pPr>
        <w:widowControl w:val="0"/>
        <w:tabs>
          <w:tab w:val="left" w:pos="3855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1020"/>
        <w:gridCol w:w="35"/>
        <w:gridCol w:w="3827"/>
        <w:gridCol w:w="1070"/>
      </w:tblGrid>
      <w:tr w:rsidR="00094696" w:rsidRPr="00094696" w14:paraId="66074C49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518DF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Вид объекта капитального строительства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&lt;11&gt;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0D68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6B45C91C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66FF3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Назначение объекта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&lt;12&gt;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988B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0929D701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13559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Площадь участка (кв.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930A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DBC46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Количество этажей (шт.):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BADF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05D87AA4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9FA9C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Площадь застройки (кв. м)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&lt;13&gt;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03D1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F5E44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 том числе, количество подземных этажей: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1B6A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0B96EA23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5A3D8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Площадь застройки части объекта капитального строительства (кв. м):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&lt;14&gt;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6D22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69F1F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Площадь 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4626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7FEC251F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0FB62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Площадь (кв. м):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&lt;15&gt;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C10F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329D9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Площадь нежилых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5C05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70ED3D8D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91977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Площадь части объекта капитального строительства (кв. м):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&lt;16&gt;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9FCD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976CF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9614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577C9E1B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F4494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Объем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D36E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A11DB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нежилых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D1CD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5DA9FC9D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A5C94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в том числе подземной части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93C1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6FB80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33AB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228217EB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CF68A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Высота (м):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EE5D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744A6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 том числе квартир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4649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26DE87D7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C4B17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Вместимость (чел.):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9E73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08D99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Количество </w:t>
            </w:r>
            <w:proofErr w:type="spellStart"/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машино</w:t>
            </w:r>
            <w:proofErr w:type="spellEnd"/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-мест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0F08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0EF1C83C" w14:textId="77777777" w:rsidTr="0009469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E0617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Иные показатели 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&lt;17&gt;</w:t>
            </w:r>
            <w:r w:rsidRPr="00094696">
              <w:rPr>
                <w:rFonts w:ascii="Times New Roman" w:eastAsia="Calibri" w:hAnsi="Times New Roman"/>
                <w:sz w:val="20"/>
                <w:szCs w:val="20"/>
              </w:rPr>
              <w:t>: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8908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1D1EB6BA" w14:textId="77777777" w:rsidTr="00094696">
        <w:tc>
          <w:tcPr>
            <w:tcW w:w="9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B4E7B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 xml:space="preserve">Краткие проектные характеристики линейного объекта 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&lt;18&gt;:</w:t>
            </w:r>
          </w:p>
        </w:tc>
      </w:tr>
      <w:tr w:rsidR="00094696" w:rsidRPr="00094696" w14:paraId="49E7097E" w14:textId="77777777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4C2BB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Категория (класс):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4C82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64365B08" w14:textId="77777777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400B0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Протяженность: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&lt;19&gt;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3893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6A0CE90A" w14:textId="77777777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F3706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Протяженность участка или части линейного объекта (м):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 xml:space="preserve"> &lt;20&gt;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90FC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0F320AC7" w14:textId="77777777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50824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08F2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5DB21DF4" w14:textId="77777777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42620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4516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</w:tr>
      <w:tr w:rsidR="00094696" w:rsidRPr="00094696" w14:paraId="4C15B271" w14:textId="77777777" w:rsidTr="00094696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3405FD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Перечень конструктивных элементов, оказывающих влияние на безопасность: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D6876A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</w:tr>
      <w:tr w:rsidR="00094696" w:rsidRPr="00094696" w14:paraId="38873FEB" w14:textId="77777777" w:rsidTr="00094696"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B7715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 xml:space="preserve">Иные показатели </w:t>
            </w:r>
            <w:r w:rsidRPr="00094696">
              <w:rPr>
                <w:rFonts w:ascii="Times New Roman" w:eastAsia="Calibri" w:hAnsi="Times New Roman"/>
                <w:sz w:val="20"/>
                <w:szCs w:val="20"/>
                <w:vertAlign w:val="superscript"/>
              </w:rPr>
              <w:t>&lt;21&gt;: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5F41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14:paraId="37ABE53A" w14:textId="77777777" w:rsidR="00094696" w:rsidRPr="00094696" w:rsidRDefault="00094696" w:rsidP="007B292C">
      <w:pPr>
        <w:widowControl w:val="0"/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14:paraId="5885A72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К настоящему заявлению прилагаются документы согласно Таблице № 2.</w:t>
      </w:r>
    </w:p>
    <w:p w14:paraId="1A6A6F24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Интересы застройщика в Администрации МО ____ уполномочен представлять:</w:t>
      </w:r>
    </w:p>
    <w:p w14:paraId="0036881B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471026FC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_____________________________________________________________________________________________</w:t>
      </w:r>
    </w:p>
    <w:p w14:paraId="51B46DB6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(Ф.И.О., должность, контактный телефон)</w:t>
      </w:r>
    </w:p>
    <w:p w14:paraId="11E1B104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1A50AE6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По доверенности </w:t>
      </w:r>
      <w:r w:rsidRPr="00094696">
        <w:rPr>
          <w:rFonts w:ascii="Times New Roman" w:eastAsia="Arial" w:hAnsi="Times New Roman"/>
          <w:sz w:val="20"/>
          <w:szCs w:val="20"/>
          <w:vertAlign w:val="superscript"/>
        </w:rPr>
        <w:t>&lt;22&gt;</w:t>
      </w:r>
      <w:r w:rsidRPr="00094696">
        <w:rPr>
          <w:rFonts w:ascii="Times New Roman" w:eastAsia="Arial" w:hAnsi="Times New Roman"/>
          <w:sz w:val="20"/>
          <w:szCs w:val="20"/>
        </w:rPr>
        <w:t xml:space="preserve"> № _________________________ от ________________________</w:t>
      </w:r>
    </w:p>
    <w:p w14:paraId="243ECDD4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                               (реквизиты доверенности)</w:t>
      </w:r>
    </w:p>
    <w:p w14:paraId="186B0AE5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16"/>
          <w:szCs w:val="16"/>
        </w:rPr>
      </w:pPr>
    </w:p>
    <w:p w14:paraId="5D8DB49A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Результат рассмотрения заявления прошу: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8011"/>
      </w:tblGrid>
      <w:tr w:rsidR="00094696" w:rsidRPr="00094696" w14:paraId="1C8A5AA8" w14:textId="77777777" w:rsidTr="00094696">
        <w:trPr>
          <w:trHeight w:val="45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67BE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801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D697CD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094696">
              <w:rPr>
                <w:rFonts w:ascii="Times New Roman" w:eastAsia="Arial" w:hAnsi="Times New Roman"/>
                <w:sz w:val="20"/>
                <w:szCs w:val="20"/>
              </w:rPr>
              <w:t>выдать на руки в Администрации МО _____</w:t>
            </w:r>
          </w:p>
        </w:tc>
      </w:tr>
      <w:tr w:rsidR="00094696" w:rsidRPr="00094696" w14:paraId="2DFDDBAD" w14:textId="77777777" w:rsidTr="00094696">
        <w:trPr>
          <w:trHeight w:val="45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A7F1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801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6B71E9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094696">
              <w:rPr>
                <w:rFonts w:ascii="Times New Roman" w:eastAsia="Arial" w:hAnsi="Times New Roman"/>
                <w:sz w:val="20"/>
                <w:szCs w:val="20"/>
              </w:rPr>
              <w:t>выдать на руки в МФЦ</w:t>
            </w:r>
          </w:p>
        </w:tc>
      </w:tr>
      <w:tr w:rsidR="00094696" w:rsidRPr="00094696" w14:paraId="7FFACB07" w14:textId="77777777" w:rsidTr="00094696">
        <w:trPr>
          <w:trHeight w:val="45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921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801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254CAA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094696">
              <w:rPr>
                <w:rFonts w:ascii="Times New Roman" w:eastAsia="Arial" w:hAnsi="Times New Roman"/>
                <w:sz w:val="20"/>
                <w:szCs w:val="20"/>
              </w:rPr>
              <w:t>направить в электронной форме в личный кабинет на ЕПГУ*</w:t>
            </w:r>
          </w:p>
        </w:tc>
      </w:tr>
    </w:tbl>
    <w:p w14:paraId="534BD15D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1EABC68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3EEB4E6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  _________  _______________________</w:t>
      </w:r>
    </w:p>
    <w:p w14:paraId="642AC15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(должность для </w:t>
      </w:r>
      <w:proofErr w:type="gramStart"/>
      <w:r w:rsidRPr="00094696">
        <w:rPr>
          <w:rFonts w:ascii="Times New Roman" w:eastAsia="Arial" w:hAnsi="Times New Roman"/>
          <w:sz w:val="16"/>
          <w:szCs w:val="16"/>
        </w:rPr>
        <w:t xml:space="preserve">застройщика,   </w:t>
      </w:r>
      <w:proofErr w:type="gramEnd"/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            (подпись)               (расшифровка подписи)</w:t>
      </w:r>
    </w:p>
    <w:p w14:paraId="574737B6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являющегося юридическим лицом) </w:t>
      </w:r>
      <w:r w:rsidRPr="00094696">
        <w:rPr>
          <w:rFonts w:ascii="Times New Roman" w:eastAsia="Arial" w:hAnsi="Times New Roman"/>
          <w:sz w:val="20"/>
          <w:szCs w:val="20"/>
          <w:vertAlign w:val="superscript"/>
        </w:rPr>
        <w:t>&lt;23&gt;</w:t>
      </w:r>
      <w:r w:rsidRPr="00094696">
        <w:rPr>
          <w:rFonts w:ascii="Times New Roman" w:eastAsia="Arial" w:hAnsi="Times New Roman"/>
          <w:sz w:val="16"/>
          <w:szCs w:val="16"/>
          <w:vertAlign w:val="superscript"/>
        </w:rPr>
        <w:t>&lt;7&gt;</w:t>
      </w:r>
    </w:p>
    <w:p w14:paraId="6231218C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11E0EF4C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sz w:val="16"/>
          <w:szCs w:val="16"/>
          <w:lang w:eastAsia="en-US"/>
        </w:rPr>
        <w:t xml:space="preserve">* при подаче заявления на ЕПГУ </w:t>
      </w:r>
    </w:p>
    <w:p w14:paraId="7D48FE9D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745CBC3A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24ADEC3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М.П. </w:t>
      </w:r>
      <w:r w:rsidRPr="00094696">
        <w:rPr>
          <w:rFonts w:ascii="Times New Roman" w:eastAsia="Arial" w:hAnsi="Times New Roman"/>
          <w:sz w:val="20"/>
          <w:szCs w:val="20"/>
          <w:vertAlign w:val="superscript"/>
        </w:rPr>
        <w:t>&lt;24&gt;</w:t>
      </w:r>
    </w:p>
    <w:p w14:paraId="3F4AD5AA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34F3A7A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Заявление застройщика и указанные в описи документы принял и зарегистрировал специалист Администрации МО ____ /МФЦ)</w:t>
      </w:r>
    </w:p>
    <w:p w14:paraId="0272D9A2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          </w:t>
      </w:r>
      <w:r w:rsidRPr="00094696">
        <w:rPr>
          <w:rFonts w:ascii="Times New Roman" w:eastAsia="Arial" w:hAnsi="Times New Roman"/>
          <w:sz w:val="16"/>
          <w:szCs w:val="16"/>
        </w:rPr>
        <w:t xml:space="preserve">(нужное подчеркнуть                             </w:t>
      </w:r>
    </w:p>
    <w:p w14:paraId="0B13BEEC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0F901784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            _________________________________</w:t>
      </w:r>
    </w:p>
    <w:p w14:paraId="25E2DAC4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(</w:t>
      </w:r>
      <w:proofErr w:type="gramStart"/>
      <w:r w:rsidRPr="00094696">
        <w:rPr>
          <w:rFonts w:ascii="Times New Roman" w:eastAsia="Arial" w:hAnsi="Times New Roman"/>
          <w:sz w:val="16"/>
          <w:szCs w:val="16"/>
        </w:rPr>
        <w:t xml:space="preserve">подпись)   </w:t>
      </w:r>
      <w:proofErr w:type="gramEnd"/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               (фамилия, инициалы)</w:t>
      </w:r>
    </w:p>
    <w:p w14:paraId="0AEF6829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1D7BABA6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   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__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 xml:space="preserve"> ______________ 20__ г.</w:t>
      </w:r>
    </w:p>
    <w:p w14:paraId="2C74CAB9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--------------------------------</w:t>
      </w:r>
    </w:p>
    <w:p w14:paraId="1791DB03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bookmarkStart w:id="13" w:name="P2012"/>
      <w:bookmarkEnd w:id="13"/>
      <w:r w:rsidRPr="00094696">
        <w:rPr>
          <w:rFonts w:ascii="Times New Roman" w:eastAsia="Calibri" w:hAnsi="Times New Roman"/>
          <w:sz w:val="20"/>
          <w:szCs w:val="20"/>
        </w:rPr>
        <w:t>&lt;1&gt; Указывается при наличии.</w:t>
      </w:r>
    </w:p>
    <w:p w14:paraId="518BBBF9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&lt;2&gt; Заполняется в случае, если застройщик является индивидуальным предпринимателем.</w:t>
      </w:r>
    </w:p>
    <w:p w14:paraId="78B7124A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&lt;3&gt; Указывается адрес объекта капитального строительства, а при отсутствии - указывается местоположение объекта капитального строительства посредством заполнения соответствующих строк; для линейных объектов указывается местоположение в виде наименования(-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ий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 субъекта(-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ов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 Российской Федерации и муниципального(-ых) образования(-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ий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 xml:space="preserve">), на территории которого(-ых) планируется </w:t>
      </w:r>
      <w:r w:rsidRPr="00094696">
        <w:rPr>
          <w:rFonts w:ascii="Times New Roman" w:eastAsia="Calibri" w:hAnsi="Times New Roman"/>
          <w:sz w:val="20"/>
          <w:szCs w:val="20"/>
        </w:rPr>
        <w:lastRenderedPageBreak/>
        <w:t>строительство такого линейного объекта. В случае реконструкции линейных объектов указывается местоположение в виде наименования(-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ий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 субъекта(-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ов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 Российской Федерации и муниципального(-ых) образования(-</w:t>
      </w:r>
      <w:proofErr w:type="spellStart"/>
      <w:r w:rsidRPr="00094696">
        <w:rPr>
          <w:rFonts w:ascii="Times New Roman" w:eastAsia="Calibri" w:hAnsi="Times New Roman"/>
          <w:sz w:val="20"/>
          <w:szCs w:val="20"/>
        </w:rPr>
        <w:t>ий</w:t>
      </w:r>
      <w:proofErr w:type="spellEnd"/>
      <w:r w:rsidRPr="00094696">
        <w:rPr>
          <w:rFonts w:ascii="Times New Roman" w:eastAsia="Calibri" w:hAnsi="Times New Roman"/>
          <w:sz w:val="20"/>
          <w:szCs w:val="20"/>
        </w:rPr>
        <w:t>), на территории которого(-ых) планируется реконструкция такого линейного объекта.</w:t>
      </w:r>
    </w:p>
    <w:p w14:paraId="22458656" w14:textId="77777777" w:rsidR="00094696" w:rsidRPr="00FC2022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Сведения об адресе либо местоположении объекта капитального строительства заполняются в </w:t>
      </w:r>
      <w:r w:rsidRPr="00FC2022">
        <w:rPr>
          <w:rFonts w:ascii="Times New Roman" w:eastAsia="Calibri" w:hAnsi="Times New Roman"/>
          <w:sz w:val="20"/>
          <w:szCs w:val="20"/>
        </w:rPr>
        <w:t xml:space="preserve">соответствии с </w:t>
      </w:r>
      <w:hyperlink r:id="rId15" w:tooltip="consultantplus://offline/ref=6BDE5B26BA2DC499708306FA60F744EBFE15B18E66C0E4F3AB4842FE1129B47E008450F6801941AB12C1A598C4802ED9D248709CB51DCF5Ai0TBJ" w:history="1">
        <w:r w:rsidRPr="00FC2022">
          <w:rPr>
            <w:rFonts w:ascii="Times New Roman" w:eastAsia="Calibri" w:hAnsi="Times New Roman"/>
            <w:sz w:val="20"/>
            <w:szCs w:val="20"/>
          </w:rPr>
          <w:t>Перечнем</w:t>
        </w:r>
      </w:hyperlink>
      <w:r w:rsidRPr="00FC2022">
        <w:rPr>
          <w:rFonts w:ascii="Times New Roman" w:eastAsia="Calibri" w:hAnsi="Times New Roman"/>
          <w:sz w:val="20"/>
          <w:szCs w:val="20"/>
        </w:rP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hyperlink r:id="rId16" w:tooltip="consultantplus://offline/ref=6BDE5B26BA2DC499708306FA60F744EBFE15B18E66C0E4F3AB4842FE1129B47E008450F6801941AD10C1A598C4802ED9D248709CB51DCF5Ai0TBJ" w:history="1">
        <w:r w:rsidRPr="00FC2022">
          <w:rPr>
            <w:rFonts w:ascii="Times New Roman" w:eastAsia="Calibri" w:hAnsi="Times New Roman"/>
            <w:sz w:val="20"/>
            <w:szCs w:val="20"/>
          </w:rPr>
          <w:t>Правилами</w:t>
        </w:r>
      </w:hyperlink>
      <w:r w:rsidRPr="00FC2022">
        <w:rPr>
          <w:rFonts w:ascii="Times New Roman" w:eastAsia="Calibri" w:hAnsi="Times New Roman"/>
          <w:sz w:val="20"/>
          <w:szCs w:val="20"/>
        </w:rPr>
        <w:t xml:space="preserve"> сокращенного наименования </w:t>
      </w:r>
      <w:proofErr w:type="spellStart"/>
      <w:r w:rsidRPr="00FC2022">
        <w:rPr>
          <w:rFonts w:ascii="Times New Roman" w:eastAsia="Calibri" w:hAnsi="Times New Roman"/>
          <w:sz w:val="20"/>
          <w:szCs w:val="20"/>
        </w:rPr>
        <w:t>адресообразующих</w:t>
      </w:r>
      <w:proofErr w:type="spellEnd"/>
      <w:r w:rsidRPr="00FC2022">
        <w:rPr>
          <w:rFonts w:ascii="Times New Roman" w:eastAsia="Calibri" w:hAnsi="Times New Roman"/>
          <w:sz w:val="20"/>
          <w:szCs w:val="20"/>
        </w:rPr>
        <w:t xml:space="preserve"> элементов, утвержденными приказом Министерства финансов Российской Федерации от 5 ноября 2015 г. № 171н.</w:t>
      </w:r>
    </w:p>
    <w:p w14:paraId="603F68FB" w14:textId="77777777" w:rsidR="00094696" w:rsidRPr="00FC2022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FC2022">
        <w:rPr>
          <w:rFonts w:ascii="Times New Roman" w:eastAsia="Calibri" w:hAnsi="Times New Roman"/>
          <w:sz w:val="20"/>
          <w:szCs w:val="20"/>
        </w:rPr>
        <w:t>&lt;4&gt; Заполняется в случаях, указанных в части 7.3 статьи 51 и части 1.1 статьи 57.3 Градостроительного кодекса Российской Федерации, если предусматривается образование двух и более земельных участков. Заполнение не является обязательным при внесении изменений в разрешение на строительство (реконструкцию) линейного объекта</w:t>
      </w:r>
    </w:p>
    <w:p w14:paraId="7BAB59EB" w14:textId="77777777" w:rsidR="00094696" w:rsidRPr="00FC2022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FC2022">
        <w:rPr>
          <w:rFonts w:ascii="Times New Roman" w:eastAsia="Calibri" w:hAnsi="Times New Roman"/>
          <w:sz w:val="20"/>
          <w:szCs w:val="20"/>
        </w:rPr>
        <w:t>&lt;5&gt; Сведения указываются в случаях, предусмотренных частью 7.3 статьи 51 и частью 1.1 статьи 57.3 Градостроительного кодекса Российской Федерации.</w:t>
      </w:r>
    </w:p>
    <w:p w14:paraId="77A58C6C" w14:textId="77777777" w:rsidR="00094696" w:rsidRPr="00FC2022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FC2022">
        <w:rPr>
          <w:rFonts w:ascii="Times New Roman" w:eastAsia="Calibri" w:hAnsi="Times New Roman"/>
          <w:sz w:val="20"/>
          <w:szCs w:val="20"/>
        </w:rPr>
        <w:t>&lt;6&gt; Указываются дата и номер решения об утверждении внесенных в проектную документацию изменений.</w:t>
      </w:r>
    </w:p>
    <w:p w14:paraId="2508F569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&lt;7&gt; Информация о положительном заключении экспертизы проектной документации указывается в соответствии со сведениями, содержащимися в едином государственном реестре заключений экспертизы проектной документации объектов капитального строительства. В случае, если проектная документация содержит сведения, составляющие государственную тайну, то информация о выданном заключении экспертизы проектной документации указывается в соответствии со сведениями, указанными в таком заключении.</w:t>
      </w:r>
    </w:p>
    <w:p w14:paraId="63BB7F74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&lt;8&gt; Указываются сведения в отношении представляемого застройщиком подтверждения соответствия вносимых в проектную документацию изменений требованиям, указанным в части 3.8 статьи 49 Градостроительного кодекса Российской Федерации.</w:t>
      </w:r>
    </w:p>
    <w:p w14:paraId="2B157BD4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&lt;9&gt; Указываются сведения в отношении представляемого застройщиком подтверждения соответствия вносимых в проектную документацию изменений требованиям, указанным в части 3.9 статьи 49 Градостроительного кодекса Российской Федерации.</w:t>
      </w:r>
    </w:p>
    <w:p w14:paraId="723C4310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&lt;10&gt; В отношении линейных объектов допускается заполнение не всех граф раздела.</w:t>
      </w:r>
    </w:p>
    <w:p w14:paraId="0CE5AEDB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&lt;11&gt; Указывается один из видов объектов капитального строительства: здание, строение, сооружение.</w:t>
      </w:r>
    </w:p>
    <w:p w14:paraId="6271CCB7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&lt;12&gt; Указывается назначение объекта из числа предусмотренных пунктом 9 части 5 статьи 8 Федерального закона от 13 июля 2015 г. № 218-ФЗ </w:t>
      </w:r>
      <w:r w:rsidR="00FC2022">
        <w:rPr>
          <w:rFonts w:ascii="Times New Roman" w:eastAsia="Calibri" w:hAnsi="Times New Roman"/>
          <w:sz w:val="20"/>
          <w:szCs w:val="20"/>
        </w:rPr>
        <w:t>«</w:t>
      </w:r>
      <w:r w:rsidRPr="00094696">
        <w:rPr>
          <w:rFonts w:ascii="Times New Roman" w:eastAsia="Calibri" w:hAnsi="Times New Roman"/>
          <w:sz w:val="20"/>
          <w:szCs w:val="20"/>
        </w:rPr>
        <w:t>О государственной регистрации недвижимости</w:t>
      </w:r>
      <w:r w:rsidR="00FC2022">
        <w:rPr>
          <w:rFonts w:ascii="Times New Roman" w:eastAsia="Calibri" w:hAnsi="Times New Roman"/>
          <w:sz w:val="20"/>
          <w:szCs w:val="20"/>
        </w:rPr>
        <w:t>»</w:t>
      </w:r>
      <w:r w:rsidRPr="00094696">
        <w:rPr>
          <w:rFonts w:ascii="Times New Roman" w:eastAsia="Calibri" w:hAnsi="Times New Roman"/>
          <w:sz w:val="20"/>
          <w:szCs w:val="20"/>
        </w:rPr>
        <w:t xml:space="preserve"> </w:t>
      </w:r>
    </w:p>
    <w:p w14:paraId="42C77B6C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&lt;13&gt;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указывается площадь застройки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разрешения на строительство которого подано заявление о внесении изменений.</w:t>
      </w:r>
    </w:p>
    <w:p w14:paraId="79D6AA22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&lt;14&gt; Заполняется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строительства.</w:t>
      </w:r>
    </w:p>
    <w:p w14:paraId="3B49DAA1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&lt;15&gt;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строительства,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разрешения на строительство которого подано заявление о внесении изменений.</w:t>
      </w:r>
    </w:p>
    <w:p w14:paraId="1B552B22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&lt;16&gt; Заполняется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(указывается площадь этапа, в отношении разрешения на строительство которого подано заявление о внесении изменений).</w:t>
      </w:r>
    </w:p>
    <w:p w14:paraId="2D646642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&lt;17&gt; Указываются дополнительные характеристики, необходимые для осуществления государственного кадастрового учета объекта капитального строительства.</w:t>
      </w:r>
    </w:p>
    <w:p w14:paraId="7FB3C093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&lt;18&gt; Заполняется только в отношении линейного объекта с учетом показателей, содержащихся в утвержденной проектной документации. Допускается заполнение не всех граф раздела.</w:t>
      </w:r>
    </w:p>
    <w:p w14:paraId="2DEFB5FF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&lt;19&gt;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</w:t>
      </w:r>
      <w:r w:rsidRPr="00094696">
        <w:rPr>
          <w:rFonts w:ascii="Times New Roman" w:eastAsia="Calibri" w:hAnsi="Times New Roman"/>
          <w:sz w:val="20"/>
          <w:szCs w:val="20"/>
        </w:rPr>
        <w:lastRenderedPageBreak/>
        <w:t>независимо от строительства или реконструкции иных частей этого объекта, указывается протяженность линейного объекта, соответствующая всем ранее введенным в эксплуатацию этапам такого линейного объекта и этапа, в отношении разрешения на строительство которого подано заявление о внесении изменений.</w:t>
      </w:r>
    </w:p>
    <w:p w14:paraId="6025D55F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В случае подачи заявления о внесении изменений в разрешение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объекта, указывается протяженность всех ранее введенных в эксплуатацию участков или частей линейного объекта и участков или частей линейного объекта, в отношении разрешения на строительство которого подано заявление о внесении изменений.</w:t>
      </w:r>
    </w:p>
    <w:p w14:paraId="26778045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&lt;20&gt; Заполняется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либо в случае подачи заявления о внесении изменений в разрешение на строительство, выданное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объекта.</w:t>
      </w:r>
    </w:p>
    <w:p w14:paraId="518099FA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&lt;21&gt; Указываются дополнительные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характеристики, необходимые для осуществления государственного кадастрового учета объекта</w:t>
      </w:r>
      <w:r w:rsidRPr="00094696">
        <w:rPr>
          <w:rFonts w:ascii="Times New Roman" w:eastAsia="Calibri" w:hAnsi="Times New Roman"/>
          <w:sz w:val="20"/>
          <w:szCs w:val="20"/>
        </w:rPr>
        <w:t xml:space="preserve"> капитального строительства.</w:t>
      </w:r>
    </w:p>
    <w:p w14:paraId="4D9FED87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&lt;22&gt; Указывается в случае, если от имени застройщика или технического заказчика обращается лицо,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самоуправления.</w:t>
      </w:r>
    </w:p>
    <w:p w14:paraId="0B68287E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&lt;23&gt; Заявление подписывается физическим лицом, в том числе индивидуальным предпринимателем, являющимся застройщиком, или законным представителем (руководителем) юридического лица, являющегося застройщиком, или иным лицом, уполномоченным представлять интересы застройщика на основании выданной в соответствии с законодательством Российской Федерации доверенности.</w:t>
      </w:r>
    </w:p>
    <w:p w14:paraId="35E61216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&lt;24&gt; Печать проставляется в случае, если законодательством Российской Федерации установлено наличие печати у организации.</w:t>
      </w:r>
    </w:p>
    <w:p w14:paraId="5650A53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6EDE226A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5ADB1FA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2359960B" w14:textId="77777777" w:rsidR="00094696" w:rsidRPr="00094696" w:rsidRDefault="00094696" w:rsidP="007B292C">
      <w:pPr>
        <w:spacing w:after="160" w:line="240" w:lineRule="auto"/>
        <w:rPr>
          <w:rFonts w:ascii="Times New Roman" w:eastAsia="Calibri" w:hAnsi="Times New Roman"/>
          <w:b/>
          <w:lang w:eastAsia="en-US" w:bidi="ru-RU"/>
        </w:rPr>
      </w:pPr>
      <w:r w:rsidRPr="00094696">
        <w:rPr>
          <w:rFonts w:ascii="Times New Roman" w:eastAsia="Calibri" w:hAnsi="Times New Roman"/>
          <w:b/>
          <w:lang w:eastAsia="en-US" w:bidi="ru-RU"/>
        </w:rPr>
        <w:br w:type="page"/>
      </w:r>
    </w:p>
    <w:p w14:paraId="3EDDF811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FC2022">
        <w:rPr>
          <w:rFonts w:ascii="Times New Roman" w:eastAsia="Calibri" w:hAnsi="Times New Roman"/>
          <w:b/>
          <w:sz w:val="24"/>
          <w:lang w:eastAsia="en-US" w:bidi="ru-RU"/>
        </w:rPr>
        <w:lastRenderedPageBreak/>
        <w:t>Образец № 3</w:t>
      </w:r>
    </w:p>
    <w:p w14:paraId="6482765F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</w:p>
    <w:p w14:paraId="7C03FE50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</w:p>
    <w:p w14:paraId="4040412B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Главе Администрации МО ________</w:t>
      </w:r>
    </w:p>
    <w:p w14:paraId="7C10DD11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14:paraId="2DFDDC33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(наименование застройщика:</w:t>
      </w:r>
    </w:p>
    <w:p w14:paraId="7EF5504A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241616D4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полное наименование юридического лица,</w:t>
      </w:r>
    </w:p>
    <w:p w14:paraId="7E7684E0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23D4789E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ИНН, ОГРН</w:t>
      </w:r>
    </w:p>
    <w:p w14:paraId="292406F6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662BE2BB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14:paraId="3CA61832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электронной почты;</w:t>
      </w:r>
    </w:p>
    <w:p w14:paraId="4AFAFE18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19F2C6F2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фамилия, имя,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отчество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1&gt;</w:t>
      </w:r>
      <w:r w:rsidRPr="00094696">
        <w:rPr>
          <w:rFonts w:ascii="Times New Roman" w:eastAsia="Calibri" w:hAnsi="Times New Roman"/>
          <w:sz w:val="20"/>
          <w:szCs w:val="20"/>
        </w:rPr>
        <w:t xml:space="preserve"> - для физического лица,</w:t>
      </w:r>
    </w:p>
    <w:p w14:paraId="11C6FECB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индивидуального предпринимателя</w:t>
      </w:r>
    </w:p>
    <w:p w14:paraId="1A297329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4333B553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ИНН,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ОГРНИП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2&gt;</w:t>
      </w:r>
    </w:p>
    <w:p w14:paraId="31C00B4B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2F7E036E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14:paraId="10565BDF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электронной почты)</w:t>
      </w:r>
    </w:p>
    <w:p w14:paraId="5C0F235F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</w:p>
    <w:p w14:paraId="4BCCD78A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14:paraId="0C75B5C8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</w:p>
    <w:p w14:paraId="1ACB7BAC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</w:p>
    <w:p w14:paraId="0B5429F0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ЗАЯВЛЕНИЕ</w:t>
      </w:r>
    </w:p>
    <w:p w14:paraId="36D9955C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о внесении изменений в разрешение на строительство</w:t>
      </w:r>
    </w:p>
    <w:p w14:paraId="5443B49A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в связи с необходимостью продления срока его действия</w:t>
      </w:r>
    </w:p>
    <w:p w14:paraId="44744B0A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</w:p>
    <w:p w14:paraId="3C6FA955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Arial" w:eastAsia="Arial" w:hAnsi="Arial"/>
          <w:sz w:val="20"/>
          <w:szCs w:val="20"/>
        </w:rPr>
      </w:pPr>
    </w:p>
    <w:p w14:paraId="22BFEE88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Прошу внести изменения в разрешение на строительство № ________________________________________________</w:t>
      </w:r>
    </w:p>
    <w:p w14:paraId="382EAA47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                                                                           (номер разрешения на строительство)</w:t>
      </w:r>
    </w:p>
    <w:p w14:paraId="71473B95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выданное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_______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 xml:space="preserve"> __________________ _______ года </w:t>
      </w:r>
    </w:p>
    <w:p w14:paraId="54C5C282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(</w:t>
      </w:r>
      <w:proofErr w:type="gramStart"/>
      <w:r w:rsidRPr="00094696">
        <w:rPr>
          <w:rFonts w:ascii="Times New Roman" w:eastAsia="Arial" w:hAnsi="Times New Roman"/>
          <w:sz w:val="16"/>
          <w:szCs w:val="16"/>
        </w:rPr>
        <w:t xml:space="preserve">число)   </w:t>
      </w:r>
      <w:proofErr w:type="gramEnd"/>
      <w:r w:rsidRPr="00094696">
        <w:rPr>
          <w:rFonts w:ascii="Times New Roman" w:eastAsia="Arial" w:hAnsi="Times New Roman"/>
          <w:sz w:val="16"/>
          <w:szCs w:val="16"/>
        </w:rPr>
        <w:t xml:space="preserve">                     (месяц)                     (год)</w:t>
      </w:r>
    </w:p>
    <w:p w14:paraId="41C3C6F9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0EB51ED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со сроком действия до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_______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 xml:space="preserve"> __________________ _______ года</w:t>
      </w:r>
    </w:p>
    <w:p w14:paraId="556C020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     (</w:t>
      </w:r>
      <w:proofErr w:type="gramStart"/>
      <w:r w:rsidRPr="00094696">
        <w:rPr>
          <w:rFonts w:ascii="Times New Roman" w:eastAsia="Arial" w:hAnsi="Times New Roman"/>
          <w:sz w:val="16"/>
          <w:szCs w:val="16"/>
        </w:rPr>
        <w:t xml:space="preserve">число)   </w:t>
      </w:r>
      <w:proofErr w:type="gramEnd"/>
      <w:r w:rsidRPr="00094696">
        <w:rPr>
          <w:rFonts w:ascii="Times New Roman" w:eastAsia="Arial" w:hAnsi="Times New Roman"/>
          <w:sz w:val="16"/>
          <w:szCs w:val="16"/>
        </w:rPr>
        <w:t xml:space="preserve">                    (месяц)                    (год)</w:t>
      </w:r>
    </w:p>
    <w:p w14:paraId="2B96B909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_____________________________________________________________________________________________</w:t>
      </w:r>
    </w:p>
    <w:p w14:paraId="504556B9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(указывается орган, выдавший разрешение на строительство)</w:t>
      </w:r>
    </w:p>
    <w:p w14:paraId="0F1CE9DA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63440039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для строительства, реконструкции объекта капитального строительства _______________________________________</w:t>
      </w:r>
    </w:p>
    <w:p w14:paraId="42C9751B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(ненужное </w:t>
      </w:r>
      <w:proofErr w:type="gramStart"/>
      <w:r w:rsidRPr="00094696">
        <w:rPr>
          <w:rFonts w:ascii="Times New Roman" w:eastAsia="Arial" w:hAnsi="Times New Roman"/>
          <w:sz w:val="16"/>
          <w:szCs w:val="16"/>
        </w:rPr>
        <w:t xml:space="preserve">зачеркнуть)   </w:t>
      </w:r>
      <w:proofErr w:type="gramEnd"/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                                                                 (указывается наименование объекта в соответствии с</w:t>
      </w:r>
    </w:p>
    <w:p w14:paraId="459E63F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16"/>
          <w:szCs w:val="16"/>
        </w:rPr>
      </w:pPr>
    </w:p>
    <w:p w14:paraId="686D44A1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_____________________________________________________________________________________________</w:t>
      </w:r>
    </w:p>
    <w:p w14:paraId="42EECF25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с разрешением на строительство)</w:t>
      </w:r>
    </w:p>
    <w:p w14:paraId="5E8DA58B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этап строительства ____________________________________________________________________________________</w:t>
      </w:r>
    </w:p>
    <w:p w14:paraId="7B149CEF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(указывается в случае выделения этапа строительства)</w:t>
      </w:r>
    </w:p>
    <w:p w14:paraId="60D57C0D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на земельном участке по адресу: _________________________________________________________________________</w:t>
      </w:r>
    </w:p>
    <w:p w14:paraId="7904E90B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(наименование муниципального района; поселения или городского округа, улицы, проспекта,</w:t>
      </w:r>
    </w:p>
    <w:p w14:paraId="4C6D4188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_____________________________________________________________________________________________</w:t>
      </w:r>
    </w:p>
    <w:p w14:paraId="1677E609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переулка и т.д., кадастровый номер земельного участка)</w:t>
      </w:r>
    </w:p>
    <w:p w14:paraId="10C0A2C4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принадлежащем на праве _______________________________________________________________________________</w:t>
      </w:r>
    </w:p>
    <w:p w14:paraId="4930F538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(вид права, на основании которого земельный участок</w:t>
      </w:r>
    </w:p>
    <w:p w14:paraId="763C522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_____________________________________________________________________________________________,</w:t>
      </w:r>
    </w:p>
    <w:p w14:paraId="0327FF08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принадлежит застройщику, а также данные о документе, удостоверяющем право)</w:t>
      </w:r>
    </w:p>
    <w:p w14:paraId="306F823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40E252B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продлив его действие на срок до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_______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 xml:space="preserve"> __________________ _______ года.</w:t>
      </w:r>
    </w:p>
    <w:p w14:paraId="458B2652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                                              (</w:t>
      </w:r>
      <w:proofErr w:type="gramStart"/>
      <w:r w:rsidRPr="00094696">
        <w:rPr>
          <w:rFonts w:ascii="Times New Roman" w:eastAsia="Arial" w:hAnsi="Times New Roman"/>
          <w:sz w:val="16"/>
          <w:szCs w:val="16"/>
        </w:rPr>
        <w:t xml:space="preserve">число)   </w:t>
      </w:r>
      <w:proofErr w:type="gramEnd"/>
      <w:r w:rsidRPr="00094696">
        <w:rPr>
          <w:rFonts w:ascii="Times New Roman" w:eastAsia="Arial" w:hAnsi="Times New Roman"/>
          <w:sz w:val="16"/>
          <w:szCs w:val="16"/>
        </w:rPr>
        <w:t xml:space="preserve">                    (месяц)                     (год)</w:t>
      </w:r>
    </w:p>
    <w:p w14:paraId="0649DF59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Строительство, реконструкция объекта капитального строительства начаты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_</w:t>
      </w:r>
      <w:proofErr w:type="gramStart"/>
      <w:r w:rsidRPr="00094696">
        <w:rPr>
          <w:rFonts w:ascii="Times New Roman" w:eastAsia="Arial" w:hAnsi="Times New Roman"/>
          <w:sz w:val="20"/>
          <w:szCs w:val="20"/>
        </w:rPr>
        <w:t>_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>_</w:t>
      </w:r>
      <w:proofErr w:type="gramEnd"/>
      <w:r w:rsidRPr="00094696">
        <w:rPr>
          <w:rFonts w:ascii="Times New Roman" w:eastAsia="Arial" w:hAnsi="Times New Roman"/>
          <w:sz w:val="20"/>
          <w:szCs w:val="20"/>
        </w:rPr>
        <w:t>______ 20__ года.</w:t>
      </w:r>
    </w:p>
    <w:p w14:paraId="5B0A1EB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2E4933F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Внесенные в проект организации строительства изменения, устанавливающие новый срок окончания строительства, реконструкции, утверждены застройщиком (техническим застройщиком) </w:t>
      </w:r>
      <w:r w:rsidR="00FC2022">
        <w:rPr>
          <w:rFonts w:ascii="Times New Roman" w:eastAsia="Arial" w:hAnsi="Times New Roman"/>
          <w:sz w:val="20"/>
          <w:szCs w:val="20"/>
        </w:rPr>
        <w:t>«</w:t>
      </w:r>
      <w:r w:rsidRPr="00094696">
        <w:rPr>
          <w:rFonts w:ascii="Times New Roman" w:eastAsia="Arial" w:hAnsi="Times New Roman"/>
          <w:sz w:val="20"/>
          <w:szCs w:val="20"/>
        </w:rPr>
        <w:t>__</w:t>
      </w:r>
      <w:r w:rsidR="00FC2022">
        <w:rPr>
          <w:rFonts w:ascii="Times New Roman" w:eastAsia="Arial" w:hAnsi="Times New Roman"/>
          <w:sz w:val="20"/>
          <w:szCs w:val="20"/>
        </w:rPr>
        <w:t>»</w:t>
      </w:r>
      <w:r w:rsidRPr="00094696">
        <w:rPr>
          <w:rFonts w:ascii="Times New Roman" w:eastAsia="Arial" w:hAnsi="Times New Roman"/>
          <w:sz w:val="20"/>
          <w:szCs w:val="20"/>
        </w:rPr>
        <w:t xml:space="preserve"> _______ 20__ </w:t>
      </w:r>
      <w:r w:rsidRPr="00094696">
        <w:rPr>
          <w:rFonts w:ascii="Times New Roman" w:eastAsia="Arial" w:hAnsi="Times New Roman"/>
          <w:sz w:val="20"/>
          <w:szCs w:val="20"/>
        </w:rPr>
        <w:lastRenderedPageBreak/>
        <w:t>года (приказ (распоряжение) № _________).</w:t>
      </w:r>
    </w:p>
    <w:p w14:paraId="495B4A45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4E3D141B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В настоящее время на объекте выполнены _________________________________________________________________</w:t>
      </w:r>
    </w:p>
    <w:p w14:paraId="18391DE3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                      (перечисляются фактические объемы выполненных работ)</w:t>
      </w:r>
    </w:p>
    <w:p w14:paraId="623C4B4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3E20DD60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Интересы застройщика в Администрации МО ____ уполномочен представлять:</w:t>
      </w:r>
    </w:p>
    <w:p w14:paraId="0DD98C0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_____________________________________________________________________________________________</w:t>
      </w:r>
    </w:p>
    <w:p w14:paraId="6DDD0449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(Ф.И.О., должность, контактный телефон)</w:t>
      </w:r>
    </w:p>
    <w:p w14:paraId="52FA635F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6AC32148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По доверенности № _______________ от ______________________________________</w:t>
      </w:r>
    </w:p>
    <w:p w14:paraId="5AE0A4F7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14:paraId="77258174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Результат рассмотрения заявления прошу:</w:t>
      </w:r>
    </w:p>
    <w:p w14:paraId="74E4244A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8039"/>
      </w:tblGrid>
      <w:tr w:rsidR="00094696" w:rsidRPr="00094696" w14:paraId="7B99D2D8" w14:textId="77777777" w:rsidTr="00094696">
        <w:trPr>
          <w:trHeight w:val="48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3379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8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30AE42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094696">
              <w:rPr>
                <w:rFonts w:ascii="Times New Roman" w:eastAsia="Arial" w:hAnsi="Times New Roman"/>
                <w:sz w:val="20"/>
                <w:szCs w:val="20"/>
              </w:rPr>
              <w:t>выдать на руки в Администрации МО _____</w:t>
            </w:r>
          </w:p>
        </w:tc>
      </w:tr>
      <w:tr w:rsidR="00094696" w:rsidRPr="00094696" w14:paraId="1CC92D35" w14:textId="77777777" w:rsidTr="00094696">
        <w:trPr>
          <w:trHeight w:val="48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A380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8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9F493A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094696">
              <w:rPr>
                <w:rFonts w:ascii="Times New Roman" w:eastAsia="Arial" w:hAnsi="Times New Roman"/>
                <w:sz w:val="20"/>
                <w:szCs w:val="20"/>
              </w:rPr>
              <w:t>выдать на руки в МФЦ</w:t>
            </w:r>
          </w:p>
        </w:tc>
      </w:tr>
      <w:tr w:rsidR="00094696" w:rsidRPr="00094696" w14:paraId="69AEE65D" w14:textId="77777777" w:rsidTr="00094696">
        <w:trPr>
          <w:trHeight w:val="48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1CE6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8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D98ACE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094696">
              <w:rPr>
                <w:rFonts w:ascii="Times New Roman" w:eastAsia="Arial" w:hAnsi="Times New Roman"/>
                <w:sz w:val="20"/>
                <w:szCs w:val="20"/>
              </w:rPr>
              <w:t>направить в электронной форме в личный кабинет ЕПГУ &lt;*&gt;</w:t>
            </w:r>
          </w:p>
        </w:tc>
      </w:tr>
    </w:tbl>
    <w:p w14:paraId="75C85C5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228B7EA7" w14:textId="77777777" w:rsidR="00094696" w:rsidRPr="00094696" w:rsidRDefault="00094696" w:rsidP="007B292C">
      <w:pPr>
        <w:widowControl w:val="0"/>
        <w:tabs>
          <w:tab w:val="left" w:pos="7785"/>
        </w:tabs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ab/>
      </w:r>
    </w:p>
    <w:p w14:paraId="5C8688AF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  ________________  _______________________</w:t>
      </w:r>
    </w:p>
    <w:p w14:paraId="30368E5F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(должность законного или иного                                     </w:t>
      </w:r>
      <w:proofErr w:type="gramStart"/>
      <w:r w:rsidRPr="00094696">
        <w:rPr>
          <w:rFonts w:ascii="Times New Roman" w:eastAsia="Arial" w:hAnsi="Times New Roman"/>
          <w:sz w:val="16"/>
          <w:szCs w:val="16"/>
        </w:rPr>
        <w:t xml:space="preserve">   (</w:t>
      </w:r>
      <w:proofErr w:type="gramEnd"/>
      <w:r w:rsidRPr="00094696">
        <w:rPr>
          <w:rFonts w:ascii="Times New Roman" w:eastAsia="Arial" w:hAnsi="Times New Roman"/>
          <w:sz w:val="16"/>
          <w:szCs w:val="16"/>
        </w:rPr>
        <w:t>подпись)                        (расшифровка подписи)</w:t>
      </w:r>
    </w:p>
    <w:p w14:paraId="3800A276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уполномоченного представителя</w:t>
      </w:r>
    </w:p>
    <w:p w14:paraId="0B655B7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застройщика - юридического лица)</w:t>
      </w:r>
    </w:p>
    <w:p w14:paraId="4A71B7F8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07AB8E99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 xml:space="preserve">М.П. </w:t>
      </w:r>
      <w:r w:rsidRPr="00094696">
        <w:rPr>
          <w:rFonts w:ascii="Times New Roman" w:eastAsia="Arial" w:hAnsi="Times New Roman"/>
          <w:sz w:val="20"/>
          <w:szCs w:val="20"/>
          <w:vertAlign w:val="superscript"/>
        </w:rPr>
        <w:t>&lt;**&gt;</w:t>
      </w:r>
    </w:p>
    <w:p w14:paraId="5B8A2D77" w14:textId="77777777" w:rsidR="00094696" w:rsidRPr="00094696" w:rsidRDefault="00094696" w:rsidP="007B292C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--------------------------------</w:t>
      </w:r>
    </w:p>
    <w:p w14:paraId="5EFF1CAC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094696">
        <w:rPr>
          <w:rFonts w:ascii="Times New Roman" w:eastAsia="Calibri" w:hAnsi="Times New Roman"/>
          <w:lang w:eastAsia="en-US"/>
        </w:rPr>
        <w:t xml:space="preserve">&lt;*&gt; </w:t>
      </w:r>
      <w:r w:rsidRPr="00094696">
        <w:rPr>
          <w:rFonts w:ascii="Times New Roman" w:eastAsia="Calibri" w:hAnsi="Times New Roman"/>
          <w:sz w:val="16"/>
          <w:szCs w:val="16"/>
          <w:lang w:eastAsia="en-US"/>
        </w:rPr>
        <w:t xml:space="preserve">при подаче заявления на ЕПГУ </w:t>
      </w:r>
    </w:p>
    <w:p w14:paraId="7BFBE8A5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0A18ECF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&lt;**&gt; Печать проставляется в случае, если законодательством Российской Федерации установлено наличие печати у организации.</w:t>
      </w:r>
    </w:p>
    <w:p w14:paraId="79469BB6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24D07DDE" w14:textId="77777777" w:rsidR="00094696" w:rsidRPr="00094696" w:rsidRDefault="00094696" w:rsidP="007B292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14:paraId="6D798516" w14:textId="77777777" w:rsidR="00094696" w:rsidRPr="00094696" w:rsidRDefault="00094696" w:rsidP="007B292C">
      <w:pPr>
        <w:widowControl w:val="0"/>
        <w:spacing w:before="200"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&lt;1&gt; Указывается при наличии.</w:t>
      </w:r>
    </w:p>
    <w:p w14:paraId="69F39C38" w14:textId="77777777" w:rsidR="00094696" w:rsidRPr="00094696" w:rsidRDefault="00094696" w:rsidP="007B292C">
      <w:pPr>
        <w:widowControl w:val="0"/>
        <w:spacing w:before="200"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&lt;2&gt; Заполняется в случае, если застройщик является индивидуальным предпринимателем.</w:t>
      </w:r>
    </w:p>
    <w:p w14:paraId="41BCFAAB" w14:textId="77777777" w:rsidR="00094696" w:rsidRPr="00FC2022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32"/>
          <w:szCs w:val="28"/>
          <w:lang w:eastAsia="en-US"/>
        </w:rPr>
      </w:pPr>
      <w:r w:rsidRPr="00094696">
        <w:rPr>
          <w:rFonts w:ascii="Times New Roman" w:eastAsia="Calibri" w:hAnsi="Times New Roman"/>
          <w:sz w:val="18"/>
          <w:szCs w:val="18"/>
          <w:lang w:eastAsia="en-US"/>
        </w:rPr>
        <w:br w:type="page"/>
      </w:r>
      <w:r w:rsidRPr="00FC2022">
        <w:rPr>
          <w:rFonts w:ascii="Times New Roman" w:eastAsia="Calibri" w:hAnsi="Times New Roman"/>
          <w:b/>
          <w:sz w:val="24"/>
          <w:lang w:eastAsia="en-US" w:bidi="ru-RU"/>
        </w:rPr>
        <w:lastRenderedPageBreak/>
        <w:t xml:space="preserve">Образец № </w:t>
      </w:r>
      <w:r w:rsidR="003B338A">
        <w:rPr>
          <w:rFonts w:ascii="Times New Roman" w:eastAsia="Calibri" w:hAnsi="Times New Roman"/>
          <w:b/>
          <w:sz w:val="24"/>
          <w:lang w:eastAsia="en-US" w:bidi="ru-RU"/>
        </w:rPr>
        <w:t>4</w:t>
      </w:r>
    </w:p>
    <w:p w14:paraId="09E9424C" w14:textId="77777777" w:rsidR="00094696" w:rsidRPr="00094696" w:rsidRDefault="00094696" w:rsidP="007B292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28"/>
          <w:szCs w:val="28"/>
        </w:rPr>
      </w:pPr>
    </w:p>
    <w:p w14:paraId="54A11EB9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Главе Администрации МО ________</w:t>
      </w:r>
    </w:p>
    <w:p w14:paraId="44247320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14:paraId="45617D3F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480EC5EF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(наименование застройщика:</w:t>
      </w:r>
    </w:p>
    <w:p w14:paraId="79CC38D0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2AAC7F58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полное наименование юридического лица,</w:t>
      </w:r>
    </w:p>
    <w:p w14:paraId="369E2F82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6D914E36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ИНН, ОГРН</w:t>
      </w:r>
    </w:p>
    <w:p w14:paraId="7A727276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139E1B05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14:paraId="337F55ED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электронной почты;</w:t>
      </w:r>
    </w:p>
    <w:p w14:paraId="37102709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01B6581E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фамилия, имя,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отчество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1&gt;</w:t>
      </w:r>
      <w:r w:rsidRPr="00094696">
        <w:rPr>
          <w:rFonts w:ascii="Times New Roman" w:eastAsia="Calibri" w:hAnsi="Times New Roman"/>
          <w:sz w:val="20"/>
          <w:szCs w:val="20"/>
        </w:rPr>
        <w:t xml:space="preserve"> - для физического лица,</w:t>
      </w:r>
    </w:p>
    <w:p w14:paraId="4B5F3430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индивидуального предпринимателя</w:t>
      </w:r>
    </w:p>
    <w:p w14:paraId="1E62059C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317DF8EE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 xml:space="preserve">ИНН, </w:t>
      </w:r>
      <w:proofErr w:type="gramStart"/>
      <w:r w:rsidRPr="00094696">
        <w:rPr>
          <w:rFonts w:ascii="Times New Roman" w:eastAsia="Calibri" w:hAnsi="Times New Roman"/>
          <w:sz w:val="20"/>
          <w:szCs w:val="20"/>
        </w:rPr>
        <w:t>ОГРНИП</w:t>
      </w:r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&lt;</w:t>
      </w:r>
      <w:proofErr w:type="gramEnd"/>
      <w:r w:rsidRPr="00094696">
        <w:rPr>
          <w:rFonts w:ascii="Times New Roman" w:eastAsia="Calibri" w:hAnsi="Times New Roman"/>
          <w:sz w:val="20"/>
          <w:szCs w:val="20"/>
          <w:vertAlign w:val="superscript"/>
        </w:rPr>
        <w:t>2&gt;</w:t>
      </w:r>
    </w:p>
    <w:p w14:paraId="48C39256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14:paraId="11D1B8D9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14:paraId="35AD1AE0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электронной почты)</w:t>
      </w:r>
    </w:p>
    <w:p w14:paraId="4CECC623" w14:textId="77777777" w:rsidR="00094696" w:rsidRPr="00094696" w:rsidRDefault="00094696" w:rsidP="007B292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20"/>
          <w:szCs w:val="20"/>
        </w:rPr>
      </w:pPr>
    </w:p>
    <w:p w14:paraId="327A007C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hAnsi="Times New Roman"/>
        </w:rPr>
      </w:pPr>
      <w:bookmarkStart w:id="14" w:name="P1404"/>
      <w:bookmarkEnd w:id="14"/>
    </w:p>
    <w:p w14:paraId="0D7171BD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54250739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УВЕДОМЛЕНИЕ</w:t>
      </w:r>
    </w:p>
    <w:p w14:paraId="2B92EBF3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 xml:space="preserve">о переходе прав на земельный участок, права пользования недрами, об образовании земельного участка </w:t>
      </w:r>
    </w:p>
    <w:p w14:paraId="3E72A5BD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в целях внесения изменений в разрешение на строительство</w:t>
      </w:r>
    </w:p>
    <w:p w14:paraId="4F4D230B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D463F9A" w14:textId="77777777" w:rsidR="00094696" w:rsidRPr="00094696" w:rsidRDefault="00FC2022" w:rsidP="007B292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094696" w:rsidRPr="00094696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»</w:t>
      </w:r>
      <w:r w:rsidR="00094696" w:rsidRPr="00094696">
        <w:rPr>
          <w:rFonts w:ascii="Times New Roman" w:hAnsi="Times New Roman"/>
          <w:sz w:val="20"/>
          <w:szCs w:val="20"/>
        </w:rPr>
        <w:t xml:space="preserve"> ________ 20___ года</w:t>
      </w:r>
    </w:p>
    <w:p w14:paraId="6B02D248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6649FE1A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 xml:space="preserve">В соответствии с частью 21.10 статьи 51 Градостроительного кодекса Российской Федерации настоящим уведомляю о переходе прав на земельный участок, права пользования недрами, об образовании земельного участка </w:t>
      </w:r>
    </w:p>
    <w:p w14:paraId="3FA625A7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(нужное подчеркнуть)</w:t>
      </w:r>
    </w:p>
    <w:p w14:paraId="63FF5B52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65F48F5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для внесения изменений в разрешение на строительство № _________________________________________________</w:t>
      </w:r>
    </w:p>
    <w:p w14:paraId="207EB5A0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(номер разрешения на строительство)</w:t>
      </w:r>
    </w:p>
    <w:p w14:paraId="380A6DB4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 xml:space="preserve">выданное </w:t>
      </w:r>
      <w:r w:rsidR="00FC2022">
        <w:rPr>
          <w:rFonts w:ascii="Times New Roman" w:hAnsi="Times New Roman"/>
          <w:sz w:val="20"/>
          <w:szCs w:val="20"/>
        </w:rPr>
        <w:t>«</w:t>
      </w:r>
      <w:r w:rsidRPr="00094696">
        <w:rPr>
          <w:rFonts w:ascii="Times New Roman" w:hAnsi="Times New Roman"/>
          <w:sz w:val="20"/>
          <w:szCs w:val="20"/>
        </w:rPr>
        <w:t>_______</w:t>
      </w:r>
      <w:r w:rsidR="00FC2022">
        <w:rPr>
          <w:rFonts w:ascii="Times New Roman" w:hAnsi="Times New Roman"/>
          <w:sz w:val="20"/>
          <w:szCs w:val="20"/>
        </w:rPr>
        <w:t>»</w:t>
      </w:r>
      <w:r w:rsidRPr="00094696">
        <w:rPr>
          <w:rFonts w:ascii="Times New Roman" w:hAnsi="Times New Roman"/>
          <w:sz w:val="20"/>
          <w:szCs w:val="20"/>
        </w:rPr>
        <w:t xml:space="preserve"> __________________ _______ года </w:t>
      </w:r>
    </w:p>
    <w:p w14:paraId="031F5D2C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 xml:space="preserve">                        (</w:t>
      </w:r>
      <w:proofErr w:type="gramStart"/>
      <w:r w:rsidRPr="00094696">
        <w:rPr>
          <w:rFonts w:ascii="Times New Roman" w:hAnsi="Times New Roman"/>
          <w:sz w:val="16"/>
          <w:szCs w:val="16"/>
        </w:rPr>
        <w:t xml:space="preserve">число)   </w:t>
      </w:r>
      <w:proofErr w:type="gramEnd"/>
      <w:r w:rsidRPr="00094696">
        <w:rPr>
          <w:rFonts w:ascii="Times New Roman" w:hAnsi="Times New Roman"/>
          <w:sz w:val="16"/>
          <w:szCs w:val="16"/>
        </w:rPr>
        <w:t xml:space="preserve">                      (месяц)                 (год)</w:t>
      </w:r>
    </w:p>
    <w:p w14:paraId="65461F19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 xml:space="preserve">со сроком действия до </w:t>
      </w:r>
      <w:r w:rsidR="00FC2022">
        <w:rPr>
          <w:rFonts w:ascii="Times New Roman" w:hAnsi="Times New Roman"/>
          <w:sz w:val="20"/>
          <w:szCs w:val="20"/>
        </w:rPr>
        <w:t>«</w:t>
      </w:r>
      <w:r w:rsidRPr="00094696">
        <w:rPr>
          <w:rFonts w:ascii="Times New Roman" w:hAnsi="Times New Roman"/>
          <w:sz w:val="20"/>
          <w:szCs w:val="20"/>
        </w:rPr>
        <w:t>_______</w:t>
      </w:r>
      <w:r w:rsidR="00FC2022">
        <w:rPr>
          <w:rFonts w:ascii="Times New Roman" w:hAnsi="Times New Roman"/>
          <w:sz w:val="20"/>
          <w:szCs w:val="20"/>
        </w:rPr>
        <w:t>»</w:t>
      </w:r>
      <w:r w:rsidRPr="00094696">
        <w:rPr>
          <w:rFonts w:ascii="Times New Roman" w:hAnsi="Times New Roman"/>
          <w:sz w:val="20"/>
          <w:szCs w:val="20"/>
        </w:rPr>
        <w:t xml:space="preserve"> __________________ _______ года</w:t>
      </w:r>
    </w:p>
    <w:p w14:paraId="4E23F22D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 xml:space="preserve">                                                      (</w:t>
      </w:r>
      <w:proofErr w:type="gramStart"/>
      <w:r w:rsidRPr="00094696">
        <w:rPr>
          <w:rFonts w:ascii="Times New Roman" w:hAnsi="Times New Roman"/>
          <w:sz w:val="16"/>
          <w:szCs w:val="16"/>
        </w:rPr>
        <w:t xml:space="preserve">число)   </w:t>
      </w:r>
      <w:proofErr w:type="gramEnd"/>
      <w:r w:rsidRPr="00094696">
        <w:rPr>
          <w:rFonts w:ascii="Times New Roman" w:hAnsi="Times New Roman"/>
          <w:sz w:val="16"/>
          <w:szCs w:val="16"/>
        </w:rPr>
        <w:t xml:space="preserve">                   (месяц)                    (год)</w:t>
      </w:r>
    </w:p>
    <w:p w14:paraId="540E8F00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14:paraId="4D90C6FE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(указывается орган, выдавший разрешение на строительство) для строительства, реконструкции объекта капитального строительства</w:t>
      </w:r>
    </w:p>
    <w:p w14:paraId="462EEFDD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 xml:space="preserve">                                            (ненужное зачеркнуть)</w:t>
      </w:r>
    </w:p>
    <w:p w14:paraId="11B4D93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1FDC3FB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Наименование объекта ________________________________________________________________________________</w:t>
      </w:r>
    </w:p>
    <w:p w14:paraId="5F546C71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(в соответствии с утвержденной проектной документацией)</w:t>
      </w:r>
    </w:p>
    <w:p w14:paraId="44D11958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14:paraId="24C62D32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1C0A40A" w14:textId="77777777" w:rsidR="00094696" w:rsidRPr="00094696" w:rsidRDefault="00094696" w:rsidP="007B292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 xml:space="preserve">Адрес (местоположение) объекта: </w:t>
      </w:r>
    </w:p>
    <w:p w14:paraId="3661FB69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(указывается адрес объекта капитального строительства, а при наличии - адрес объекта капитального строительства</w:t>
      </w:r>
    </w:p>
    <w:p w14:paraId="67F6B492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14:paraId="7E7A458A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в соответствии с государственным адресным реестром с указанием реквизитов документов о присвоении, об изменении адреса; для линейных</w:t>
      </w:r>
    </w:p>
    <w:p w14:paraId="33CAACAE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14:paraId="014F5845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объектов -</w:t>
      </w:r>
      <w:r w:rsidRPr="00094696">
        <w:rPr>
          <w:rFonts w:ascii="Times New Roman" w:hAnsi="Times New Roman"/>
          <w:sz w:val="20"/>
          <w:szCs w:val="20"/>
        </w:rPr>
        <w:t xml:space="preserve"> </w:t>
      </w:r>
      <w:r w:rsidRPr="00094696">
        <w:rPr>
          <w:rFonts w:ascii="Times New Roman" w:hAnsi="Times New Roman"/>
          <w:sz w:val="16"/>
          <w:szCs w:val="16"/>
        </w:rPr>
        <w:t>указывается описание местоположения в виде наименований субъекта Российской Федерации и муниципального образования)</w:t>
      </w:r>
    </w:p>
    <w:p w14:paraId="5BFA065D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hAnsi="Times New Roman" w:cs="Courier New"/>
          <w:color w:val="000000"/>
          <w:sz w:val="28"/>
          <w:szCs w:val="20"/>
        </w:rPr>
      </w:pPr>
    </w:p>
    <w:p w14:paraId="21D2F993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 w:cs="Courier New"/>
          <w:color w:val="000000"/>
          <w:sz w:val="20"/>
          <w:szCs w:val="20"/>
        </w:rPr>
        <w:t xml:space="preserve">Основания внесения изменений в разрешение на </w:t>
      </w:r>
      <w:proofErr w:type="gramStart"/>
      <w:r w:rsidRPr="00094696">
        <w:rPr>
          <w:rFonts w:ascii="Times New Roman" w:hAnsi="Times New Roman" w:cs="Courier New"/>
          <w:color w:val="000000"/>
          <w:sz w:val="20"/>
          <w:szCs w:val="20"/>
        </w:rPr>
        <w:t>строительство&lt;</w:t>
      </w:r>
      <w:proofErr w:type="gramEnd"/>
      <w:r w:rsidRPr="00094696">
        <w:rPr>
          <w:rFonts w:ascii="Times New Roman" w:hAnsi="Times New Roman" w:cs="Courier New"/>
          <w:color w:val="000000"/>
          <w:sz w:val="20"/>
          <w:szCs w:val="20"/>
        </w:rPr>
        <w:t>*&gt;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3"/>
        <w:gridCol w:w="6662"/>
        <w:gridCol w:w="2148"/>
      </w:tblGrid>
      <w:tr w:rsidR="00094696" w:rsidRPr="00094696" w14:paraId="0823A6F2" w14:textId="77777777" w:rsidTr="00094696">
        <w:trPr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D4EE6" w14:textId="77777777" w:rsidR="00094696" w:rsidRPr="00094696" w:rsidRDefault="00094696" w:rsidP="007B292C">
            <w:pPr>
              <w:spacing w:after="16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8A6DF" w14:textId="77777777" w:rsidR="00094696" w:rsidRPr="00094696" w:rsidRDefault="00094696" w:rsidP="007B292C">
            <w:pPr>
              <w:spacing w:after="16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В связи с образованием земельного участка путем объединения земельных участков, в отношении которых или одного из которых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8045" w14:textId="77777777" w:rsidR="00094696" w:rsidRPr="00094696" w:rsidRDefault="00094696" w:rsidP="007B292C">
            <w:pPr>
              <w:spacing w:after="16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94696" w:rsidRPr="00094696" w14:paraId="24E0593B" w14:textId="77777777" w:rsidTr="00094696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83727" w14:textId="77777777" w:rsidR="00094696" w:rsidRPr="00094696" w:rsidRDefault="00094696" w:rsidP="007B292C">
            <w:pPr>
              <w:spacing w:after="16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lastRenderedPageBreak/>
              <w:t>1.1.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8B792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Реквизиты решения об образовании земельных участков путем объединения земельных участков</w:t>
            </w:r>
          </w:p>
          <w:p w14:paraId="59A7452A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i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(</w:t>
            </w:r>
            <w:r w:rsidRPr="00094696">
              <w:rPr>
                <w:rFonts w:ascii="Times New Roman" w:eastAsia="Calibri" w:hAnsi="Times New Roman"/>
                <w:i/>
                <w:color w:val="000000"/>
                <w:sz w:val="20"/>
                <w:szCs w:val="20"/>
                <w:lang w:eastAsia="en-US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3008" w14:textId="77777777" w:rsidR="00094696" w:rsidRPr="00094696" w:rsidRDefault="00094696" w:rsidP="007B292C">
            <w:pPr>
              <w:spacing w:after="16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94696" w:rsidRPr="00094696" w14:paraId="469628E1" w14:textId="77777777" w:rsidTr="00094696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BFA5C" w14:textId="77777777" w:rsidR="00094696" w:rsidRPr="00094696" w:rsidRDefault="00094696" w:rsidP="007B292C">
            <w:pPr>
              <w:spacing w:after="16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07D2B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В связи с образованием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9F68" w14:textId="77777777" w:rsidR="00094696" w:rsidRPr="00094696" w:rsidRDefault="00094696" w:rsidP="007B292C">
            <w:pPr>
              <w:spacing w:after="16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94696" w:rsidRPr="00094696" w14:paraId="06B99C5F" w14:textId="77777777" w:rsidTr="00094696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B2040" w14:textId="77777777" w:rsidR="00094696" w:rsidRPr="00094696" w:rsidRDefault="00094696" w:rsidP="007B292C">
            <w:pPr>
              <w:spacing w:after="16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0E8EE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Реквизиты градостроительного плана земельного участка</w:t>
            </w:r>
          </w:p>
          <w:p w14:paraId="0EF4B659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(</w:t>
            </w:r>
            <w:r w:rsidRPr="00094696">
              <w:rPr>
                <w:rFonts w:ascii="Times New Roman" w:eastAsia="Calibri" w:hAnsi="Times New Roman"/>
                <w:i/>
                <w:color w:val="000000"/>
                <w:sz w:val="20"/>
                <w:szCs w:val="20"/>
                <w:lang w:eastAsia="en-US"/>
              </w:rPr>
              <w:t>указывается номер и дата выдачи, орган, выдавший градостроительный план земельного участка)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3D89" w14:textId="77777777" w:rsidR="00094696" w:rsidRPr="00094696" w:rsidRDefault="00094696" w:rsidP="007B292C">
            <w:pPr>
              <w:spacing w:after="16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94696" w:rsidRPr="00094696" w14:paraId="319FC841" w14:textId="77777777" w:rsidTr="00094696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095B2" w14:textId="77777777" w:rsidR="00094696" w:rsidRPr="00094696" w:rsidRDefault="00094696" w:rsidP="007B292C">
            <w:pPr>
              <w:spacing w:after="16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B9572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Реквизиты решения об образовании земельных участков путем раздела, перераспределения земельных участков или выдела из земельных участков</w:t>
            </w:r>
          </w:p>
          <w:p w14:paraId="085110B5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(</w:t>
            </w:r>
            <w:r w:rsidRPr="00094696">
              <w:rPr>
                <w:rFonts w:ascii="Times New Roman" w:eastAsia="Calibri" w:hAnsi="Times New Roman"/>
                <w:i/>
                <w:color w:val="000000"/>
                <w:sz w:val="20"/>
                <w:szCs w:val="20"/>
                <w:lang w:eastAsia="en-US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9E83" w14:textId="77777777" w:rsidR="00094696" w:rsidRPr="00094696" w:rsidRDefault="00094696" w:rsidP="007B292C">
            <w:pPr>
              <w:spacing w:after="16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94696" w:rsidRPr="00094696" w14:paraId="7933EF84" w14:textId="77777777" w:rsidTr="00094696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23616" w14:textId="77777777" w:rsidR="00094696" w:rsidRPr="00094696" w:rsidRDefault="00094696" w:rsidP="007B292C">
            <w:pPr>
              <w:spacing w:after="16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1C6FA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В связи с переоформлением лицензии на пользование недрами новым пользователем недр на земельном участке, предоставленном пользователю недр и необходимом для ведения работ, связанных с пользованием недрами,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4E9E" w14:textId="77777777" w:rsidR="00094696" w:rsidRPr="00094696" w:rsidRDefault="00094696" w:rsidP="007B292C">
            <w:pPr>
              <w:spacing w:after="16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94696" w:rsidRPr="00094696" w14:paraId="0D5EF80F" w14:textId="77777777" w:rsidTr="00094696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89F46" w14:textId="77777777" w:rsidR="00094696" w:rsidRPr="00094696" w:rsidRDefault="00094696" w:rsidP="007B292C">
            <w:pPr>
              <w:spacing w:after="16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3383E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Реквизиты решения о предоставления права пользования недрами </w:t>
            </w:r>
          </w:p>
          <w:p w14:paraId="13116703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(</w:t>
            </w:r>
            <w:r w:rsidRPr="00094696">
              <w:rPr>
                <w:rFonts w:ascii="Times New Roman" w:eastAsia="Calibri" w:hAnsi="Times New Roman"/>
                <w:i/>
                <w:color w:val="000000"/>
                <w:sz w:val="20"/>
                <w:szCs w:val="20"/>
                <w:lang w:eastAsia="en-US"/>
              </w:rPr>
              <w:t>указывается дата и номер решения, орган, принявший решение)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9251" w14:textId="77777777" w:rsidR="00094696" w:rsidRPr="00094696" w:rsidRDefault="00094696" w:rsidP="007B292C">
            <w:pPr>
              <w:spacing w:after="16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94696" w:rsidRPr="00094696" w14:paraId="52CC90F3" w14:textId="77777777" w:rsidTr="00094696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F07A2" w14:textId="77777777" w:rsidR="00094696" w:rsidRPr="00094696" w:rsidRDefault="00094696" w:rsidP="007B292C">
            <w:pPr>
              <w:spacing w:after="16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47D76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Реквизиты решения о переоформлении лицензии на право пользования недрами</w:t>
            </w:r>
          </w:p>
          <w:p w14:paraId="663DE6C4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(</w:t>
            </w:r>
            <w:r w:rsidRPr="00094696">
              <w:rPr>
                <w:rFonts w:ascii="Times New Roman" w:eastAsia="Calibri" w:hAnsi="Times New Roman"/>
                <w:i/>
                <w:color w:val="000000"/>
                <w:sz w:val="20"/>
                <w:szCs w:val="20"/>
                <w:lang w:eastAsia="en-US"/>
              </w:rPr>
              <w:t>указывается дата и номер решения, орган, принявший решение)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D14E" w14:textId="77777777" w:rsidR="00094696" w:rsidRPr="00094696" w:rsidRDefault="00094696" w:rsidP="007B292C">
            <w:pPr>
              <w:spacing w:after="16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94696" w:rsidRPr="00094696" w14:paraId="1CC26C93" w14:textId="77777777" w:rsidTr="00094696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19E9C" w14:textId="77777777" w:rsidR="00094696" w:rsidRPr="00094696" w:rsidRDefault="00094696" w:rsidP="007B292C">
            <w:pPr>
              <w:spacing w:after="16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E8277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В связи с приобретением права на земельный участок,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E71F" w14:textId="77777777" w:rsidR="00094696" w:rsidRPr="00094696" w:rsidRDefault="00094696" w:rsidP="007B292C">
            <w:pPr>
              <w:spacing w:after="16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94696" w:rsidRPr="00094696" w14:paraId="501DE6FD" w14:textId="77777777" w:rsidTr="00094696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C14D9" w14:textId="77777777" w:rsidR="00094696" w:rsidRPr="00094696" w:rsidRDefault="00094696" w:rsidP="007B292C">
            <w:pPr>
              <w:spacing w:after="16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4.1.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8B3AE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Реквизиты правоустанавливающих документов на земельный участок</w:t>
            </w:r>
          </w:p>
          <w:p w14:paraId="6121F4CC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i/>
                <w:color w:val="000000"/>
                <w:sz w:val="20"/>
                <w:szCs w:val="20"/>
                <w:lang w:eastAsia="en-US"/>
              </w:rPr>
              <w:t>(указывается номер и дата выдачи, кадастровый номер земельного участка)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2719" w14:textId="77777777" w:rsidR="00094696" w:rsidRPr="00094696" w:rsidRDefault="00094696" w:rsidP="007B292C">
            <w:pPr>
              <w:spacing w:after="16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263349F5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8A911E0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Интересы застройщика в Администрации МО ____ уполномочен представлять:</w:t>
      </w:r>
    </w:p>
    <w:p w14:paraId="291F77FF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</w:t>
      </w:r>
    </w:p>
    <w:p w14:paraId="374B3F43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(Ф.И.О., должность, контактный телефон)</w:t>
      </w:r>
    </w:p>
    <w:p w14:paraId="5CC6CE12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1DC757C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По доверенности № _______________ от ______________________________________</w:t>
      </w:r>
    </w:p>
    <w:p w14:paraId="1193F3EF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14:paraId="7401E226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74DD334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Результат рассмотрения заявления прошу:</w:t>
      </w:r>
    </w:p>
    <w:p w14:paraId="4FAC2E0F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7997"/>
      </w:tblGrid>
      <w:tr w:rsidR="00094696" w:rsidRPr="00094696" w14:paraId="14C9BDF6" w14:textId="77777777" w:rsidTr="00094696">
        <w:trPr>
          <w:trHeight w:val="48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C9D2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79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9E44FF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094696">
              <w:rPr>
                <w:rFonts w:ascii="Times New Roman" w:eastAsia="Arial" w:hAnsi="Times New Roman"/>
                <w:sz w:val="20"/>
                <w:szCs w:val="20"/>
              </w:rPr>
              <w:t>выдать на руки в Администрации МО _____</w:t>
            </w:r>
          </w:p>
        </w:tc>
      </w:tr>
      <w:tr w:rsidR="00094696" w:rsidRPr="00094696" w14:paraId="693C2057" w14:textId="77777777" w:rsidTr="00094696">
        <w:trPr>
          <w:trHeight w:val="48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393F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79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65E62D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094696">
              <w:rPr>
                <w:rFonts w:ascii="Times New Roman" w:eastAsia="Arial" w:hAnsi="Times New Roman"/>
                <w:sz w:val="20"/>
                <w:szCs w:val="20"/>
              </w:rPr>
              <w:t>выдать на руки в МФЦ</w:t>
            </w:r>
          </w:p>
        </w:tc>
      </w:tr>
      <w:tr w:rsidR="00094696" w:rsidRPr="00094696" w14:paraId="1A7F0AB9" w14:textId="77777777" w:rsidTr="00094696">
        <w:trPr>
          <w:trHeight w:val="48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9B32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79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9BB517" w14:textId="77777777" w:rsidR="00094696" w:rsidRPr="00094696" w:rsidRDefault="00094696" w:rsidP="007B292C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094696">
              <w:rPr>
                <w:rFonts w:ascii="Times New Roman" w:eastAsia="Arial" w:hAnsi="Times New Roman"/>
                <w:sz w:val="20"/>
                <w:szCs w:val="20"/>
              </w:rPr>
              <w:t>направить в электронной форме в личный кабинет на ЕПГУ</w:t>
            </w:r>
            <w:r w:rsidRPr="00094696">
              <w:rPr>
                <w:rFonts w:ascii="Times New Roman" w:eastAsia="Arial" w:hAnsi="Times New Roman"/>
                <w:color w:val="000000"/>
                <w:sz w:val="20"/>
                <w:szCs w:val="20"/>
              </w:rPr>
              <w:t>&lt;**&gt;</w:t>
            </w:r>
          </w:p>
        </w:tc>
      </w:tr>
    </w:tbl>
    <w:p w14:paraId="16CB2D1B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B8E2CBE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________________________________  ________________  _______________________</w:t>
      </w:r>
    </w:p>
    <w:p w14:paraId="685736E2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 xml:space="preserve"> (должность законного или иного                               </w:t>
      </w:r>
      <w:proofErr w:type="gramStart"/>
      <w:r w:rsidRPr="00094696">
        <w:rPr>
          <w:rFonts w:ascii="Times New Roman" w:hAnsi="Times New Roman"/>
          <w:sz w:val="16"/>
          <w:szCs w:val="16"/>
        </w:rPr>
        <w:t xml:space="preserve">   (</w:t>
      </w:r>
      <w:proofErr w:type="gramEnd"/>
      <w:r w:rsidRPr="00094696">
        <w:rPr>
          <w:rFonts w:ascii="Times New Roman" w:hAnsi="Times New Roman"/>
          <w:sz w:val="16"/>
          <w:szCs w:val="16"/>
        </w:rPr>
        <w:t>подпись)                        (расшифровка подписи)</w:t>
      </w:r>
    </w:p>
    <w:p w14:paraId="74E16F57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 xml:space="preserve"> уполномоченного представителя</w:t>
      </w:r>
    </w:p>
    <w:p w14:paraId="0779446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застройщика - юридического лица)</w:t>
      </w:r>
    </w:p>
    <w:p w14:paraId="52412D1B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96C45EB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М.П. &lt;***&gt;</w:t>
      </w:r>
    </w:p>
    <w:p w14:paraId="39C30B6F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--------------------------------</w:t>
      </w:r>
    </w:p>
    <w:p w14:paraId="0A9A6A9C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0F88882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 w:cs="Courier New"/>
          <w:color w:val="000000"/>
          <w:sz w:val="20"/>
          <w:szCs w:val="20"/>
        </w:rPr>
      </w:pPr>
      <w:r w:rsidRPr="00094696">
        <w:rPr>
          <w:rFonts w:ascii="Times New Roman" w:hAnsi="Times New Roman" w:cs="Courier New"/>
          <w:color w:val="000000"/>
          <w:sz w:val="20"/>
          <w:szCs w:val="20"/>
        </w:rPr>
        <w:t xml:space="preserve">&lt;*&gt; Заполняются те пункты уведомления, на основании которых требуется внести изменения в разрешение </w:t>
      </w:r>
      <w:r w:rsidRPr="00094696">
        <w:rPr>
          <w:rFonts w:ascii="Times New Roman" w:hAnsi="Times New Roman" w:cs="Courier New"/>
          <w:color w:val="000000"/>
          <w:sz w:val="20"/>
          <w:szCs w:val="20"/>
        </w:rPr>
        <w:lastRenderedPageBreak/>
        <w:t>на строительство.</w:t>
      </w:r>
    </w:p>
    <w:p w14:paraId="3999D904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 w:cs="Courier New"/>
          <w:color w:val="000000"/>
          <w:sz w:val="20"/>
          <w:szCs w:val="20"/>
        </w:rPr>
      </w:pPr>
    </w:p>
    <w:p w14:paraId="5E27369C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 w:cs="Courier New"/>
          <w:color w:val="000000"/>
          <w:sz w:val="20"/>
          <w:szCs w:val="20"/>
        </w:rPr>
      </w:pPr>
      <w:r w:rsidRPr="00094696">
        <w:rPr>
          <w:rFonts w:ascii="Times New Roman" w:hAnsi="Times New Roman" w:cs="Courier New"/>
          <w:color w:val="000000"/>
          <w:sz w:val="20"/>
          <w:szCs w:val="20"/>
        </w:rPr>
        <w:t xml:space="preserve">&lt;**&gt; при подаче заявления на ЕПГУ </w:t>
      </w:r>
    </w:p>
    <w:p w14:paraId="2166D57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1171091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&lt;***&gt; Печать проставляется в случае, если законодательством Российской Федерации установлено наличие печати у организации.</w:t>
      </w:r>
    </w:p>
    <w:p w14:paraId="6CE34D36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94696">
        <w:rPr>
          <w:rFonts w:ascii="Times New Roman" w:hAnsi="Times New Roman"/>
          <w:sz w:val="20"/>
          <w:szCs w:val="20"/>
        </w:rPr>
        <w:t>________________________________  ________________  _______________________</w:t>
      </w:r>
    </w:p>
    <w:p w14:paraId="6715F5D8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20"/>
          <w:szCs w:val="20"/>
        </w:rPr>
        <w:t xml:space="preserve"> </w:t>
      </w:r>
      <w:r w:rsidRPr="00094696">
        <w:rPr>
          <w:rFonts w:ascii="Times New Roman" w:hAnsi="Times New Roman"/>
          <w:sz w:val="16"/>
          <w:szCs w:val="16"/>
        </w:rPr>
        <w:t xml:space="preserve">(должность законного или иного                               </w:t>
      </w:r>
      <w:proofErr w:type="gramStart"/>
      <w:r w:rsidRPr="00094696">
        <w:rPr>
          <w:rFonts w:ascii="Times New Roman" w:hAnsi="Times New Roman"/>
          <w:sz w:val="16"/>
          <w:szCs w:val="16"/>
        </w:rPr>
        <w:t xml:space="preserve">   (</w:t>
      </w:r>
      <w:proofErr w:type="gramEnd"/>
      <w:r w:rsidRPr="00094696">
        <w:rPr>
          <w:rFonts w:ascii="Times New Roman" w:hAnsi="Times New Roman"/>
          <w:sz w:val="16"/>
          <w:szCs w:val="16"/>
        </w:rPr>
        <w:t>подпись)                      (расшифровка подписи)</w:t>
      </w:r>
    </w:p>
    <w:p w14:paraId="50855422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 xml:space="preserve"> уполномоченного представителя</w:t>
      </w:r>
    </w:p>
    <w:p w14:paraId="25F96F13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696">
        <w:rPr>
          <w:rFonts w:ascii="Times New Roman" w:hAnsi="Times New Roman"/>
          <w:sz w:val="16"/>
          <w:szCs w:val="16"/>
        </w:rPr>
        <w:t>застройщика - юридического лица)</w:t>
      </w:r>
    </w:p>
    <w:p w14:paraId="6D26F3C2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A623ABD" w14:textId="77777777" w:rsidR="00094696" w:rsidRPr="00094696" w:rsidRDefault="00094696" w:rsidP="007B292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5740F71" w14:textId="77777777" w:rsidR="00094696" w:rsidRPr="00094696" w:rsidRDefault="00094696" w:rsidP="007B292C">
      <w:pPr>
        <w:widowControl w:val="0"/>
        <w:spacing w:before="200"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&lt;1&gt; Указывается при наличии.</w:t>
      </w:r>
    </w:p>
    <w:p w14:paraId="00815765" w14:textId="77777777" w:rsidR="00094696" w:rsidRPr="00094696" w:rsidRDefault="00094696" w:rsidP="007B292C">
      <w:pPr>
        <w:widowControl w:val="0"/>
        <w:spacing w:before="200"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094696">
        <w:rPr>
          <w:rFonts w:ascii="Times New Roman" w:eastAsia="Calibri" w:hAnsi="Times New Roman"/>
          <w:sz w:val="20"/>
          <w:szCs w:val="20"/>
        </w:rPr>
        <w:t>&lt;2&gt; Заполняется в случае, если застройщик является индивидуальным предпринимателем.</w:t>
      </w:r>
    </w:p>
    <w:p w14:paraId="7D025C2F" w14:textId="77777777" w:rsidR="00094696" w:rsidRPr="00FC2022" w:rsidRDefault="00094696" w:rsidP="007B292C">
      <w:pPr>
        <w:widowControl w:val="0"/>
        <w:spacing w:after="0" w:line="240" w:lineRule="auto"/>
        <w:jc w:val="right"/>
        <w:outlineLvl w:val="1"/>
        <w:rPr>
          <w:rFonts w:ascii="Times New Roman" w:eastAsia="Calibri" w:hAnsi="Times New Roman"/>
          <w:b/>
          <w:sz w:val="24"/>
          <w:szCs w:val="20"/>
          <w:lang w:bidi="ru-RU"/>
        </w:rPr>
      </w:pPr>
      <w:r w:rsidRPr="00094696">
        <w:rPr>
          <w:rFonts w:ascii="Times New Roman" w:eastAsia="Calibri" w:hAnsi="Times New Roman"/>
          <w:sz w:val="18"/>
          <w:szCs w:val="18"/>
          <w:lang w:eastAsia="en-US"/>
        </w:rPr>
        <w:br w:type="page"/>
      </w:r>
      <w:r w:rsidRPr="00FC2022">
        <w:rPr>
          <w:rFonts w:ascii="Times New Roman" w:eastAsia="Calibri" w:hAnsi="Times New Roman"/>
          <w:b/>
          <w:sz w:val="24"/>
          <w:szCs w:val="20"/>
          <w:lang w:bidi="ru-RU"/>
        </w:rPr>
        <w:lastRenderedPageBreak/>
        <w:t xml:space="preserve">Образец № </w:t>
      </w:r>
      <w:r w:rsidR="003B338A">
        <w:rPr>
          <w:rFonts w:ascii="Times New Roman" w:eastAsia="Calibri" w:hAnsi="Times New Roman"/>
          <w:b/>
          <w:sz w:val="24"/>
          <w:szCs w:val="20"/>
          <w:lang w:bidi="ru-RU"/>
        </w:rPr>
        <w:t>5</w:t>
      </w:r>
    </w:p>
    <w:p w14:paraId="5E977481" w14:textId="77777777" w:rsidR="00094696" w:rsidRPr="00094696" w:rsidRDefault="00094696" w:rsidP="007B292C">
      <w:pPr>
        <w:widowControl w:val="0"/>
        <w:spacing w:after="0" w:line="240" w:lineRule="auto"/>
        <w:jc w:val="right"/>
        <w:outlineLvl w:val="1"/>
        <w:rPr>
          <w:rFonts w:ascii="Times New Roman" w:eastAsia="Calibri" w:hAnsi="Times New Roman"/>
          <w:sz w:val="20"/>
          <w:szCs w:val="20"/>
        </w:rPr>
      </w:pPr>
    </w:p>
    <w:p w14:paraId="735D60C9" w14:textId="77777777" w:rsidR="00094696" w:rsidRPr="00094696" w:rsidRDefault="00094696" w:rsidP="007B292C">
      <w:pPr>
        <w:widowControl w:val="0"/>
        <w:spacing w:after="0" w:line="240" w:lineRule="auto"/>
        <w:jc w:val="right"/>
        <w:outlineLvl w:val="1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Кому ____________________________________</w:t>
      </w:r>
    </w:p>
    <w:p w14:paraId="6056FCBF" w14:textId="77777777" w:rsidR="00094696" w:rsidRPr="00094696" w:rsidRDefault="00094696" w:rsidP="007B292C">
      <w:pPr>
        <w:spacing w:after="0" w:line="240" w:lineRule="auto"/>
        <w:ind w:left="4820"/>
        <w:jc w:val="center"/>
        <w:rPr>
          <w:rFonts w:ascii="Times New Roman" w:eastAsia="Calibri" w:hAnsi="Times New Roman"/>
          <w:color w:val="000000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  <w:lang w:eastAsia="en-US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042B23CD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  <w:lang w:eastAsia="en-US"/>
        </w:rPr>
        <w:t>_________________________________________</w:t>
      </w:r>
    </w:p>
    <w:p w14:paraId="06091EFB" w14:textId="77777777" w:rsidR="00094696" w:rsidRPr="00094696" w:rsidRDefault="00094696" w:rsidP="007B292C">
      <w:pPr>
        <w:spacing w:after="0" w:line="240" w:lineRule="auto"/>
        <w:ind w:left="4820"/>
        <w:jc w:val="center"/>
        <w:rPr>
          <w:rFonts w:ascii="Times New Roman" w:eastAsia="Calibri" w:hAnsi="Times New Roman"/>
          <w:color w:val="000000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  <w:lang w:eastAsia="en-US"/>
        </w:rPr>
        <w:t xml:space="preserve">                          почтовый индекс и адрес, телефон, адрес электронной почты)</w:t>
      </w:r>
    </w:p>
    <w:p w14:paraId="26F63CCE" w14:textId="77777777" w:rsidR="00094696" w:rsidRPr="00CB688A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lang w:eastAsia="en-US"/>
        </w:rPr>
      </w:pPr>
      <w:r w:rsidRPr="00094696">
        <w:rPr>
          <w:rFonts w:ascii="Times New Roman" w:eastAsia="Calibri" w:hAnsi="Times New Roman"/>
          <w:b/>
          <w:lang w:eastAsia="en-US"/>
        </w:rPr>
        <w:t>РЕШЕНИЕ</w:t>
      </w:r>
      <w:r w:rsidR="00CB688A">
        <w:rPr>
          <w:rFonts w:ascii="Times New Roman" w:eastAsia="Calibri" w:hAnsi="Times New Roman"/>
          <w:b/>
          <w:vertAlign w:val="superscript"/>
          <w:lang w:eastAsia="en-US"/>
        </w:rPr>
        <w:t>1</w:t>
      </w:r>
    </w:p>
    <w:p w14:paraId="4F877876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lang w:eastAsia="en-US"/>
        </w:rPr>
      </w:pPr>
      <w:r w:rsidRPr="00094696">
        <w:rPr>
          <w:rFonts w:ascii="Times New Roman" w:eastAsia="Calibri" w:hAnsi="Times New Roman"/>
          <w:b/>
          <w:lang w:eastAsia="en-US"/>
        </w:rPr>
        <w:t>об отказе в приеме документов, необходимых для предоставления муниципальной услуги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340"/>
        <w:gridCol w:w="794"/>
        <w:gridCol w:w="1701"/>
        <w:gridCol w:w="1927"/>
        <w:gridCol w:w="340"/>
        <w:gridCol w:w="568"/>
        <w:gridCol w:w="2047"/>
      </w:tblGrid>
      <w:tr w:rsidR="00094696" w:rsidRPr="00094696" w14:paraId="001019DE" w14:textId="77777777" w:rsidTr="00094696">
        <w:tc>
          <w:tcPr>
            <w:tcW w:w="9701" w:type="dxa"/>
            <w:gridSpan w:val="8"/>
            <w:hideMark/>
          </w:tcPr>
          <w:p w14:paraId="1B25279A" w14:textId="77777777" w:rsidR="00094696" w:rsidRPr="00094696" w:rsidRDefault="00094696" w:rsidP="007B292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</w:rPr>
              <w:t>Настоящим подтверждается, что при приеме документов, необходимых для предоставления муниципальной услуги _________________________________________________________,</w:t>
            </w:r>
          </w:p>
          <w:p w14:paraId="7B6D0586" w14:textId="77777777" w:rsidR="00094696" w:rsidRPr="00094696" w:rsidRDefault="00094696" w:rsidP="007B292C">
            <w:pPr>
              <w:widowControl w:val="0"/>
              <w:spacing w:after="0" w:line="240" w:lineRule="auto"/>
              <w:ind w:left="249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(наименование муниципальной услуги в соответствии</w:t>
            </w:r>
          </w:p>
          <w:p w14:paraId="2079E9EE" w14:textId="77777777" w:rsidR="00094696" w:rsidRPr="00094696" w:rsidRDefault="00094696" w:rsidP="007B292C">
            <w:pPr>
              <w:widowControl w:val="0"/>
              <w:spacing w:after="0" w:line="240" w:lineRule="auto"/>
              <w:ind w:left="249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с Административным регламентом)</w:t>
            </w:r>
          </w:p>
        </w:tc>
      </w:tr>
      <w:tr w:rsidR="00094696" w:rsidRPr="00094696" w14:paraId="65CC9DDB" w14:textId="77777777" w:rsidTr="00094696">
        <w:tc>
          <w:tcPr>
            <w:tcW w:w="9701" w:type="dxa"/>
            <w:gridSpan w:val="8"/>
            <w:hideMark/>
          </w:tcPr>
          <w:p w14:paraId="04BD1B4A" w14:textId="77777777" w:rsidR="00094696" w:rsidRPr="00094696" w:rsidRDefault="00094696" w:rsidP="007B292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</w:rPr>
              <w:t>были выявлены следующие основания для отказа в приеме документов:</w:t>
            </w:r>
          </w:p>
        </w:tc>
      </w:tr>
      <w:tr w:rsidR="00094696" w:rsidRPr="00094696" w14:paraId="62E293F5" w14:textId="77777777" w:rsidTr="00094696">
        <w:tc>
          <w:tcPr>
            <w:tcW w:w="97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0B5FD" w14:textId="77777777" w:rsidR="00094696" w:rsidRPr="00094696" w:rsidRDefault="00094696" w:rsidP="007B292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4696" w:rsidRPr="00094696" w14:paraId="72CC3F2B" w14:textId="77777777" w:rsidTr="00094696">
        <w:tc>
          <w:tcPr>
            <w:tcW w:w="9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31152" w14:textId="77777777" w:rsidR="00094696" w:rsidRPr="00094696" w:rsidRDefault="00094696" w:rsidP="007B292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4696" w:rsidRPr="00094696" w14:paraId="3ECF57D6" w14:textId="77777777" w:rsidTr="00094696">
        <w:tc>
          <w:tcPr>
            <w:tcW w:w="970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A0404C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(указываются основания для отказа в приеме документов (в соответствии с Таблицей 3</w:t>
            </w:r>
            <w:r w:rsidRPr="00094696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094696" w:rsidRPr="00094696" w14:paraId="70154E0D" w14:textId="77777777" w:rsidTr="00094696">
        <w:tc>
          <w:tcPr>
            <w:tcW w:w="9701" w:type="dxa"/>
            <w:gridSpan w:val="8"/>
            <w:hideMark/>
          </w:tcPr>
          <w:p w14:paraId="3369775F" w14:textId="77777777" w:rsidR="00094696" w:rsidRPr="00094696" w:rsidRDefault="00094696" w:rsidP="007B292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094696" w:rsidRPr="00094696" w14:paraId="13ACAB80" w14:textId="77777777" w:rsidTr="00094696">
        <w:tc>
          <w:tcPr>
            <w:tcW w:w="9701" w:type="dxa"/>
            <w:gridSpan w:val="8"/>
            <w:hideMark/>
          </w:tcPr>
          <w:p w14:paraId="7C60410E" w14:textId="77777777" w:rsidR="00094696" w:rsidRPr="00094696" w:rsidRDefault="00094696" w:rsidP="007B292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094696" w:rsidRPr="00094696" w14:paraId="36A19E97" w14:textId="77777777" w:rsidTr="00094696">
        <w:tc>
          <w:tcPr>
            <w:tcW w:w="97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C1940" w14:textId="77777777" w:rsidR="00094696" w:rsidRPr="00094696" w:rsidRDefault="00094696" w:rsidP="007B292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4696" w:rsidRPr="00094696" w14:paraId="54C0122E" w14:textId="77777777" w:rsidTr="00094696">
        <w:tc>
          <w:tcPr>
            <w:tcW w:w="9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4DE7BC" w14:textId="77777777" w:rsidR="00094696" w:rsidRPr="00094696" w:rsidRDefault="00094696" w:rsidP="007B292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4696" w:rsidRPr="00094696" w14:paraId="24F92224" w14:textId="77777777" w:rsidTr="00094696">
        <w:tc>
          <w:tcPr>
            <w:tcW w:w="970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86445A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  <w:tr w:rsidR="00094696" w:rsidRPr="00094696" w14:paraId="039C853D" w14:textId="77777777" w:rsidTr="00094696"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9F72B5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0042FF" w14:textId="77777777" w:rsidR="00094696" w:rsidRPr="00094696" w:rsidRDefault="00094696" w:rsidP="007B292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72826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6C08DB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94696" w:rsidRPr="00094696" w14:paraId="3B8C7004" w14:textId="77777777" w:rsidTr="00094696"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6B03A2C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(должностное лицо</w:t>
            </w:r>
          </w:p>
          <w:p w14:paraId="51B468A0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(специалист МФЦ)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E9646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D77AE3B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(инициалы, фамилия)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63ED1E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(дата)</w:t>
            </w:r>
          </w:p>
        </w:tc>
      </w:tr>
      <w:tr w:rsidR="00094696" w:rsidRPr="00094696" w14:paraId="07B2E7A2" w14:textId="77777777" w:rsidTr="00094696">
        <w:tc>
          <w:tcPr>
            <w:tcW w:w="97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5B2144F" w14:textId="77777777" w:rsidR="00094696" w:rsidRPr="00094696" w:rsidRDefault="00094696" w:rsidP="007B292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М.П.</w:t>
            </w:r>
          </w:p>
          <w:p w14:paraId="6BC1DFC8" w14:textId="77777777" w:rsidR="00094696" w:rsidRPr="00094696" w:rsidRDefault="00094696" w:rsidP="007B292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94696" w:rsidRPr="00094696" w14:paraId="6C30E9FF" w14:textId="77777777" w:rsidTr="00094696">
        <w:tc>
          <w:tcPr>
            <w:tcW w:w="9701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56CDB95" w14:textId="77777777" w:rsidR="00094696" w:rsidRPr="00094696" w:rsidRDefault="00094696" w:rsidP="007B292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</w:rPr>
              <w:t>Подпись заявителя, подтверждающая получение решения об отказе в приеме документов</w:t>
            </w:r>
          </w:p>
        </w:tc>
      </w:tr>
      <w:tr w:rsidR="00094696" w:rsidRPr="00094696" w14:paraId="79DBC471" w14:textId="77777777" w:rsidTr="00094696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DDA0B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BF29BF4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4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5D62E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90663F9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362950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94696" w:rsidRPr="00094696" w14:paraId="2080F39E" w14:textId="77777777" w:rsidTr="00094696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0C0FD8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C8C7C9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A5164E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1556F3A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98C317" w14:textId="77777777" w:rsidR="00094696" w:rsidRPr="00094696" w:rsidRDefault="00094696" w:rsidP="007B29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</w:rPr>
              <w:t>(дата)</w:t>
            </w:r>
          </w:p>
        </w:tc>
      </w:tr>
    </w:tbl>
    <w:p w14:paraId="0E0EB8F6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sz w:val="20"/>
          <w:szCs w:val="20"/>
        </w:rPr>
      </w:pPr>
    </w:p>
    <w:p w14:paraId="65DA708F" w14:textId="77777777" w:rsidR="00CB688A" w:rsidRPr="00CB688A" w:rsidRDefault="00CB688A" w:rsidP="007B292C">
      <w:pPr>
        <w:spacing w:line="240" w:lineRule="auto"/>
        <w:rPr>
          <w:rFonts w:ascii="Arial" w:eastAsia="Arial" w:hAnsi="Arial"/>
          <w:sz w:val="20"/>
          <w:szCs w:val="20"/>
        </w:rPr>
      </w:pPr>
    </w:p>
    <w:p w14:paraId="081D0AD3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sz w:val="20"/>
          <w:szCs w:val="20"/>
        </w:rPr>
      </w:pPr>
    </w:p>
    <w:p w14:paraId="5D34F134" w14:textId="77777777" w:rsidR="00CB688A" w:rsidRP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53164CB4" w14:textId="77777777" w:rsidR="00CB688A" w:rsidRPr="00CB688A" w:rsidRDefault="00CB688A" w:rsidP="007B292C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  <w:r w:rsidRPr="00CB688A">
        <w:rPr>
          <w:rFonts w:ascii="Arial" w:eastAsia="Arial" w:hAnsi="Arial"/>
          <w:i/>
          <w:sz w:val="20"/>
          <w:szCs w:val="20"/>
        </w:rPr>
        <w:t>* 1 – в форме уведомления</w:t>
      </w:r>
    </w:p>
    <w:p w14:paraId="1989760D" w14:textId="77777777" w:rsidR="00094696" w:rsidRPr="00FC2022" w:rsidRDefault="00094696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b/>
          <w:color w:val="000000"/>
          <w:szCs w:val="20"/>
        </w:rPr>
      </w:pPr>
      <w:r w:rsidRPr="00CB688A">
        <w:rPr>
          <w:rFonts w:ascii="Arial" w:eastAsia="Arial" w:hAnsi="Arial"/>
          <w:sz w:val="20"/>
          <w:szCs w:val="20"/>
        </w:rPr>
        <w:br w:type="page"/>
      </w:r>
      <w:r w:rsidRPr="00FC2022">
        <w:rPr>
          <w:rFonts w:ascii="Times New Roman" w:eastAsia="Arial" w:hAnsi="Times New Roman"/>
          <w:b/>
          <w:sz w:val="24"/>
        </w:rPr>
        <w:lastRenderedPageBreak/>
        <w:t xml:space="preserve">Образец № </w:t>
      </w:r>
      <w:r w:rsidR="003B338A">
        <w:rPr>
          <w:rFonts w:ascii="Times New Roman" w:eastAsia="Arial" w:hAnsi="Times New Roman"/>
          <w:b/>
          <w:sz w:val="24"/>
        </w:rPr>
        <w:t>6</w:t>
      </w:r>
    </w:p>
    <w:p w14:paraId="49829056" w14:textId="77777777" w:rsidR="00094696" w:rsidRPr="00FC2022" w:rsidRDefault="00094696" w:rsidP="007B292C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Cs w:val="20"/>
          <w:lang w:eastAsia="zh-CN"/>
        </w:rPr>
      </w:pPr>
    </w:p>
    <w:p w14:paraId="30E81540" w14:textId="77777777" w:rsidR="00094696" w:rsidRPr="00094696" w:rsidRDefault="00094696" w:rsidP="007B292C">
      <w:pPr>
        <w:spacing w:after="0" w:line="240" w:lineRule="auto"/>
        <w:jc w:val="right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Кому ____________________________________</w:t>
      </w:r>
    </w:p>
    <w:p w14:paraId="52840234" w14:textId="77777777" w:rsidR="00094696" w:rsidRPr="00094696" w:rsidRDefault="00094696" w:rsidP="007B292C">
      <w:pPr>
        <w:spacing w:after="0" w:line="240" w:lineRule="auto"/>
        <w:ind w:left="4820"/>
        <w:jc w:val="center"/>
        <w:rPr>
          <w:rFonts w:ascii="Times New Roman" w:eastAsia="Calibri" w:hAnsi="Times New Roman"/>
          <w:color w:val="000000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  <w:lang w:eastAsia="en-US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2D556972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color w:val="000000"/>
          <w:sz w:val="20"/>
          <w:szCs w:val="20"/>
          <w:lang w:eastAsia="en-US"/>
        </w:rPr>
        <w:t>_________________________________________</w:t>
      </w:r>
    </w:p>
    <w:p w14:paraId="40BB0B1D" w14:textId="77777777" w:rsidR="00094696" w:rsidRPr="00094696" w:rsidRDefault="00094696" w:rsidP="007B292C">
      <w:pPr>
        <w:spacing w:after="0" w:line="240" w:lineRule="auto"/>
        <w:ind w:left="4820"/>
        <w:jc w:val="center"/>
        <w:rPr>
          <w:rFonts w:ascii="Times New Roman" w:eastAsia="Calibri" w:hAnsi="Times New Roman"/>
          <w:color w:val="000000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color w:val="000000"/>
          <w:sz w:val="16"/>
          <w:szCs w:val="16"/>
          <w:lang w:eastAsia="en-US"/>
        </w:rPr>
        <w:t xml:space="preserve">                            почтовый индекс и адрес, телефон, адрес электронной почты)</w:t>
      </w:r>
    </w:p>
    <w:p w14:paraId="62A62310" w14:textId="77777777" w:rsidR="00094696" w:rsidRPr="00094696" w:rsidRDefault="00094696" w:rsidP="007B292C">
      <w:pPr>
        <w:spacing w:after="160" w:line="240" w:lineRule="auto"/>
        <w:jc w:val="right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</w:p>
    <w:p w14:paraId="1A9BFA40" w14:textId="77777777" w:rsidR="00094696" w:rsidRPr="00094696" w:rsidRDefault="00094696" w:rsidP="007B292C">
      <w:pPr>
        <w:spacing w:after="160" w:line="240" w:lineRule="auto"/>
        <w:jc w:val="right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</w:p>
    <w:p w14:paraId="6CDC3021" w14:textId="77777777" w:rsidR="00094696" w:rsidRPr="00094696" w:rsidRDefault="00094696" w:rsidP="007B292C">
      <w:pPr>
        <w:spacing w:after="160" w:line="240" w:lineRule="auto"/>
        <w:jc w:val="center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  <w:t>Р Е Ш Е Н И Е</w:t>
      </w:r>
      <w:r w:rsidR="00CB688A">
        <w:rPr>
          <w:rFonts w:ascii="Times New Roman" w:eastAsia="Calibri" w:hAnsi="Times New Roman"/>
          <w:b/>
          <w:color w:val="000000"/>
          <w:sz w:val="20"/>
          <w:szCs w:val="20"/>
          <w:vertAlign w:val="superscript"/>
          <w:lang w:eastAsia="en-US"/>
        </w:rPr>
        <w:t>1</w:t>
      </w:r>
      <w:r w:rsidRPr="00094696"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  <w:br/>
        <w:t>об отказе в выдаче разрешения на строительство</w:t>
      </w:r>
    </w:p>
    <w:p w14:paraId="562F5BBF" w14:textId="77777777" w:rsidR="00094696" w:rsidRPr="00094696" w:rsidRDefault="00FC2022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___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________ 20__ года</w:t>
      </w:r>
    </w:p>
    <w:p w14:paraId="71DF8EAB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28711F9F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Администрация МО ____ по результатам рассмотрения заявления______________________,</w:t>
      </w:r>
    </w:p>
    <w:p w14:paraId="16D6E703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14:paraId="4D69262C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о выдаче разрешения на строительство______________________________________________,</w:t>
      </w:r>
    </w:p>
    <w:p w14:paraId="55EA35C8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(наименование объекта капитального строительства)</w:t>
      </w:r>
    </w:p>
    <w:p w14:paraId="151E24A8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расположенного по адресу ________________________________________________________,</w:t>
      </w:r>
    </w:p>
    <w:p w14:paraId="40710331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>(место нахождения объекта капитального строительства)</w:t>
      </w:r>
    </w:p>
    <w:p w14:paraId="4A94578D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37EF9384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(входящий № ________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 20___ года), руководствуясь </w:t>
      </w:r>
      <w:r w:rsidRPr="0009469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частью 13 статьи 51 Градостроительного кодекса Российской Федерации, подпунктом ____ пункта 2.10 Административного регламента предоставления Администрацией МО муниципальной услуги _______________,</w:t>
      </w:r>
    </w:p>
    <w:p w14:paraId="7CFAF9E1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3511F27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РЕШИЛ:</w:t>
      </w:r>
    </w:p>
    <w:p w14:paraId="1A250319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18F48716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1. В выдаче разрешения на строительство отказать в связи:</w:t>
      </w:r>
    </w:p>
    <w:p w14:paraId="77EF28E3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_____________________________________________________________________________________________</w:t>
      </w:r>
    </w:p>
    <w:p w14:paraId="2D007AC3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_____________________________________________________________________________________________</w:t>
      </w:r>
    </w:p>
    <w:p w14:paraId="06724CB5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_____________________________________________________________________________________________</w:t>
      </w:r>
    </w:p>
    <w:p w14:paraId="69F56244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(указываются основания для отказа в выдаче разрешения на строительство в соответствии с частью 13 статьи 51 Градостроительного кодекса Российской Федерации)</w:t>
      </w:r>
    </w:p>
    <w:p w14:paraId="05C7B27C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5916E21D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2. Разъяснить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____________________________________________________________________________,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5DED4CAC" w14:textId="77777777" w:rsidR="00094696" w:rsidRPr="00094696" w:rsidRDefault="00094696" w:rsidP="007B292C">
      <w:pPr>
        <w:spacing w:after="0" w:line="240" w:lineRule="auto"/>
        <w:ind w:left="1418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14:paraId="73A35007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что:</w:t>
      </w:r>
    </w:p>
    <w:p w14:paraId="5B420BCF" w14:textId="77777777" w:rsidR="00094696" w:rsidRPr="00094696" w:rsidRDefault="00094696" w:rsidP="007B292C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настоящий отказ в выдаче разрешения на строительство не препятствует повторному обращению за выдачей разрешения на строительство после устранения указанных нарушений;</w:t>
      </w:r>
    </w:p>
    <w:p w14:paraId="0FCBFA5D" w14:textId="77777777" w:rsidR="00094696" w:rsidRPr="00094696" w:rsidRDefault="00094696" w:rsidP="007B292C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в </w:t>
      </w:r>
      <w:r w:rsidRPr="00094696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соответствии с </w:t>
      </w:r>
      <w:hyperlink r:id="rId17" w:tooltip="https://login.consultant.ru/link/?req=doc&amp;base=LAW&amp;n=461102&amp;dst=100833" w:history="1">
        <w:r w:rsidRPr="00094696">
          <w:rPr>
            <w:rFonts w:ascii="Times New Roman" w:eastAsia="Calibri" w:hAnsi="Times New Roman"/>
            <w:color w:val="000000"/>
            <w:sz w:val="24"/>
            <w:szCs w:val="24"/>
            <w:u w:val="single"/>
            <w:lang w:eastAsia="en-US"/>
          </w:rPr>
          <w:t>частью 14 статьи 51</w:t>
        </w:r>
      </w:hyperlink>
      <w:r w:rsidRPr="00094696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Градостроительного 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кодекса </w:t>
      </w:r>
      <w:r w:rsidRPr="0009469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Российской Федерации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отказ в выдаче разрешения на строительство может быть оспорен застройщиком в судебном порядке.</w:t>
      </w:r>
    </w:p>
    <w:p w14:paraId="1F50866C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6F419F65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 ____________________ _____________________________</w:t>
      </w:r>
    </w:p>
    <w:p w14:paraId="438CCE71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(должность лица, принявшего 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решение)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(подпись)                                      (расшифровка подписи)</w:t>
      </w:r>
    </w:p>
    <w:p w14:paraId="0BD89C7F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0FF866A4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М.П.</w:t>
      </w:r>
    </w:p>
    <w:p w14:paraId="47866563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09EC6F92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Решение об отказе в выдаче разрешения на строительство и представленные для получения разрешения на строительство документы получил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__________20__ года</w:t>
      </w:r>
    </w:p>
    <w:p w14:paraId="4E80D708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_____________________________________________________________________________________________,</w:t>
      </w:r>
    </w:p>
    <w:p w14:paraId="3FC62114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(должность, фамилия, имя, отчество представителя застройщика)</w:t>
      </w:r>
    </w:p>
    <w:p w14:paraId="2EEFC792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3FC7F492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действующий на основании доверенности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___________ 20__ года № ____</w:t>
      </w:r>
    </w:p>
    <w:p w14:paraId="74FE5848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14:paraId="5C8DBACA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14:paraId="4443C24E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76820BE4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      _______________________________________</w:t>
      </w:r>
    </w:p>
    <w:p w14:paraId="760F16B2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подпись)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(расшифровка подписи)</w:t>
      </w:r>
    </w:p>
    <w:p w14:paraId="3BE6A805" w14:textId="77777777" w:rsidR="00CB688A" w:rsidRDefault="00CB688A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0"/>
          <w:szCs w:val="20"/>
        </w:rPr>
      </w:pPr>
    </w:p>
    <w:p w14:paraId="1AC89D50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1D47C335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6518841F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7891781E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7FBA1573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20D5D50A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465AA8A4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1F046469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068CD8E7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6469D7B4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4B8500A9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48773F4B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21C3E94E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73DA0CA1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0F237EA4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5FBE20AF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1BF8C1E0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31328239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79BA81FF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031A03CF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1810CC88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578336F4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5FE00C4D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3144C1C3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35CA1CDF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25C27858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308F9FF0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10F7771B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00A11424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3E8E4793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735CA978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44DE4872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1E8E0DF7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4ABA7A52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6EF38177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0EBA9EBB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28682003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3DA0CFC8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5D500A70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62AD6245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309FED60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02623C78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0DB66ABD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2A298F68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176F62D9" w14:textId="77777777" w:rsidR="00CB688A" w:rsidRP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272FDF0C" w14:textId="77777777" w:rsidR="00CB688A" w:rsidRPr="00CB688A" w:rsidRDefault="00CB688A" w:rsidP="007B292C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  <w:r w:rsidRPr="00CB688A">
        <w:rPr>
          <w:rFonts w:ascii="Arial" w:eastAsia="Arial" w:hAnsi="Arial"/>
          <w:i/>
          <w:sz w:val="20"/>
          <w:szCs w:val="20"/>
        </w:rPr>
        <w:t>* 1 – в форме уведомления</w:t>
      </w:r>
    </w:p>
    <w:p w14:paraId="728C9C62" w14:textId="77777777" w:rsidR="00094696" w:rsidRPr="00FC2022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sz w:val="24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br w:type="page"/>
      </w:r>
      <w:r w:rsidRPr="00FC2022">
        <w:rPr>
          <w:rFonts w:ascii="Times New Roman" w:eastAsia="Arial" w:hAnsi="Times New Roman"/>
          <w:b/>
          <w:sz w:val="24"/>
          <w:szCs w:val="20"/>
        </w:rPr>
        <w:lastRenderedPageBreak/>
        <w:t xml:space="preserve">Образец № </w:t>
      </w:r>
      <w:r w:rsidR="003B338A">
        <w:rPr>
          <w:rFonts w:ascii="Times New Roman" w:eastAsia="Arial" w:hAnsi="Times New Roman"/>
          <w:b/>
          <w:sz w:val="24"/>
          <w:szCs w:val="20"/>
        </w:rPr>
        <w:t>7</w:t>
      </w:r>
    </w:p>
    <w:p w14:paraId="17585151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0"/>
          <w:szCs w:val="20"/>
        </w:rPr>
      </w:pPr>
    </w:p>
    <w:p w14:paraId="323451B1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</w:rPr>
      </w:pPr>
    </w:p>
    <w:p w14:paraId="1C2EAECC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</w:rPr>
      </w:pPr>
    </w:p>
    <w:p w14:paraId="45F48420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Кому ____________________________________</w:t>
      </w:r>
    </w:p>
    <w:p w14:paraId="507DAC6C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(фамилия, имя, отчество (при наличии) застройщика, ОГРНИП</w:t>
      </w:r>
    </w:p>
    <w:p w14:paraId="004C7B30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(для физического лица, зарегистрированного в качестве </w:t>
      </w:r>
    </w:p>
    <w:p w14:paraId="111E8CA6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индивидуального предпринимателя) – для физического лица,</w:t>
      </w:r>
    </w:p>
    <w:p w14:paraId="5C067639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полное наименование застройщика, ИНН, ОГРН – для юридического лица,</w:t>
      </w:r>
    </w:p>
    <w:p w14:paraId="7EF26092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</w:t>
      </w:r>
    </w:p>
    <w:p w14:paraId="336FBAB9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почтовый индекс и адрес, телефон, адрес электронной почты)</w:t>
      </w:r>
    </w:p>
    <w:p w14:paraId="605B2472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</w:rPr>
      </w:pPr>
    </w:p>
    <w:p w14:paraId="23921011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357F302C" w14:textId="77777777" w:rsidR="00094696" w:rsidRPr="00CB688A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РЕШЕНИЕ</w:t>
      </w:r>
      <w:r w:rsidR="00CB688A"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  <w:t>1</w:t>
      </w:r>
    </w:p>
    <w:p w14:paraId="6B67D336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об отказе во внесении изменений в разрешение на строительство</w:t>
      </w:r>
    </w:p>
    <w:p w14:paraId="091EA68C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в связи с внесением изменений в проектную документацию</w:t>
      </w:r>
    </w:p>
    <w:p w14:paraId="77E7F9EF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196C450E" w14:textId="77777777" w:rsidR="00094696" w:rsidRPr="00094696" w:rsidRDefault="00FC2022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__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 20__ года</w:t>
      </w:r>
    </w:p>
    <w:p w14:paraId="69A1EE0B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04361289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Администрация МО ___ по результатам рассмотрения заявления _______________________,</w:t>
      </w:r>
    </w:p>
    <w:p w14:paraId="2971D2E2" w14:textId="77777777" w:rsidR="00094696" w:rsidRPr="00094696" w:rsidRDefault="00094696" w:rsidP="007B292C">
      <w:pPr>
        <w:spacing w:after="0" w:line="240" w:lineRule="auto"/>
        <w:ind w:left="5670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(наименование юридического лица,</w:t>
      </w:r>
    </w:p>
    <w:p w14:paraId="0EB3FC06" w14:textId="77777777" w:rsidR="00094696" w:rsidRPr="00094696" w:rsidRDefault="00094696" w:rsidP="007B292C">
      <w:pPr>
        <w:spacing w:after="0" w:line="240" w:lineRule="auto"/>
        <w:ind w:left="5670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фамилия, инициалы физического лица,</w:t>
      </w:r>
    </w:p>
    <w:p w14:paraId="29D83671" w14:textId="77777777" w:rsidR="00094696" w:rsidRPr="00094696" w:rsidRDefault="00094696" w:rsidP="007B292C">
      <w:pPr>
        <w:spacing w:after="0" w:line="240" w:lineRule="auto"/>
        <w:ind w:left="5670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обратившегося за внесением изменений в разрешение на строительство)</w:t>
      </w:r>
    </w:p>
    <w:p w14:paraId="66AD52BB" w14:textId="77777777" w:rsidR="00094696" w:rsidRPr="00094696" w:rsidRDefault="00094696" w:rsidP="007B292C">
      <w:pPr>
        <w:spacing w:after="0" w:line="240" w:lineRule="auto"/>
        <w:ind w:left="5670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14:paraId="224BCD4A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для внесения изменений в разрешение на строительство №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</w:t>
      </w:r>
    </w:p>
    <w:p w14:paraId="510F654D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(номер разрешения на строительство)</w:t>
      </w:r>
    </w:p>
    <w:p w14:paraId="56AE1782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выданное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</w:p>
    <w:p w14:paraId="6FC8BC93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число)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(месяц)                (год)</w:t>
      </w:r>
    </w:p>
    <w:p w14:paraId="02F75841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66016B09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со сроком действия до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</w:p>
    <w:p w14:paraId="5F7425AA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>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число)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(месяц)                  (год)</w:t>
      </w:r>
    </w:p>
    <w:p w14:paraId="05D5E319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14:paraId="7975DE9D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для строительства, реконструкции 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(ненужное зачеркнуть)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объекта капитального строительства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</w:t>
      </w:r>
    </w:p>
    <w:p w14:paraId="39EA3781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(указывается наименование объекта в соответствии с разрешением на строительство)</w:t>
      </w:r>
    </w:p>
    <w:p w14:paraId="69601D1D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по адресу: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____________________________________________________________</w:t>
      </w:r>
    </w:p>
    <w:p w14:paraId="2749C5CB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(адрес объекта капитального строительства с указанием муниципального района, поселения, муниципального или городского округа, улицы и т.д. или строительный адрес)</w:t>
      </w:r>
    </w:p>
    <w:p w14:paraId="5435B192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</w:t>
      </w:r>
    </w:p>
    <w:p w14:paraId="2AEA0A0D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6F9070A8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(входящий № _______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 20__ года), в связи с внесением изменений в проектную документацию, руководствуясь частью 21.15 статьи 51 Градостроительного кодекса Российской Федерации, подпунктом ___ пункта 2.10.3 Административного регламента предоставления </w:t>
      </w:r>
      <w:r w:rsidRPr="0009469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Администрацией МО муниципальной услуги _______________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,</w:t>
      </w:r>
    </w:p>
    <w:p w14:paraId="133ED85E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РЕШИЛ:</w:t>
      </w:r>
    </w:p>
    <w:p w14:paraId="6CFF4106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176E69D6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1. Во внесении изменений в разрешение на строительство №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</w:t>
      </w:r>
    </w:p>
    <w:p w14:paraId="01DEE487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(номер разрешения на строительство)</w:t>
      </w:r>
    </w:p>
    <w:p w14:paraId="5EF1C1D8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</w:p>
    <w:p w14:paraId="7BA65B27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 20__ года в связи с внесением изменений в проектную документацию отказать в связи: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</w:t>
      </w:r>
    </w:p>
    <w:p w14:paraId="3803D64A" w14:textId="77777777" w:rsidR="00094696" w:rsidRPr="00094696" w:rsidRDefault="00094696" w:rsidP="007B292C">
      <w:pPr>
        <w:spacing w:after="0" w:line="240" w:lineRule="auto"/>
        <w:ind w:left="851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(указываются основания отказа в продлении срока действия разрешения в соответствии с частью 21.15 статьи 51 Градостроительного кодекса Российской Федерации)</w:t>
      </w:r>
    </w:p>
    <w:p w14:paraId="064096C0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lastRenderedPageBreak/>
        <w:t>2. Разъяснить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___________________________________________________________________________,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76E3EA43" w14:textId="77777777" w:rsidR="00094696" w:rsidRPr="00094696" w:rsidRDefault="00094696" w:rsidP="007B292C">
      <w:pPr>
        <w:spacing w:after="0" w:line="240" w:lineRule="auto"/>
        <w:ind w:left="1418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14:paraId="209EF41E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что:</w:t>
      </w:r>
    </w:p>
    <w:p w14:paraId="0D07EC68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настоящий отказ во внесении изменений в разрешение на строительство в связи с внесением изменений в проектную документацию не препятствует повторному обращению за внесением изменений в разрешение на строительство после устранения указанных нарушений.</w:t>
      </w:r>
    </w:p>
    <w:p w14:paraId="04050C87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50BE5A1A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 ____________________ ___________________________________</w:t>
      </w:r>
    </w:p>
    <w:p w14:paraId="31938717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(должность лица, принявшего 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решение)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(подпись)                          (расшифровка подписи)</w:t>
      </w:r>
    </w:p>
    <w:p w14:paraId="03B24990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69BCC25F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М.П.</w:t>
      </w:r>
    </w:p>
    <w:p w14:paraId="0979A509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1ABCFAAD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Решение об отказе во внесении изменений в разрешение на строительство в связи с внесением изменений в проектную документацию и представленные для продления срока действия разрешения на строительство документы получил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__________20__ года</w:t>
      </w:r>
    </w:p>
    <w:p w14:paraId="5EE97F5C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_____________________________________________________________________________________________,</w:t>
      </w:r>
    </w:p>
    <w:p w14:paraId="3EC7D552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(должность, фамилия, имя, отчество представителя застройщика)</w:t>
      </w:r>
    </w:p>
    <w:p w14:paraId="134F9005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6E54D280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действующий на основании доверенности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___________ 20__ года № ____</w:t>
      </w:r>
    </w:p>
    <w:p w14:paraId="471C6BAA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14:paraId="285B39A4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14:paraId="4EBF1D19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14CC1DBA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      _______________________________________</w:t>
      </w:r>
    </w:p>
    <w:p w14:paraId="759D33A5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подпись)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(расшифровка подписи)</w:t>
      </w:r>
    </w:p>
    <w:p w14:paraId="2AD3414C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057CB9EF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1CF5B794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1990739F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55B05FD8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6A59CD70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122B3814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1F130A72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38846D37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4B5E9A7E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0759A081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146F2858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076B6348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3DCC742F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6791FD4C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66AF3EB9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6C06318C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44A7A8BE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6F01559D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213E6B03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729C190B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6979BBB9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7E238471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339CD3E5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2279C0F3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33EBEC11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7CCC0E15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3B452787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670A2F19" w14:textId="77777777" w:rsidR="00CB688A" w:rsidRP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0CBDAFBF" w14:textId="77777777" w:rsidR="00CB688A" w:rsidRDefault="00CB688A" w:rsidP="007B292C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  <w:r w:rsidRPr="00CB688A">
        <w:rPr>
          <w:rFonts w:ascii="Arial" w:eastAsia="Arial" w:hAnsi="Arial"/>
          <w:i/>
          <w:sz w:val="20"/>
          <w:szCs w:val="20"/>
        </w:rPr>
        <w:t>* 1 – в форме уведомления</w:t>
      </w:r>
    </w:p>
    <w:p w14:paraId="640BE7CF" w14:textId="77777777" w:rsidR="00CB688A" w:rsidRDefault="00CB688A" w:rsidP="007B292C">
      <w:pPr>
        <w:spacing w:line="240" w:lineRule="auto"/>
        <w:rPr>
          <w:rFonts w:ascii="Arial" w:eastAsia="Arial" w:hAnsi="Arial"/>
          <w:i/>
          <w:sz w:val="20"/>
          <w:szCs w:val="20"/>
        </w:rPr>
      </w:pPr>
      <w:r>
        <w:rPr>
          <w:rFonts w:ascii="Arial" w:eastAsia="Arial" w:hAnsi="Arial"/>
          <w:i/>
          <w:sz w:val="20"/>
          <w:szCs w:val="20"/>
        </w:rPr>
        <w:br w:type="page"/>
      </w:r>
    </w:p>
    <w:p w14:paraId="37C8DD98" w14:textId="77777777" w:rsidR="00094696" w:rsidRPr="00FC2022" w:rsidRDefault="00094696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b/>
          <w:color w:val="000000"/>
          <w:szCs w:val="20"/>
        </w:rPr>
      </w:pPr>
      <w:r w:rsidRPr="00FC2022">
        <w:rPr>
          <w:rFonts w:ascii="Times New Roman" w:eastAsia="Arial" w:hAnsi="Times New Roman"/>
          <w:b/>
          <w:sz w:val="24"/>
        </w:rPr>
        <w:lastRenderedPageBreak/>
        <w:t xml:space="preserve">Образец № </w:t>
      </w:r>
      <w:r w:rsidR="003B338A">
        <w:rPr>
          <w:rFonts w:ascii="Times New Roman" w:eastAsia="Arial" w:hAnsi="Times New Roman"/>
          <w:b/>
          <w:sz w:val="24"/>
        </w:rPr>
        <w:t>8</w:t>
      </w:r>
    </w:p>
    <w:p w14:paraId="2FE9F18D" w14:textId="77777777" w:rsidR="00094696" w:rsidRPr="00094696" w:rsidRDefault="00094696" w:rsidP="007B292C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0"/>
          <w:szCs w:val="20"/>
          <w:lang w:eastAsia="zh-CN"/>
        </w:rPr>
      </w:pPr>
    </w:p>
    <w:p w14:paraId="3CE48630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bCs/>
          <w:sz w:val="24"/>
          <w:szCs w:val="24"/>
        </w:rPr>
      </w:pPr>
    </w:p>
    <w:p w14:paraId="25FCC2B8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bCs/>
          <w:sz w:val="28"/>
          <w:szCs w:val="28"/>
        </w:rPr>
      </w:pPr>
    </w:p>
    <w:p w14:paraId="6CC6DA2B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</w:rPr>
      </w:pPr>
    </w:p>
    <w:p w14:paraId="23AC8ED8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Кому ____________________________________</w:t>
      </w:r>
    </w:p>
    <w:p w14:paraId="2DF0CB9D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(фамилия, имя, отчество (при наличии) застройщика, ОГРНИП</w:t>
      </w:r>
    </w:p>
    <w:p w14:paraId="09C00308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(для физического лица, зарегистрированного в качестве </w:t>
      </w:r>
    </w:p>
    <w:p w14:paraId="2640F7D7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индивидуального предпринимателя) – для физического лица,</w:t>
      </w:r>
    </w:p>
    <w:p w14:paraId="2570B3D8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полное наименование застройщика, ИНН, ОГРН – для юридического лица,</w:t>
      </w:r>
    </w:p>
    <w:p w14:paraId="6FB03CE8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</w:t>
      </w:r>
    </w:p>
    <w:p w14:paraId="571D8F82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почтовый индекс и адрес, телефон, адрес электронной почты)</w:t>
      </w:r>
    </w:p>
    <w:p w14:paraId="2417588D" w14:textId="77777777" w:rsidR="00094696" w:rsidRPr="00094696" w:rsidRDefault="00094696" w:rsidP="007B292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14:paraId="2EACE966" w14:textId="77777777" w:rsidR="00094696" w:rsidRPr="00094696" w:rsidRDefault="00094696" w:rsidP="007B292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14:paraId="3A82AF2B" w14:textId="77777777" w:rsidR="00094696" w:rsidRPr="00094696" w:rsidRDefault="00094696" w:rsidP="007B292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14:paraId="4286D88A" w14:textId="77777777" w:rsidR="00094696" w:rsidRPr="00CB688A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РЕШЕНИЕ</w:t>
      </w:r>
      <w:r w:rsidR="00CB688A"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  <w:t>1</w:t>
      </w:r>
    </w:p>
    <w:p w14:paraId="4A2E10C1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об отказе во внесении изменений в разрешение на строительство</w:t>
      </w:r>
    </w:p>
    <w:p w14:paraId="6445A828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исключительно в связи с продлением срока его действия</w:t>
      </w:r>
    </w:p>
    <w:p w14:paraId="5F5103E2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420EF0E2" w14:textId="77777777" w:rsidR="00094696" w:rsidRPr="00094696" w:rsidRDefault="00FC2022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__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 20__ года</w:t>
      </w:r>
    </w:p>
    <w:p w14:paraId="523BEAA3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5FA55591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Администрация МО ___ по результатам рассмотрения заявления________________________,</w:t>
      </w:r>
    </w:p>
    <w:p w14:paraId="64D07A29" w14:textId="77777777" w:rsidR="00094696" w:rsidRPr="00094696" w:rsidRDefault="00094696" w:rsidP="007B292C">
      <w:pPr>
        <w:spacing w:after="0" w:line="240" w:lineRule="auto"/>
        <w:ind w:left="5670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(наименование юридического лица,</w:t>
      </w:r>
    </w:p>
    <w:p w14:paraId="2CEB529C" w14:textId="77777777" w:rsidR="00094696" w:rsidRPr="00094696" w:rsidRDefault="00094696" w:rsidP="007B292C">
      <w:pPr>
        <w:spacing w:after="0" w:line="240" w:lineRule="auto"/>
        <w:ind w:left="5670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фамилия, инициалы физического лица,</w:t>
      </w:r>
    </w:p>
    <w:p w14:paraId="5ACCEABC" w14:textId="77777777" w:rsidR="00094696" w:rsidRPr="00094696" w:rsidRDefault="00094696" w:rsidP="007B292C">
      <w:pPr>
        <w:spacing w:after="0" w:line="240" w:lineRule="auto"/>
        <w:ind w:left="5670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обратившегося за внесением изменений в разрешение на строительство)</w:t>
      </w:r>
    </w:p>
    <w:p w14:paraId="025613C1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о внесении изменений в разрешение на строительство №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</w:t>
      </w:r>
    </w:p>
    <w:p w14:paraId="3B408457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(номер разрешения на строительство)</w:t>
      </w:r>
    </w:p>
    <w:p w14:paraId="3521E469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выданное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года ________________________________________</w:t>
      </w:r>
    </w:p>
    <w:p w14:paraId="704462B6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число)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(месяц)                (год)</w:t>
      </w:r>
    </w:p>
    <w:p w14:paraId="0A8BE6C4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3420B06A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со сроком действия до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года ______________________</w:t>
      </w:r>
    </w:p>
    <w:p w14:paraId="651CA9B9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>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число)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(месяц)                  (год)</w:t>
      </w:r>
    </w:p>
    <w:p w14:paraId="17A80888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14:paraId="245C1995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для строительства, реконструкции (ненужное зачеркнуть) объекта капитального строительства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__________________________________________________________________</w:t>
      </w:r>
    </w:p>
    <w:p w14:paraId="7C4E2A3D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(указывается наименование объекта в соответствии с разрешением на строительство)</w:t>
      </w:r>
    </w:p>
    <w:p w14:paraId="5DB76071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по адресу: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____________________________________________________________</w:t>
      </w:r>
    </w:p>
    <w:p w14:paraId="5EFBB9AC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(адрес объекта капитального строительства с указанием муниципального района, поселения, муниципального или городского округа, улицы и т.д. или строительный адрес)</w:t>
      </w:r>
    </w:p>
    <w:p w14:paraId="7A0EE787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____________________________________________________________________</w:t>
      </w:r>
    </w:p>
    <w:p w14:paraId="28D52366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13BBD58D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(входящий № _______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 20__ года), исключительно в связи с продлением срока его действия, руководствуясь частью 21.15 статьи 51 Градостроительного кодекса Российской Федерации, подпунктом ___ пункта 2.10.1 Административного регламента предоставления </w:t>
      </w:r>
      <w:r w:rsidRPr="0009469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Администрацией МО муниципальной услуги _______________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,</w:t>
      </w:r>
    </w:p>
    <w:p w14:paraId="27FC3F5E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1317B505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РЕШИЛ:</w:t>
      </w:r>
    </w:p>
    <w:p w14:paraId="0F883951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1. Во внесении изменений в разрешение на строительство №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</w:t>
      </w:r>
    </w:p>
    <w:p w14:paraId="780B8A40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(номер разрешения на строительство)</w:t>
      </w:r>
    </w:p>
    <w:p w14:paraId="6DC3B16F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</w:p>
    <w:p w14:paraId="077AD6A7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 20__ года исключительно в связи с продлением срока его действия отказать в связи:</w:t>
      </w:r>
    </w:p>
    <w:p w14:paraId="0E898ABB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</w:t>
      </w:r>
    </w:p>
    <w:p w14:paraId="4D9BD50A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(указываются основания отказа в продлении срока действия разрешения в соответствии с частью 21.15 статьи 51 Градостроительного кодекса Российской Федерации)</w:t>
      </w:r>
    </w:p>
    <w:p w14:paraId="6E48C7CE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2. Разъяснить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___________________________________________________________________________,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что:</w:t>
      </w:r>
    </w:p>
    <w:p w14:paraId="79262E9B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(наименование юридического лица, фамилия, инициалы физического лица, обратившегося за внесением изменений в разрешение на строительство)</w:t>
      </w:r>
    </w:p>
    <w:p w14:paraId="48D6EB6A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14:paraId="78122C21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настоящий отказ во внесении изменений в разрешение на строительство исключительно в связи с продлением срока его действия не препятствует повторному обращению за внесением изменений в разрешение на строительство после устранения указанных нарушений.</w:t>
      </w:r>
    </w:p>
    <w:p w14:paraId="6C33DA08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1C40626A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 ____________________ ___________________________________</w:t>
      </w:r>
    </w:p>
    <w:p w14:paraId="6D0C3992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(должность лица, принявшего 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решение)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(подпись)                                      (расшифровка подписи)</w:t>
      </w:r>
    </w:p>
    <w:p w14:paraId="090997AB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500C37E3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М.П.</w:t>
      </w:r>
    </w:p>
    <w:p w14:paraId="7FC8E537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590E6272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Решение об отказе во внесении изменений в разрешение на строительство исключительно в связи с продлением срока его действия и представленные для продления срока действия разрешения на строительство документы получил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__________20__ года</w:t>
      </w:r>
    </w:p>
    <w:p w14:paraId="17E385CF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_____________________________________________________________________________________________,</w:t>
      </w:r>
    </w:p>
    <w:p w14:paraId="0E911A3D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(должность, фамилия, имя, отчество представителя застройщика)</w:t>
      </w:r>
    </w:p>
    <w:p w14:paraId="6FA846F0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25B6488B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действующий на основании доверенности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___________ 20__ года № ____</w:t>
      </w:r>
    </w:p>
    <w:p w14:paraId="5D09D0F0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14:paraId="5CA17C39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14:paraId="3A278C45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1A3D0CAF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      _______________________________________</w:t>
      </w:r>
    </w:p>
    <w:p w14:paraId="331C5258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подпись)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(расшифровка подписи)</w:t>
      </w:r>
    </w:p>
    <w:p w14:paraId="608FB95B" w14:textId="77777777" w:rsidR="00094696" w:rsidRPr="00094696" w:rsidRDefault="00094696" w:rsidP="007B292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14:paraId="04C6CB87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597AA9FF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51D87F11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798F8A6F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12BECDAC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3CE4F103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35FEDC67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0D5A2CDE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57780522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3269C3F1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1E8EBF2F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65491E40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411A7596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2F1DCA65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24EA426F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4A036993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7FF610A7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1DE9D839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2F18B86F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626836DD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530DB37F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4FABE89A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11073124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5BF4F9B5" w14:textId="77777777" w:rsidR="00CB688A" w:rsidRP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601C8778" w14:textId="77777777" w:rsidR="00CB688A" w:rsidRPr="00CB688A" w:rsidRDefault="00CB688A" w:rsidP="007B292C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  <w:r w:rsidRPr="00CB688A">
        <w:rPr>
          <w:rFonts w:ascii="Arial" w:eastAsia="Arial" w:hAnsi="Arial"/>
          <w:i/>
          <w:sz w:val="20"/>
          <w:szCs w:val="20"/>
        </w:rPr>
        <w:t>* 1 – в форме уведомления</w:t>
      </w:r>
    </w:p>
    <w:p w14:paraId="4185E3F4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094696">
        <w:rPr>
          <w:rFonts w:ascii="Times New Roman" w:eastAsia="Calibri" w:hAnsi="Times New Roman"/>
          <w:sz w:val="18"/>
          <w:szCs w:val="18"/>
          <w:lang w:eastAsia="en-US"/>
        </w:rPr>
        <w:br w:type="page"/>
      </w:r>
    </w:p>
    <w:p w14:paraId="4886EDEB" w14:textId="77777777" w:rsidR="00094696" w:rsidRPr="00FC2022" w:rsidRDefault="00094696" w:rsidP="007B292C">
      <w:pPr>
        <w:spacing w:after="160" w:line="240" w:lineRule="auto"/>
        <w:jc w:val="right"/>
        <w:rPr>
          <w:rFonts w:ascii="Times New Roman" w:eastAsia="Arial" w:hAnsi="Times New Roman"/>
          <w:b/>
          <w:sz w:val="24"/>
          <w:szCs w:val="24"/>
        </w:rPr>
      </w:pPr>
      <w:r w:rsidRPr="00FC2022">
        <w:rPr>
          <w:rFonts w:ascii="Times New Roman" w:eastAsia="Arial" w:hAnsi="Times New Roman"/>
          <w:b/>
          <w:sz w:val="24"/>
          <w:szCs w:val="24"/>
        </w:rPr>
        <w:lastRenderedPageBreak/>
        <w:t xml:space="preserve">Образец № </w:t>
      </w:r>
      <w:r w:rsidR="003B338A">
        <w:rPr>
          <w:rFonts w:ascii="Times New Roman" w:eastAsia="Arial" w:hAnsi="Times New Roman"/>
          <w:b/>
          <w:sz w:val="24"/>
          <w:szCs w:val="24"/>
        </w:rPr>
        <w:t>9</w:t>
      </w:r>
    </w:p>
    <w:p w14:paraId="7B6227E2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bCs/>
          <w:sz w:val="28"/>
          <w:szCs w:val="28"/>
          <w:highlight w:val="yellow"/>
        </w:rPr>
      </w:pPr>
    </w:p>
    <w:p w14:paraId="7FA10F4B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bCs/>
          <w:sz w:val="28"/>
          <w:szCs w:val="28"/>
        </w:rPr>
      </w:pPr>
    </w:p>
    <w:p w14:paraId="60D4BCBC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</w:rPr>
      </w:pPr>
    </w:p>
    <w:p w14:paraId="5C596850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Кому ____________________________________</w:t>
      </w:r>
    </w:p>
    <w:p w14:paraId="6D03B41B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(фамилия, имя, отчество (при наличии) застройщика, ОГРНИП</w:t>
      </w:r>
    </w:p>
    <w:p w14:paraId="422150FE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(для физического лица, зарегистрированного в качестве </w:t>
      </w:r>
    </w:p>
    <w:p w14:paraId="132CEA61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>индивидуального предпринимателя) – для физического лица,</w:t>
      </w:r>
    </w:p>
    <w:p w14:paraId="3D28575E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16"/>
          <w:szCs w:val="16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полное наименование застройщика, ИНН, ОГРН – для юридического лица,</w:t>
      </w:r>
    </w:p>
    <w:p w14:paraId="4FAC799A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0"/>
          <w:szCs w:val="20"/>
        </w:rPr>
      </w:pPr>
      <w:r w:rsidRPr="00094696">
        <w:rPr>
          <w:rFonts w:ascii="Times New Roman" w:eastAsia="Arial" w:hAnsi="Times New Roman"/>
          <w:sz w:val="20"/>
          <w:szCs w:val="20"/>
        </w:rPr>
        <w:t>_________________________________________</w:t>
      </w:r>
    </w:p>
    <w:p w14:paraId="26C1FB96" w14:textId="77777777" w:rsidR="00094696" w:rsidRPr="00094696" w:rsidRDefault="00094696" w:rsidP="007B292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  <w:r w:rsidRPr="00094696">
        <w:rPr>
          <w:rFonts w:ascii="Times New Roman" w:eastAsia="Arial" w:hAnsi="Times New Roman"/>
          <w:sz w:val="16"/>
          <w:szCs w:val="16"/>
        </w:rPr>
        <w:t xml:space="preserve">                             почтовый индекс и адрес, телефон, адрес электронной почты)</w:t>
      </w:r>
    </w:p>
    <w:p w14:paraId="7ADD7FE2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1E7FEB81" w14:textId="77777777" w:rsidR="00094696" w:rsidRPr="00CB688A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РЕШЕНИЕ</w:t>
      </w:r>
      <w:r w:rsidR="00CB688A"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  <w:t>1</w:t>
      </w:r>
    </w:p>
    <w:p w14:paraId="2C7A64A5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об отказе во внесении изменений в разрешение на строительство</w:t>
      </w:r>
    </w:p>
    <w:p w14:paraId="6E73CAEE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в связи с переходом прав на земельный участок, права пользования недрами, образованием земельного участка</w:t>
      </w:r>
    </w:p>
    <w:p w14:paraId="6B3D071E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1F46F114" w14:textId="77777777" w:rsidR="00094696" w:rsidRPr="00094696" w:rsidRDefault="00FC2022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__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 20__ года</w:t>
      </w:r>
    </w:p>
    <w:p w14:paraId="7F9B4462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029B65AE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Администрация МО ____ по результатам рассмотрения уведомления</w:t>
      </w:r>
      <w:r w:rsidRPr="00094696">
        <w:rPr>
          <w:rFonts w:eastAsia="Calibri"/>
          <w:lang w:eastAsia="en-US"/>
        </w:rPr>
        <w:t xml:space="preserve"> 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о переходе прав на земельный участок, права пользования недрами, об образовании земельного участка</w:t>
      </w:r>
    </w:p>
    <w:p w14:paraId="1E988447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_____________________________________________________________________________,</w:t>
      </w:r>
    </w:p>
    <w:p w14:paraId="5C1756E2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(наименование юридического лица, фамилия, инициалы физического лица, обратившегося за внесением изменений в разрешение на строительство)</w:t>
      </w:r>
    </w:p>
    <w:p w14:paraId="066D0AB3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14:paraId="20402C67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для внесения изменений в разрешение на строительство №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</w:t>
      </w:r>
    </w:p>
    <w:p w14:paraId="58F427CF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(номер разрешения на строительство)</w:t>
      </w:r>
    </w:p>
    <w:p w14:paraId="29A8197A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выданное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года __________________________________</w:t>
      </w:r>
    </w:p>
    <w:p w14:paraId="30E618AA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число)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(месяц)                (год)</w:t>
      </w:r>
    </w:p>
    <w:p w14:paraId="064D0635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53F3C790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со сроком действия до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года ______________________</w:t>
      </w:r>
    </w:p>
    <w:p w14:paraId="4A3BD4E0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>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число)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(месяц)                  (год)</w:t>
      </w:r>
    </w:p>
    <w:p w14:paraId="74626EFD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14:paraId="7F48C309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для строительства, реконструкции 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(ненужное зачеркнуть)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объекта капитального строительства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__________________________________________________________________</w:t>
      </w:r>
    </w:p>
    <w:p w14:paraId="256F3C76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(указывается наименование объекта в соответствии с разрешением на строительство)</w:t>
      </w:r>
    </w:p>
    <w:p w14:paraId="376F4F03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по адресу: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___________________________________________________________</w:t>
      </w:r>
    </w:p>
    <w:p w14:paraId="4436FF41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(адрес объекта капитального строительства с указанием муниципального района, поселения, муниципального или городского округа, улицы и т.д. или строительный адрес)</w:t>
      </w:r>
    </w:p>
    <w:p w14:paraId="0CEB404D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</w:t>
      </w:r>
    </w:p>
    <w:p w14:paraId="380E7BBA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1EAD596D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(входящий № _______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 20__ года), в связи с переходом прав на земельный участок, права пользования недрами, образованием земельного участка, руководствуясь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частью 21.15 статьи 51 Градостроительного кодекса Российской Федерации, подпунктом ___ пункта 2.10.2 Административного регламента предоставления </w:t>
      </w:r>
      <w:r w:rsidRPr="0009469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Администрацией МО муниципальной услуги _______________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,</w:t>
      </w:r>
    </w:p>
    <w:p w14:paraId="7B4C6FAE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3E65522F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РЕШИЛ:</w:t>
      </w:r>
    </w:p>
    <w:p w14:paraId="500EA52C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5CE3697E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1. Во внесении изменений в разрешение на строительство №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</w:t>
      </w:r>
    </w:p>
    <w:p w14:paraId="1B52DED1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(номер разрешения на строительство)</w:t>
      </w:r>
    </w:p>
    <w:p w14:paraId="553ABBCF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 20__ года в связи с переходом прав на земельный участок, права пользования недрами, образованием земельного участка отказать в связи:</w:t>
      </w:r>
    </w:p>
    <w:p w14:paraId="4943E3C4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</w:t>
      </w:r>
    </w:p>
    <w:p w14:paraId="4C85C1CD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(указываются основания отказа в продлении срока действия разрешения в соответствии с частью 21.15 статьи 51 Градостроительного кодекса Российской Федерации)</w:t>
      </w:r>
    </w:p>
    <w:p w14:paraId="4268A905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2. Разъяснить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______________________________________________________________________________,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4428EC99" w14:textId="77777777" w:rsidR="00094696" w:rsidRPr="00094696" w:rsidRDefault="00094696" w:rsidP="007B292C">
      <w:pPr>
        <w:spacing w:after="0" w:line="240" w:lineRule="auto"/>
        <w:ind w:left="1418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14:paraId="710983DE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что:</w:t>
      </w:r>
    </w:p>
    <w:p w14:paraId="1514D722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настоящий отказ во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 не препятствует повторному обращению за внесением изменений в разрешение на строительство после устранения указанных нарушений.</w:t>
      </w:r>
    </w:p>
    <w:p w14:paraId="5B8DF403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6FD70DEC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 ____________________ ___________________________________</w:t>
      </w:r>
    </w:p>
    <w:p w14:paraId="283E1A16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(должность лица, принявшего 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решение)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(подпись)                                      (расшифровка подписи)</w:t>
      </w:r>
    </w:p>
    <w:p w14:paraId="717B8180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2A23FE97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М.П.</w:t>
      </w:r>
    </w:p>
    <w:p w14:paraId="41EAC0B2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65EF3E55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Решение об отказе во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 и представленные для внесения изменений в разрешение на строительство документы получил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__________20__ года 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____________________________,</w:t>
      </w:r>
    </w:p>
    <w:p w14:paraId="263742A2" w14:textId="77777777" w:rsidR="00094696" w:rsidRPr="00094696" w:rsidRDefault="00094696" w:rsidP="007B292C">
      <w:pPr>
        <w:spacing w:after="0" w:line="240" w:lineRule="auto"/>
        <w:ind w:left="5670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(должность, фамилия, имя, отчество представителя застройщика)</w:t>
      </w:r>
    </w:p>
    <w:p w14:paraId="31040F14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03C33E06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действующий на основании доверенности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___________ 20__ года № ____</w:t>
      </w:r>
    </w:p>
    <w:p w14:paraId="742F11CA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14:paraId="4CCA79A1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14:paraId="0EA8EA16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0129043F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      _______________________________________</w:t>
      </w:r>
    </w:p>
    <w:p w14:paraId="1D94857C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подпись)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(расшифровка подписи)</w:t>
      </w:r>
    </w:p>
    <w:p w14:paraId="65D19A0C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350FA5F3" w14:textId="77777777" w:rsidR="00094696" w:rsidRPr="00094696" w:rsidRDefault="00094696" w:rsidP="007B292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14:paraId="345E2682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1AF80ACB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38C2BEC0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221C9DA6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3ED8B13C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1A143306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13F63A0F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681E12DC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64C671B7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2C05539F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6365C1F1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51CE29D2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6D272D03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12F6B01F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1CCF5B9F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59FAABBE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009B6EB8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65F34263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4046BCFD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74CCFFDD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7780A5D6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1D66F9F5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128FDF2F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3471C3E0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0B742BE4" w14:textId="77777777" w:rsidR="00CB688A" w:rsidRP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02C47032" w14:textId="77777777" w:rsidR="00CB688A" w:rsidRPr="00CB688A" w:rsidRDefault="00CB688A" w:rsidP="007B292C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  <w:r w:rsidRPr="00CB688A">
        <w:rPr>
          <w:rFonts w:ascii="Arial" w:eastAsia="Arial" w:hAnsi="Arial"/>
          <w:i/>
          <w:sz w:val="20"/>
          <w:szCs w:val="20"/>
        </w:rPr>
        <w:t>* 1 – в форме уведомления</w:t>
      </w:r>
    </w:p>
    <w:p w14:paraId="4510E1A4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094696">
        <w:rPr>
          <w:rFonts w:ascii="Times New Roman" w:eastAsia="Calibri" w:hAnsi="Times New Roman"/>
          <w:sz w:val="18"/>
          <w:szCs w:val="18"/>
          <w:lang w:eastAsia="en-US"/>
        </w:rPr>
        <w:br w:type="page"/>
      </w:r>
    </w:p>
    <w:p w14:paraId="33AD2241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sz w:val="24"/>
          <w:szCs w:val="24"/>
          <w:highlight w:val="yellow"/>
        </w:rPr>
      </w:pPr>
      <w:r w:rsidRPr="00094696">
        <w:rPr>
          <w:rFonts w:ascii="Times New Roman" w:eastAsia="Arial" w:hAnsi="Times New Roman"/>
          <w:b/>
          <w:sz w:val="24"/>
          <w:szCs w:val="24"/>
        </w:rPr>
        <w:lastRenderedPageBreak/>
        <w:t xml:space="preserve">Образец № </w:t>
      </w:r>
      <w:r w:rsidR="003B338A">
        <w:rPr>
          <w:rFonts w:ascii="Times New Roman" w:eastAsia="Arial" w:hAnsi="Times New Roman"/>
          <w:b/>
          <w:sz w:val="24"/>
          <w:szCs w:val="24"/>
        </w:rPr>
        <w:t>10</w:t>
      </w:r>
    </w:p>
    <w:p w14:paraId="1407E1A5" w14:textId="77777777" w:rsidR="00094696" w:rsidRPr="00094696" w:rsidRDefault="00094696" w:rsidP="007B292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24"/>
          <w:szCs w:val="24"/>
          <w:highlight w:val="yellow"/>
        </w:rPr>
      </w:pPr>
    </w:p>
    <w:p w14:paraId="0D683C1B" w14:textId="77777777" w:rsidR="00094696" w:rsidRPr="00094696" w:rsidRDefault="00094696" w:rsidP="007B292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24"/>
          <w:szCs w:val="24"/>
          <w:highlight w:val="yellow"/>
        </w:rPr>
      </w:pPr>
    </w:p>
    <w:p w14:paraId="72D67E05" w14:textId="77777777" w:rsidR="00094696" w:rsidRPr="00CB688A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РЕШЕНИЕ</w:t>
      </w:r>
      <w:r w:rsidR="00CB688A"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  <w:t>1</w:t>
      </w:r>
    </w:p>
    <w:p w14:paraId="29AD7815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о внесении изменений в разрешение на строительство в связи</w:t>
      </w:r>
    </w:p>
    <w:p w14:paraId="7EE4979D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с переходом прав на земельный участок, права пользования</w:t>
      </w:r>
    </w:p>
    <w:p w14:paraId="22996802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недрами, образованием земельного участка</w:t>
      </w:r>
    </w:p>
    <w:p w14:paraId="7237E5DF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657A9159" w14:textId="77777777" w:rsidR="00094696" w:rsidRPr="00094696" w:rsidRDefault="00FC2022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>__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 _______ 20__ года</w:t>
      </w:r>
    </w:p>
    <w:p w14:paraId="2A26EE8E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329A94A7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Администрация МО ___ на основании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</w:t>
      </w:r>
    </w:p>
    <w:p w14:paraId="6F45A70D" w14:textId="77777777" w:rsidR="00094696" w:rsidRPr="00094696" w:rsidRDefault="00094696" w:rsidP="007B292C">
      <w:pPr>
        <w:spacing w:after="0" w:line="240" w:lineRule="auto"/>
        <w:ind w:left="3686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(указываются основания внесения изменений в разрешение на строительство, предусмотренные частями 21.5 - 21.7, 21.9, 21.10, 21.14 статьи 51 Градостроительного кодекса Российской Федерации)</w:t>
      </w:r>
    </w:p>
    <w:p w14:paraId="5E269C80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</w:p>
    <w:p w14:paraId="0A4EC13B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>РЕШИЛ:</w:t>
      </w:r>
    </w:p>
    <w:p w14:paraId="0A57A909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5FFC8560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Внести в разрешение на строительство № _________________________________________</w:t>
      </w:r>
    </w:p>
    <w:p w14:paraId="75959C2C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(указываются номер, дата выдачи разрешения на строительство)</w:t>
      </w:r>
    </w:p>
    <w:p w14:paraId="07953E32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объекта капитального строительства ______________________________________________</w:t>
      </w:r>
    </w:p>
    <w:p w14:paraId="037FC189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(указываются наименование, адрес объекта капитального строительства)</w:t>
      </w:r>
    </w:p>
    <w:p w14:paraId="57304F2E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</w:t>
      </w:r>
    </w:p>
    <w:p w14:paraId="735A6A34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6EA94C91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следующие изменения: ________________________________________________________</w:t>
      </w:r>
    </w:p>
    <w:p w14:paraId="6FEB444B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(указывается содержание вносимых изменений)</w:t>
      </w:r>
    </w:p>
    <w:p w14:paraId="2FA7E78F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_____________________________ ____________________ ____________________________</w:t>
      </w:r>
    </w:p>
    <w:p w14:paraId="576B2B98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(должность лица, принявшего 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решение)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(подпись)                         (расшифровка подписи)</w:t>
      </w:r>
    </w:p>
    <w:p w14:paraId="45744D78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19CCD9F9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М.П.</w:t>
      </w:r>
    </w:p>
    <w:p w14:paraId="62D2F614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52374830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Решение 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 и представленные для внесения изменений в разрешение на строительство документы получил</w:t>
      </w:r>
    </w:p>
    <w:p w14:paraId="2DD93AFF" w14:textId="77777777" w:rsidR="00094696" w:rsidRPr="00094696" w:rsidRDefault="00FC2022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4"/>
          <w:szCs w:val="24"/>
          <w:lang w:eastAsia="en-US"/>
        </w:rPr>
        <w:t>___</w:t>
      </w:r>
      <w:r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__________20__года ______________________________________________________,</w:t>
      </w:r>
    </w:p>
    <w:p w14:paraId="01B90F26" w14:textId="77777777" w:rsidR="00094696" w:rsidRPr="00094696" w:rsidRDefault="00094696" w:rsidP="007B292C">
      <w:pPr>
        <w:spacing w:after="0" w:line="240" w:lineRule="auto"/>
        <w:ind w:left="2694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(должность, фамилия, имя, отчество представителя застройщика)</w:t>
      </w:r>
    </w:p>
    <w:p w14:paraId="3386D55C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56B3F8E0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действующий на основании доверенности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___________ 20__ года № ____</w:t>
      </w:r>
    </w:p>
    <w:p w14:paraId="515F7AAC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14:paraId="56F1F565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14:paraId="1B600686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______________________      _______________________________________</w:t>
      </w:r>
    </w:p>
    <w:p w14:paraId="4DE70C8F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подпись)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(расшифровка подписи)</w:t>
      </w:r>
    </w:p>
    <w:p w14:paraId="33D9A789" w14:textId="77777777" w:rsidR="00094696" w:rsidRDefault="00094696" w:rsidP="007B292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14:paraId="3FFD0797" w14:textId="77777777" w:rsid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14:paraId="6918F702" w14:textId="77777777" w:rsidR="00CB688A" w:rsidRPr="00094696" w:rsidRDefault="00CB688A" w:rsidP="007B292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14:paraId="7DC8E8AE" w14:textId="77777777" w:rsidR="00CB688A" w:rsidRP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1F935D10" w14:textId="77777777" w:rsidR="00CB688A" w:rsidRDefault="00CB688A" w:rsidP="007B292C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</w:p>
    <w:p w14:paraId="73660068" w14:textId="77777777" w:rsidR="00CB688A" w:rsidRDefault="00CB688A" w:rsidP="007B292C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</w:p>
    <w:p w14:paraId="2B2A8E91" w14:textId="77777777" w:rsidR="00CB688A" w:rsidRDefault="00CB688A" w:rsidP="007B292C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</w:p>
    <w:p w14:paraId="1AAC2306" w14:textId="77777777" w:rsidR="00CB688A" w:rsidRPr="00CB688A" w:rsidRDefault="00CB688A" w:rsidP="007B292C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  <w:r w:rsidRPr="00CB688A">
        <w:rPr>
          <w:rFonts w:ascii="Arial" w:eastAsia="Arial" w:hAnsi="Arial"/>
          <w:i/>
          <w:sz w:val="20"/>
          <w:szCs w:val="20"/>
        </w:rPr>
        <w:t>* 1 – в форме уведомления</w:t>
      </w:r>
    </w:p>
    <w:p w14:paraId="58C8688E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b/>
          <w:bCs/>
          <w:sz w:val="24"/>
          <w:szCs w:val="24"/>
          <w:highlight w:val="yellow"/>
          <w:lang w:eastAsia="en-US"/>
        </w:rPr>
      </w:pPr>
      <w:r w:rsidRPr="00094696">
        <w:rPr>
          <w:rFonts w:ascii="Times New Roman" w:eastAsia="Calibri" w:hAnsi="Times New Roman"/>
          <w:sz w:val="18"/>
          <w:szCs w:val="18"/>
          <w:lang w:eastAsia="en-US"/>
        </w:rPr>
        <w:br w:type="page"/>
      </w: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Образец № 1</w:t>
      </w:r>
      <w:r w:rsidR="003B338A">
        <w:rPr>
          <w:rFonts w:ascii="Times New Roman" w:eastAsia="Calibri" w:hAnsi="Times New Roman"/>
          <w:b/>
          <w:sz w:val="24"/>
          <w:szCs w:val="24"/>
          <w:lang w:eastAsia="en-US"/>
        </w:rPr>
        <w:t>1</w:t>
      </w:r>
    </w:p>
    <w:p w14:paraId="1B600573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bCs/>
          <w:sz w:val="24"/>
          <w:szCs w:val="24"/>
          <w:highlight w:val="yellow"/>
        </w:rPr>
      </w:pPr>
    </w:p>
    <w:p w14:paraId="4DBDDBE7" w14:textId="77777777" w:rsidR="00094696" w:rsidRPr="00094696" w:rsidRDefault="00094696" w:rsidP="007B292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</w:rPr>
      </w:pPr>
    </w:p>
    <w:p w14:paraId="07A9FF91" w14:textId="77777777" w:rsidR="00094696" w:rsidRPr="00CB688A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РЕШЕНИЕ</w:t>
      </w:r>
      <w:r w:rsidR="00CB688A"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  <w:t>1</w:t>
      </w:r>
    </w:p>
    <w:p w14:paraId="1FBE1E91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о внесении изменений в разрешение на строительство в связи</w:t>
      </w:r>
    </w:p>
    <w:p w14:paraId="5BA75FB0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b/>
          <w:sz w:val="24"/>
          <w:szCs w:val="24"/>
          <w:lang w:eastAsia="en-US"/>
        </w:rPr>
        <w:t>с внесением изменений в проектную документацию</w:t>
      </w:r>
    </w:p>
    <w:p w14:paraId="3F0ED9ED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37CB1DA8" w14:textId="77777777" w:rsidR="00094696" w:rsidRPr="00094696" w:rsidRDefault="00FC2022" w:rsidP="007B292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="00094696"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094696"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 20__ года</w:t>
      </w:r>
    </w:p>
    <w:p w14:paraId="063D9797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03ED425E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Администрация МО ____ на основании </w:t>
      </w:r>
      <w:r w:rsidRPr="00094696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</w:t>
      </w:r>
    </w:p>
    <w:p w14:paraId="4017C0B4" w14:textId="77777777" w:rsidR="00094696" w:rsidRPr="00094696" w:rsidRDefault="00094696" w:rsidP="007B292C">
      <w:pPr>
        <w:spacing w:after="0" w:line="240" w:lineRule="auto"/>
        <w:ind w:left="1985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(указываются основания внесения изменений в разрешение на строительство, предусмотренные частями 21.5 - 21.7, 21.9, 21.10, 21.14 статьи 51 Градостроительного кодекса Российской Федерации)</w:t>
      </w:r>
    </w:p>
    <w:p w14:paraId="6A4887D7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14:paraId="7B9023C2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РЕШИЛ:</w:t>
      </w:r>
    </w:p>
    <w:p w14:paraId="63B8D5D1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14:paraId="44EF9502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Внести в разрешение на строительство № __________________________________________</w:t>
      </w:r>
    </w:p>
    <w:p w14:paraId="36343EA6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(указываются номер, дата выдачи разрешения на строительство)</w:t>
      </w:r>
    </w:p>
    <w:p w14:paraId="0D5446BE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объекта капитального строительства ______________________________________________</w:t>
      </w:r>
    </w:p>
    <w:p w14:paraId="752A91BB" w14:textId="77777777" w:rsidR="00094696" w:rsidRPr="00094696" w:rsidRDefault="00094696" w:rsidP="007B292C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(указываются наименование,</w:t>
      </w:r>
      <w:r w:rsidRPr="00094696">
        <w:rPr>
          <w:rFonts w:eastAsia="Calibri"/>
          <w:sz w:val="20"/>
          <w:szCs w:val="20"/>
          <w:lang w:eastAsia="en-US"/>
        </w:rPr>
        <w:t xml:space="preserve"> </w:t>
      </w:r>
      <w:r w:rsidRPr="00094696">
        <w:rPr>
          <w:rFonts w:ascii="Times New Roman" w:eastAsia="Calibri" w:hAnsi="Times New Roman"/>
          <w:sz w:val="20"/>
          <w:szCs w:val="20"/>
          <w:lang w:eastAsia="en-US"/>
        </w:rPr>
        <w:t>адрес объекта капитального строительства)</w:t>
      </w:r>
    </w:p>
    <w:p w14:paraId="7D25A14D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</w:t>
      </w:r>
    </w:p>
    <w:p w14:paraId="27A9F63E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3E587853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следующие изменения:</w:t>
      </w:r>
    </w:p>
    <w:p w14:paraId="630CCCC9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</w:t>
      </w:r>
    </w:p>
    <w:p w14:paraId="7D19238B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(указывается содержание вносимых изменений)</w:t>
      </w:r>
    </w:p>
    <w:p w14:paraId="4875743F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5CF96C54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__________________________________ _________________ _________________________________________</w:t>
      </w:r>
    </w:p>
    <w:p w14:paraId="67BDAB61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(должность лица, принявшего 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решение)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(подпись)                     (расшифровка подписи)</w:t>
      </w:r>
    </w:p>
    <w:p w14:paraId="72649269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1751AEBF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М.П.</w:t>
      </w:r>
    </w:p>
    <w:p w14:paraId="33A99EBE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0D3BB233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Решение о внесении изменений в разрешение на строительство в связи с внесением изменений в проектную документацию и представленные для внесения изменений в разрешение на строительство документы получил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__________20__ года</w:t>
      </w:r>
    </w:p>
    <w:p w14:paraId="462FF378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_____________________________________________________________________________,</w:t>
      </w:r>
    </w:p>
    <w:p w14:paraId="389C0B20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(должность, фамилия, имя, отчество представителя застройщика)</w:t>
      </w:r>
    </w:p>
    <w:p w14:paraId="55639DDF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69AC4648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действующий на основании доверенности от 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FC202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094696">
        <w:rPr>
          <w:rFonts w:ascii="Times New Roman" w:eastAsia="Calibri" w:hAnsi="Times New Roman"/>
          <w:sz w:val="24"/>
          <w:szCs w:val="24"/>
          <w:lang w:eastAsia="en-US"/>
        </w:rPr>
        <w:t xml:space="preserve"> ___________ 20__ года № ____</w:t>
      </w:r>
    </w:p>
    <w:p w14:paraId="111122EF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5975D814" w14:textId="77777777" w:rsidR="00094696" w:rsidRPr="00094696" w:rsidRDefault="00094696" w:rsidP="007B292C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14:paraId="18EF6C62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4696">
        <w:rPr>
          <w:rFonts w:ascii="Times New Roman" w:eastAsia="Calibri" w:hAnsi="Times New Roman"/>
          <w:sz w:val="24"/>
          <w:szCs w:val="24"/>
          <w:lang w:eastAsia="en-US"/>
        </w:rPr>
        <w:t>______________________      _______________________________________</w:t>
      </w:r>
    </w:p>
    <w:p w14:paraId="341D9B68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(</w:t>
      </w:r>
      <w:proofErr w:type="gramStart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подпись)   </w:t>
      </w:r>
      <w:proofErr w:type="gramEnd"/>
      <w:r w:rsidRPr="00094696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(расшифровка подписи)</w:t>
      </w:r>
    </w:p>
    <w:p w14:paraId="6EDFBA46" w14:textId="77777777" w:rsidR="00094696" w:rsidRPr="00094696" w:rsidRDefault="00094696" w:rsidP="007B292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14:paraId="17F9F2F0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6AE99D0E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1F3B00F3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35A01C41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5A68C95F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0102209A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49A95450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00146CE4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2AA20E04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26008938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7D9D01AE" w14:textId="77777777" w:rsidR="00CB688A" w:rsidRDefault="00CB688A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14:paraId="0B567656" w14:textId="77777777" w:rsidR="00CB688A" w:rsidRPr="00CB688A" w:rsidRDefault="00CB688A" w:rsidP="007B292C">
      <w:pPr>
        <w:widowControl w:val="0"/>
        <w:spacing w:after="0" w:line="240" w:lineRule="auto"/>
        <w:jc w:val="right"/>
        <w:outlineLvl w:val="1"/>
        <w:rPr>
          <w:rFonts w:ascii="Arial" w:eastAsia="Arial" w:hAnsi="Arial"/>
          <w:i/>
          <w:sz w:val="20"/>
          <w:szCs w:val="20"/>
        </w:rPr>
      </w:pPr>
    </w:p>
    <w:p w14:paraId="0F067A1E" w14:textId="77777777" w:rsidR="00CB688A" w:rsidRPr="00CB688A" w:rsidRDefault="00CB688A" w:rsidP="007B292C">
      <w:pPr>
        <w:widowControl w:val="0"/>
        <w:tabs>
          <w:tab w:val="left" w:pos="720"/>
        </w:tabs>
        <w:spacing w:after="0" w:line="240" w:lineRule="auto"/>
        <w:outlineLvl w:val="1"/>
        <w:rPr>
          <w:rFonts w:ascii="Arial" w:eastAsia="Arial" w:hAnsi="Arial"/>
          <w:i/>
          <w:sz w:val="20"/>
          <w:szCs w:val="20"/>
        </w:rPr>
      </w:pPr>
      <w:r w:rsidRPr="00CB688A">
        <w:rPr>
          <w:rFonts w:ascii="Arial" w:eastAsia="Arial" w:hAnsi="Arial"/>
          <w:i/>
          <w:sz w:val="20"/>
          <w:szCs w:val="20"/>
        </w:rPr>
        <w:t>* 1 – в форме уведомления</w:t>
      </w:r>
    </w:p>
    <w:p w14:paraId="06877F35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094696">
        <w:rPr>
          <w:rFonts w:ascii="Times New Roman" w:eastAsia="Calibri" w:hAnsi="Times New Roman"/>
          <w:sz w:val="18"/>
          <w:szCs w:val="18"/>
          <w:lang w:eastAsia="en-US"/>
        </w:rPr>
        <w:br w:type="page"/>
      </w:r>
    </w:p>
    <w:p w14:paraId="1727D179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bCs/>
          <w:sz w:val="24"/>
          <w:szCs w:val="24"/>
        </w:rPr>
      </w:pPr>
      <w:r w:rsidRPr="00094696">
        <w:rPr>
          <w:rFonts w:ascii="Times New Roman" w:eastAsia="Arial" w:hAnsi="Times New Roman"/>
          <w:b/>
          <w:sz w:val="24"/>
          <w:szCs w:val="24"/>
        </w:rPr>
        <w:lastRenderedPageBreak/>
        <w:t>Образец № 1</w:t>
      </w:r>
      <w:r w:rsidR="003B338A">
        <w:rPr>
          <w:rFonts w:ascii="Times New Roman" w:eastAsia="Arial" w:hAnsi="Times New Roman"/>
          <w:b/>
          <w:sz w:val="24"/>
          <w:szCs w:val="24"/>
        </w:rPr>
        <w:t>2</w:t>
      </w:r>
    </w:p>
    <w:p w14:paraId="6D9BD1CA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bCs/>
          <w:sz w:val="24"/>
          <w:szCs w:val="24"/>
        </w:rPr>
      </w:pPr>
    </w:p>
    <w:p w14:paraId="0DCC337D" w14:textId="77777777" w:rsidR="00094696" w:rsidRPr="00094696" w:rsidRDefault="00094696" w:rsidP="007B292C">
      <w:pPr>
        <w:widowControl w:val="0"/>
        <w:spacing w:after="0" w:line="240" w:lineRule="auto"/>
        <w:jc w:val="right"/>
        <w:rPr>
          <w:rFonts w:ascii="Times New Roman" w:eastAsia="Arial" w:hAnsi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01"/>
      </w:tblGrid>
      <w:tr w:rsidR="00094696" w:rsidRPr="00094696" w14:paraId="722B9500" w14:textId="77777777" w:rsidTr="00094696">
        <w:tc>
          <w:tcPr>
            <w:tcW w:w="9701" w:type="dxa"/>
            <w:hideMark/>
          </w:tcPr>
          <w:p w14:paraId="6DDFF4AF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9469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ЗАЯВЛЕНИЕ</w:t>
            </w:r>
          </w:p>
          <w:p w14:paraId="43BAD935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 исправлении технических ошибок в документах, выданных в результате предоставления муниципальной услуги по выдаче разрешений на строительство</w:t>
            </w:r>
          </w:p>
        </w:tc>
      </w:tr>
      <w:tr w:rsidR="00094696" w:rsidRPr="00094696" w14:paraId="5879C00C" w14:textId="77777777" w:rsidTr="00094696">
        <w:tc>
          <w:tcPr>
            <w:tcW w:w="9701" w:type="dxa"/>
            <w:hideMark/>
          </w:tcPr>
          <w:p w14:paraId="0D001D89" w14:textId="77777777" w:rsidR="00094696" w:rsidRPr="00094696" w:rsidRDefault="00094696" w:rsidP="007B292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Прошу исправить технические ошибки (опечатки и ошибки) в документах, выданных в результате предоставления муниципальной услуги ___________________________________:</w:t>
            </w:r>
          </w:p>
        </w:tc>
      </w:tr>
      <w:tr w:rsidR="00094696" w:rsidRPr="00094696" w14:paraId="39EBFB76" w14:textId="77777777" w:rsidTr="00094696">
        <w:tc>
          <w:tcPr>
            <w:tcW w:w="9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97DCD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4696" w:rsidRPr="00094696" w14:paraId="75E3C277" w14:textId="77777777" w:rsidTr="00094696">
        <w:tc>
          <w:tcPr>
            <w:tcW w:w="9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ABD7A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4696" w:rsidRPr="00094696" w14:paraId="7B5B59E5" w14:textId="77777777" w:rsidTr="00094696">
        <w:tc>
          <w:tcPr>
            <w:tcW w:w="9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A84492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(перечень документов, выданных в ходе предоставления муниципальной услуги)</w:t>
            </w:r>
          </w:p>
        </w:tc>
      </w:tr>
      <w:tr w:rsidR="00094696" w:rsidRPr="00094696" w14:paraId="3355E74D" w14:textId="77777777" w:rsidTr="00094696">
        <w:tc>
          <w:tcPr>
            <w:tcW w:w="9701" w:type="dxa"/>
            <w:hideMark/>
          </w:tcPr>
          <w:p w14:paraId="7A94A39E" w14:textId="77777777" w:rsidR="00094696" w:rsidRPr="00094696" w:rsidRDefault="00094696" w:rsidP="007B292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 заявлению о предоставлении муниципальной услуги от </w:t>
            </w:r>
            <w:r w:rsidR="00FC20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Pr="000946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</w:t>
            </w:r>
            <w:r w:rsidR="00FC20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0946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__________ 20__ г.</w:t>
            </w:r>
            <w:r w:rsidRPr="000946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№ __________________.</w:t>
            </w:r>
          </w:p>
        </w:tc>
      </w:tr>
      <w:tr w:rsidR="00094696" w:rsidRPr="00094696" w14:paraId="20DA7FBA" w14:textId="77777777" w:rsidTr="00094696">
        <w:tc>
          <w:tcPr>
            <w:tcW w:w="9701" w:type="dxa"/>
            <w:hideMark/>
          </w:tcPr>
          <w:p w14:paraId="0197350A" w14:textId="77777777" w:rsidR="00094696" w:rsidRPr="00094696" w:rsidRDefault="00094696" w:rsidP="007B292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(реквизиты заявления)</w:t>
            </w:r>
          </w:p>
        </w:tc>
      </w:tr>
      <w:tr w:rsidR="00094696" w:rsidRPr="00094696" w14:paraId="5A988B69" w14:textId="77777777" w:rsidTr="00094696">
        <w:tc>
          <w:tcPr>
            <w:tcW w:w="9701" w:type="dxa"/>
            <w:hideMark/>
          </w:tcPr>
          <w:p w14:paraId="7962B3CC" w14:textId="77777777" w:rsidR="00094696" w:rsidRPr="00094696" w:rsidRDefault="00094696" w:rsidP="007B292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Технические ошибки (опечатки и ошибки), которые необходимо исправить, с указанием новой редакции:</w:t>
            </w:r>
          </w:p>
        </w:tc>
      </w:tr>
      <w:tr w:rsidR="00094696" w:rsidRPr="00094696" w14:paraId="2B80B1E8" w14:textId="77777777" w:rsidTr="00094696">
        <w:tc>
          <w:tcPr>
            <w:tcW w:w="9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292BC3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4696" w:rsidRPr="00094696" w14:paraId="42B2C22A" w14:textId="77777777" w:rsidTr="00094696">
        <w:tc>
          <w:tcPr>
            <w:tcW w:w="9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5D180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14:paraId="5ECF949C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5C84FCDC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0"/>
          <w:szCs w:val="20"/>
          <w:lang w:val="en-US"/>
        </w:rPr>
      </w:pPr>
      <w:r w:rsidRPr="00094696">
        <w:rPr>
          <w:rFonts w:ascii="Times New Roman" w:eastAsia="Calibri" w:hAnsi="Times New Roman"/>
          <w:sz w:val="24"/>
          <w:szCs w:val="24"/>
        </w:rPr>
        <w:t>Результат рассмотрения заявления прошу:</w:t>
      </w:r>
    </w:p>
    <w:p w14:paraId="74E57C1B" w14:textId="77777777" w:rsidR="00094696" w:rsidRPr="00094696" w:rsidRDefault="00094696" w:rsidP="007B29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22"/>
        <w:gridCol w:w="1417"/>
      </w:tblGrid>
      <w:tr w:rsidR="00094696" w:rsidRPr="00094696" w14:paraId="735F2A66" w14:textId="77777777" w:rsidTr="00094696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FF23" w14:textId="77777777" w:rsidR="00094696" w:rsidRPr="00094696" w:rsidRDefault="00094696" w:rsidP="007B292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</w:rPr>
              <w:t>направить в форме электронного документа в личный кабинет на ЕПГУ 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A7C6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4696" w:rsidRPr="00094696" w14:paraId="4B2E5615" w14:textId="77777777" w:rsidTr="00094696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723C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</w:rPr>
              <w:t>выдать на бумажном носителе при личном обращении в МФЦ, расположенный по адресу: _______________________________________________________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1FEB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4BA94A0E" w14:textId="77777777" w:rsidR="00094696" w:rsidRPr="00094696" w:rsidRDefault="00094696" w:rsidP="007B29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388AE08A" w14:textId="77777777" w:rsidR="00094696" w:rsidRPr="00094696" w:rsidRDefault="00094696" w:rsidP="007B29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94696">
        <w:rPr>
          <w:rFonts w:ascii="Times New Roman" w:eastAsia="Calibri" w:hAnsi="Times New Roman"/>
          <w:sz w:val="24"/>
          <w:szCs w:val="24"/>
        </w:rPr>
        <w:t>*</w:t>
      </w:r>
      <w:r w:rsidRPr="00094696">
        <w:rPr>
          <w:rFonts w:eastAsia="Calibri"/>
          <w:lang w:eastAsia="en-US"/>
        </w:rPr>
        <w:t xml:space="preserve"> </w:t>
      </w:r>
      <w:r w:rsidRPr="00094696">
        <w:rPr>
          <w:rFonts w:ascii="Times New Roman" w:eastAsia="Calibri" w:hAnsi="Times New Roman"/>
          <w:sz w:val="24"/>
          <w:szCs w:val="24"/>
        </w:rPr>
        <w:t>при подаче заявления на ЕПГУ</w:t>
      </w:r>
    </w:p>
    <w:p w14:paraId="42D4E5B9" w14:textId="77777777" w:rsidR="00094696" w:rsidRPr="00094696" w:rsidRDefault="00094696" w:rsidP="007B292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9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58"/>
        <w:gridCol w:w="912"/>
        <w:gridCol w:w="5320"/>
      </w:tblGrid>
      <w:tr w:rsidR="00094696" w:rsidRPr="00094696" w14:paraId="664482C9" w14:textId="77777777" w:rsidTr="00094696">
        <w:trPr>
          <w:trHeight w:val="187"/>
        </w:trPr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DD101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</w:tcPr>
          <w:p w14:paraId="01C81BA9" w14:textId="77777777" w:rsidR="00094696" w:rsidRPr="00094696" w:rsidRDefault="00094696" w:rsidP="007B292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9E574" w14:textId="77777777" w:rsidR="00094696" w:rsidRPr="00094696" w:rsidRDefault="00094696" w:rsidP="007B292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4696" w:rsidRPr="00094696" w14:paraId="4B8F9372" w14:textId="77777777" w:rsidTr="00094696">
        <w:trPr>
          <w:trHeight w:val="158"/>
        </w:trPr>
        <w:tc>
          <w:tcPr>
            <w:tcW w:w="37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5A3C4C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912" w:type="dxa"/>
          </w:tcPr>
          <w:p w14:paraId="39C8234D" w14:textId="77777777" w:rsidR="00094696" w:rsidRPr="00094696" w:rsidRDefault="00094696" w:rsidP="007B292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FF05D5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(расшифровка подписи)</w:t>
            </w:r>
          </w:p>
        </w:tc>
      </w:tr>
      <w:tr w:rsidR="00094696" w:rsidRPr="00094696" w14:paraId="18042DBE" w14:textId="77777777" w:rsidTr="00094696">
        <w:trPr>
          <w:trHeight w:val="999"/>
        </w:trPr>
        <w:tc>
          <w:tcPr>
            <w:tcW w:w="9986" w:type="dxa"/>
            <w:gridSpan w:val="3"/>
          </w:tcPr>
          <w:p w14:paraId="5E1858CD" w14:textId="77777777" w:rsidR="00094696" w:rsidRPr="00094696" w:rsidRDefault="00FC2022" w:rsidP="007B29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="00094696" w:rsidRPr="000946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="00094696" w:rsidRPr="000946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____________ 20__ г.</w:t>
            </w:r>
          </w:p>
          <w:p w14:paraId="671388E3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М.П.</w:t>
            </w:r>
          </w:p>
          <w:p w14:paraId="73775330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43BF59C4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1EE37B76" w14:textId="77777777" w:rsidR="00094696" w:rsidRPr="00094696" w:rsidRDefault="00094696" w:rsidP="007B29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14:paraId="735B9DA0" w14:textId="77777777" w:rsidR="00094696" w:rsidRPr="00094696" w:rsidRDefault="00094696" w:rsidP="007B292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14:paraId="1CBAE788" w14:textId="77777777" w:rsidR="00094696" w:rsidRPr="00094696" w:rsidRDefault="00094696" w:rsidP="007B292C">
      <w:pPr>
        <w:spacing w:after="160" w:line="240" w:lineRule="auto"/>
        <w:rPr>
          <w:rFonts w:eastAsia="Calibri"/>
        </w:rPr>
      </w:pPr>
    </w:p>
    <w:p w14:paraId="49510F2B" w14:textId="77777777" w:rsidR="00094696" w:rsidRPr="00094696" w:rsidRDefault="00094696" w:rsidP="007B292C">
      <w:pPr>
        <w:spacing w:after="160" w:line="240" w:lineRule="auto"/>
        <w:rPr>
          <w:rFonts w:eastAsia="Calibri"/>
        </w:rPr>
      </w:pPr>
    </w:p>
    <w:p w14:paraId="45BFB864" w14:textId="77777777" w:rsidR="00094696" w:rsidRPr="00094696" w:rsidRDefault="00094696" w:rsidP="007B292C">
      <w:pPr>
        <w:spacing w:after="0" w:line="240" w:lineRule="auto"/>
        <w:rPr>
          <w:rFonts w:ascii="Times New Roman" w:eastAsia="Arial" w:hAnsi="Times New Roman"/>
          <w:b/>
          <w:sz w:val="20"/>
          <w:szCs w:val="20"/>
        </w:rPr>
        <w:sectPr w:rsidR="00094696" w:rsidRPr="00094696">
          <w:pgSz w:w="11906" w:h="16838"/>
          <w:pgMar w:top="426" w:right="850" w:bottom="568" w:left="1701" w:header="708" w:footer="708" w:gutter="0"/>
          <w:cols w:space="720"/>
        </w:sectPr>
      </w:pPr>
    </w:p>
    <w:p w14:paraId="6711B103" w14:textId="77777777" w:rsidR="00094696" w:rsidRPr="003B338A" w:rsidRDefault="00094696" w:rsidP="007B292C">
      <w:pPr>
        <w:spacing w:after="160" w:line="240" w:lineRule="auto"/>
        <w:jc w:val="right"/>
        <w:rPr>
          <w:rFonts w:ascii="Times New Roman" w:eastAsia="Arial" w:hAnsi="Times New Roman"/>
          <w:b/>
          <w:sz w:val="24"/>
          <w:szCs w:val="20"/>
        </w:rPr>
      </w:pPr>
      <w:r w:rsidRPr="003B338A">
        <w:rPr>
          <w:rFonts w:ascii="Times New Roman" w:eastAsia="Arial" w:hAnsi="Times New Roman"/>
          <w:b/>
          <w:sz w:val="24"/>
          <w:szCs w:val="20"/>
        </w:rPr>
        <w:lastRenderedPageBreak/>
        <w:t>Образец № 1</w:t>
      </w:r>
      <w:r w:rsidR="003B338A">
        <w:rPr>
          <w:rFonts w:ascii="Times New Roman" w:eastAsia="Arial" w:hAnsi="Times New Roman"/>
          <w:b/>
          <w:sz w:val="24"/>
          <w:szCs w:val="20"/>
        </w:rPr>
        <w:t>3</w:t>
      </w:r>
    </w:p>
    <w:p w14:paraId="2CC0B461" w14:textId="77777777" w:rsidR="00094696" w:rsidRPr="00094696" w:rsidRDefault="00094696" w:rsidP="007B292C">
      <w:pPr>
        <w:spacing w:after="160" w:line="240" w:lineRule="auto"/>
        <w:rPr>
          <w:rFonts w:ascii="Times New Roman" w:eastAsia="Arial" w:hAnsi="Times New Roman"/>
          <w:b/>
          <w:sz w:val="20"/>
          <w:szCs w:val="20"/>
        </w:rPr>
      </w:pPr>
    </w:p>
    <w:p w14:paraId="77D4C37A" w14:textId="77777777" w:rsidR="00094696" w:rsidRPr="00094696" w:rsidRDefault="00094696" w:rsidP="007B292C">
      <w:pPr>
        <w:spacing w:after="160" w:line="240" w:lineRule="auto"/>
        <w:jc w:val="center"/>
        <w:rPr>
          <w:rFonts w:ascii="Times New Roman" w:eastAsia="Calibri" w:hAnsi="Times New Roman"/>
          <w:b/>
        </w:rPr>
      </w:pPr>
      <w:r w:rsidRPr="00094696">
        <w:rPr>
          <w:rFonts w:ascii="Times New Roman" w:eastAsia="Calibri" w:hAnsi="Times New Roman"/>
          <w:b/>
        </w:rPr>
        <w:t xml:space="preserve">ЖУРНАЛ </w:t>
      </w:r>
    </w:p>
    <w:p w14:paraId="385C2225" w14:textId="77777777" w:rsidR="00094696" w:rsidRPr="00094696" w:rsidRDefault="00094696" w:rsidP="007B292C">
      <w:pPr>
        <w:spacing w:after="160" w:line="240" w:lineRule="auto"/>
        <w:ind w:firstLine="567"/>
        <w:jc w:val="center"/>
        <w:rPr>
          <w:rFonts w:ascii="Times New Roman" w:eastAsia="Calibri" w:hAnsi="Times New Roman"/>
          <w:b/>
        </w:rPr>
      </w:pPr>
      <w:r w:rsidRPr="00094696">
        <w:rPr>
          <w:rFonts w:ascii="Times New Roman" w:eastAsia="Calibri" w:hAnsi="Times New Roman"/>
          <w:b/>
        </w:rPr>
        <w:t xml:space="preserve">регистрации разрешений на строительство </w:t>
      </w:r>
    </w:p>
    <w:p w14:paraId="4196C4FA" w14:textId="77777777" w:rsidR="00094696" w:rsidRPr="00094696" w:rsidRDefault="00094696" w:rsidP="007B292C">
      <w:pPr>
        <w:spacing w:after="160" w:line="240" w:lineRule="auto"/>
        <w:ind w:firstLine="567"/>
        <w:outlineLvl w:val="0"/>
        <w:rPr>
          <w:rFonts w:ascii="Times New Roman" w:eastAsia="Calibri" w:hAnsi="Times New Roman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1848"/>
        <w:gridCol w:w="1220"/>
        <w:gridCol w:w="1318"/>
        <w:gridCol w:w="1318"/>
        <w:gridCol w:w="1416"/>
        <w:gridCol w:w="2394"/>
      </w:tblGrid>
      <w:tr w:rsidR="00094696" w:rsidRPr="00094696" w14:paraId="52DA0957" w14:textId="77777777" w:rsidTr="0009469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F7500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5418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Номер разрешения на строительство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076A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выдачи/ срок действия разрешения на строительство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6087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застройщика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C78E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объекта капитального строительства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4204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Адрес объекта капитального строительства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6C78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внесения изменений в разрешение на строительство (с указанием существа таких изменений)</w:t>
            </w:r>
          </w:p>
        </w:tc>
      </w:tr>
      <w:tr w:rsidR="00094696" w:rsidRPr="00094696" w14:paraId="64DFF286" w14:textId="77777777" w:rsidTr="0009469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52EF7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83D7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74E0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5779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62E0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E9C8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5D02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9469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</w:tr>
      <w:tr w:rsidR="00094696" w:rsidRPr="00094696" w14:paraId="23A23C50" w14:textId="77777777" w:rsidTr="0009469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EA46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7956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C675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7E33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4291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9EED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B374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94696" w:rsidRPr="00094696" w14:paraId="7591C846" w14:textId="77777777" w:rsidTr="0009469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945E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A2AE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C075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1AC7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08B5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B504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02D6" w14:textId="77777777" w:rsidR="00094696" w:rsidRPr="00094696" w:rsidRDefault="00094696" w:rsidP="007B292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14:paraId="74BD11FF" w14:textId="77777777" w:rsidR="00094696" w:rsidRPr="00094696" w:rsidRDefault="00094696" w:rsidP="007B292C">
      <w:pPr>
        <w:widowControl w:val="0"/>
        <w:spacing w:after="0" w:line="240" w:lineRule="auto"/>
        <w:ind w:firstLine="567"/>
        <w:jc w:val="both"/>
        <w:outlineLvl w:val="1"/>
        <w:rPr>
          <w:rFonts w:ascii="Times New Roman" w:eastAsia="Arial" w:hAnsi="Times New Roman"/>
          <w:sz w:val="18"/>
          <w:szCs w:val="18"/>
        </w:rPr>
      </w:pPr>
    </w:p>
    <w:p w14:paraId="14686B7C" w14:textId="77777777" w:rsidR="00883CB5" w:rsidRPr="00DA56EB" w:rsidRDefault="00883CB5" w:rsidP="007B292C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sectPr w:rsidR="00883CB5" w:rsidRPr="00DA56EB" w:rsidSect="00094696">
      <w:footerReference w:type="default" r:id="rId18"/>
      <w:pgSz w:w="11906" w:h="16838"/>
      <w:pgMar w:top="1134" w:right="567" w:bottom="1134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6BC87" w14:textId="77777777" w:rsidR="00DF027B" w:rsidRDefault="00DF027B" w:rsidP="006E31D4">
      <w:pPr>
        <w:spacing w:after="0" w:line="240" w:lineRule="auto"/>
      </w:pPr>
      <w:r>
        <w:separator/>
      </w:r>
    </w:p>
  </w:endnote>
  <w:endnote w:type="continuationSeparator" w:id="0">
    <w:p w14:paraId="4D49654C" w14:textId="77777777" w:rsidR="00DF027B" w:rsidRDefault="00DF027B" w:rsidP="006E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7F5EC" w14:textId="77777777" w:rsidR="003B0190" w:rsidRPr="00F02B4D" w:rsidRDefault="003B0190" w:rsidP="00125176">
    <w:pPr>
      <w:pStyle w:val="a7"/>
      <w:jc w:val="center"/>
      <w:rPr>
        <w:sz w:val="20"/>
      </w:rPr>
    </w:pPr>
    <w:r w:rsidRPr="00F02B4D">
      <w:rPr>
        <w:sz w:val="20"/>
      </w:rPr>
      <w:fldChar w:fldCharType="begin"/>
    </w:r>
    <w:r w:rsidRPr="00F02B4D">
      <w:rPr>
        <w:sz w:val="20"/>
      </w:rPr>
      <w:instrText>PAGE   \* MERGEFORMAT</w:instrText>
    </w:r>
    <w:r w:rsidRPr="00F02B4D">
      <w:rPr>
        <w:sz w:val="20"/>
      </w:rPr>
      <w:fldChar w:fldCharType="separate"/>
    </w:r>
    <w:r>
      <w:rPr>
        <w:noProof/>
        <w:sz w:val="20"/>
      </w:rPr>
      <w:t>3</w:t>
    </w:r>
    <w:r w:rsidRPr="00F02B4D">
      <w:rPr>
        <w:sz w:val="20"/>
      </w:rPr>
      <w:fldChar w:fldCharType="end"/>
    </w:r>
  </w:p>
  <w:p w14:paraId="04025BB8" w14:textId="77777777" w:rsidR="003B0190" w:rsidRDefault="003B019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DE42B" w14:textId="77777777" w:rsidR="00DF027B" w:rsidRDefault="00DF027B" w:rsidP="006E31D4">
      <w:pPr>
        <w:spacing w:after="0" w:line="240" w:lineRule="auto"/>
      </w:pPr>
      <w:r>
        <w:separator/>
      </w:r>
    </w:p>
  </w:footnote>
  <w:footnote w:type="continuationSeparator" w:id="0">
    <w:p w14:paraId="3A82E2EF" w14:textId="77777777" w:rsidR="00DF027B" w:rsidRDefault="00DF027B" w:rsidP="006E3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0372083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101876C4" w14:textId="5A7A7999" w:rsidR="00FC2022" w:rsidRPr="007B292C" w:rsidRDefault="00FC2022">
        <w:pPr>
          <w:pStyle w:val="a5"/>
          <w:jc w:val="center"/>
          <w:rPr>
            <w:sz w:val="20"/>
          </w:rPr>
        </w:pPr>
        <w:r w:rsidRPr="007B292C">
          <w:rPr>
            <w:sz w:val="20"/>
          </w:rPr>
          <w:fldChar w:fldCharType="begin"/>
        </w:r>
        <w:r w:rsidRPr="007B292C">
          <w:rPr>
            <w:sz w:val="20"/>
          </w:rPr>
          <w:instrText>PAGE   \* MERGEFORMAT</w:instrText>
        </w:r>
        <w:r w:rsidRPr="007B292C">
          <w:rPr>
            <w:sz w:val="20"/>
          </w:rPr>
          <w:fldChar w:fldCharType="separate"/>
        </w:r>
        <w:r w:rsidR="005619B1">
          <w:rPr>
            <w:noProof/>
            <w:sz w:val="20"/>
          </w:rPr>
          <w:t>28</w:t>
        </w:r>
        <w:r w:rsidRPr="007B292C">
          <w:rPr>
            <w:sz w:val="20"/>
          </w:rPr>
          <w:fldChar w:fldCharType="end"/>
        </w:r>
      </w:p>
    </w:sdtContent>
  </w:sdt>
  <w:p w14:paraId="1590F973" w14:textId="77777777" w:rsidR="00FC2022" w:rsidRDefault="00FC202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1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  <w:rPr>
        <w:rFonts w:cs="Times New Roman"/>
      </w:rPr>
    </w:lvl>
  </w:abstractNum>
  <w:abstractNum w:abstractNumId="4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/>
        <w:sz w:val="28"/>
      </w:rPr>
    </w:lvl>
  </w:abstractNum>
  <w:abstractNum w:abstractNumId="5" w15:restartNumberingAfterBreak="0">
    <w:nsid w:val="00057BB3"/>
    <w:multiLevelType w:val="multilevel"/>
    <w:tmpl w:val="42E230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49C7657"/>
    <w:multiLevelType w:val="hybridMultilevel"/>
    <w:tmpl w:val="51780378"/>
    <w:lvl w:ilvl="0" w:tplc="597669B0">
      <w:start w:val="1"/>
      <w:numFmt w:val="decimal"/>
      <w:suff w:val="space"/>
      <w:lvlText w:val="%1."/>
      <w:lvlJc w:val="left"/>
      <w:pPr>
        <w:ind w:left="735" w:hanging="375"/>
      </w:pPr>
    </w:lvl>
    <w:lvl w:ilvl="1" w:tplc="1570EF8C">
      <w:start w:val="1"/>
      <w:numFmt w:val="lowerLetter"/>
      <w:lvlText w:val="%2."/>
      <w:lvlJc w:val="left"/>
      <w:pPr>
        <w:ind w:left="1440" w:hanging="360"/>
      </w:pPr>
    </w:lvl>
    <w:lvl w:ilvl="2" w:tplc="69BE34F0">
      <w:start w:val="1"/>
      <w:numFmt w:val="lowerRoman"/>
      <w:lvlText w:val="%3."/>
      <w:lvlJc w:val="right"/>
      <w:pPr>
        <w:ind w:left="2160" w:hanging="180"/>
      </w:pPr>
    </w:lvl>
    <w:lvl w:ilvl="3" w:tplc="57BC367C">
      <w:start w:val="1"/>
      <w:numFmt w:val="decimal"/>
      <w:lvlText w:val="%4."/>
      <w:lvlJc w:val="left"/>
      <w:pPr>
        <w:ind w:left="2880" w:hanging="360"/>
      </w:pPr>
    </w:lvl>
    <w:lvl w:ilvl="4" w:tplc="AE7C5D9C">
      <w:start w:val="1"/>
      <w:numFmt w:val="lowerLetter"/>
      <w:lvlText w:val="%5."/>
      <w:lvlJc w:val="left"/>
      <w:pPr>
        <w:ind w:left="3600" w:hanging="360"/>
      </w:pPr>
    </w:lvl>
    <w:lvl w:ilvl="5" w:tplc="A89ACA7A">
      <w:start w:val="1"/>
      <w:numFmt w:val="lowerRoman"/>
      <w:lvlText w:val="%6."/>
      <w:lvlJc w:val="right"/>
      <w:pPr>
        <w:ind w:left="4320" w:hanging="180"/>
      </w:pPr>
    </w:lvl>
    <w:lvl w:ilvl="6" w:tplc="575AAB5C">
      <w:start w:val="1"/>
      <w:numFmt w:val="decimal"/>
      <w:lvlText w:val="%7."/>
      <w:lvlJc w:val="left"/>
      <w:pPr>
        <w:ind w:left="5040" w:hanging="360"/>
      </w:pPr>
    </w:lvl>
    <w:lvl w:ilvl="7" w:tplc="5C629AAE">
      <w:start w:val="1"/>
      <w:numFmt w:val="lowerLetter"/>
      <w:lvlText w:val="%8."/>
      <w:lvlJc w:val="left"/>
      <w:pPr>
        <w:ind w:left="5760" w:hanging="360"/>
      </w:pPr>
    </w:lvl>
    <w:lvl w:ilvl="8" w:tplc="A7E0F0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4212D"/>
    <w:multiLevelType w:val="hybridMultilevel"/>
    <w:tmpl w:val="095ED4DA"/>
    <w:lvl w:ilvl="0" w:tplc="D880421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C6F6F"/>
    <w:multiLevelType w:val="hybridMultilevel"/>
    <w:tmpl w:val="04F68AE4"/>
    <w:lvl w:ilvl="0" w:tplc="B1208A6E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C712B"/>
    <w:multiLevelType w:val="hybridMultilevel"/>
    <w:tmpl w:val="797E75E0"/>
    <w:lvl w:ilvl="0" w:tplc="12C0AF5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A034D"/>
    <w:multiLevelType w:val="hybridMultilevel"/>
    <w:tmpl w:val="C0062B12"/>
    <w:lvl w:ilvl="0" w:tplc="8DB02806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3336D"/>
    <w:multiLevelType w:val="hybridMultilevel"/>
    <w:tmpl w:val="2FD4266E"/>
    <w:lvl w:ilvl="0" w:tplc="A4165004">
      <w:start w:val="1"/>
      <w:numFmt w:val="russianLower"/>
      <w:suff w:val="space"/>
      <w:lvlText w:val="%1)"/>
      <w:lvlJc w:val="left"/>
      <w:pPr>
        <w:ind w:left="720" w:hanging="360"/>
      </w:pPr>
    </w:lvl>
    <w:lvl w:ilvl="1" w:tplc="0F26A89C">
      <w:start w:val="1"/>
      <w:numFmt w:val="lowerLetter"/>
      <w:lvlText w:val="%2."/>
      <w:lvlJc w:val="left"/>
      <w:pPr>
        <w:ind w:left="1440" w:hanging="360"/>
      </w:pPr>
    </w:lvl>
    <w:lvl w:ilvl="2" w:tplc="D67E3E34">
      <w:start w:val="1"/>
      <w:numFmt w:val="lowerRoman"/>
      <w:lvlText w:val="%3."/>
      <w:lvlJc w:val="right"/>
      <w:pPr>
        <w:ind w:left="2160" w:hanging="180"/>
      </w:pPr>
    </w:lvl>
    <w:lvl w:ilvl="3" w:tplc="C79A18DC">
      <w:start w:val="1"/>
      <w:numFmt w:val="decimal"/>
      <w:lvlText w:val="%4."/>
      <w:lvlJc w:val="left"/>
      <w:pPr>
        <w:ind w:left="2880" w:hanging="360"/>
      </w:pPr>
    </w:lvl>
    <w:lvl w:ilvl="4" w:tplc="1924042E">
      <w:start w:val="1"/>
      <w:numFmt w:val="lowerLetter"/>
      <w:lvlText w:val="%5."/>
      <w:lvlJc w:val="left"/>
      <w:pPr>
        <w:ind w:left="3600" w:hanging="360"/>
      </w:pPr>
    </w:lvl>
    <w:lvl w:ilvl="5" w:tplc="A4BC709A">
      <w:start w:val="1"/>
      <w:numFmt w:val="lowerRoman"/>
      <w:lvlText w:val="%6."/>
      <w:lvlJc w:val="right"/>
      <w:pPr>
        <w:ind w:left="4320" w:hanging="180"/>
      </w:pPr>
    </w:lvl>
    <w:lvl w:ilvl="6" w:tplc="57B64D12">
      <w:start w:val="1"/>
      <w:numFmt w:val="decimal"/>
      <w:lvlText w:val="%7."/>
      <w:lvlJc w:val="left"/>
      <w:pPr>
        <w:ind w:left="5040" w:hanging="360"/>
      </w:pPr>
    </w:lvl>
    <w:lvl w:ilvl="7" w:tplc="FA124300">
      <w:start w:val="1"/>
      <w:numFmt w:val="lowerLetter"/>
      <w:lvlText w:val="%8."/>
      <w:lvlJc w:val="left"/>
      <w:pPr>
        <w:ind w:left="5760" w:hanging="360"/>
      </w:pPr>
    </w:lvl>
    <w:lvl w:ilvl="8" w:tplc="D882812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369D3"/>
    <w:multiLevelType w:val="hybridMultilevel"/>
    <w:tmpl w:val="50AA1FFE"/>
    <w:lvl w:ilvl="0" w:tplc="55B42CF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77621"/>
    <w:multiLevelType w:val="hybridMultilevel"/>
    <w:tmpl w:val="9424A18A"/>
    <w:lvl w:ilvl="0" w:tplc="883CED5E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10491"/>
    <w:multiLevelType w:val="hybridMultilevel"/>
    <w:tmpl w:val="618CA2E0"/>
    <w:lvl w:ilvl="0" w:tplc="1BBC711A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C102C21"/>
    <w:multiLevelType w:val="multilevel"/>
    <w:tmpl w:val="E26CC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C66006B"/>
    <w:multiLevelType w:val="hybridMultilevel"/>
    <w:tmpl w:val="706EAD5A"/>
    <w:lvl w:ilvl="0" w:tplc="C5364DE4">
      <w:start w:val="1"/>
      <w:numFmt w:val="russianLower"/>
      <w:suff w:val="space"/>
      <w:lvlText w:val="%1)"/>
      <w:lvlJc w:val="left"/>
      <w:pPr>
        <w:ind w:left="720" w:hanging="360"/>
      </w:pPr>
    </w:lvl>
    <w:lvl w:ilvl="1" w:tplc="952E87E2">
      <w:start w:val="1"/>
      <w:numFmt w:val="lowerLetter"/>
      <w:lvlText w:val="%2."/>
      <w:lvlJc w:val="left"/>
      <w:pPr>
        <w:ind w:left="1440" w:hanging="360"/>
      </w:pPr>
    </w:lvl>
    <w:lvl w:ilvl="2" w:tplc="5524B654">
      <w:start w:val="1"/>
      <w:numFmt w:val="lowerRoman"/>
      <w:lvlText w:val="%3."/>
      <w:lvlJc w:val="right"/>
      <w:pPr>
        <w:ind w:left="2160" w:hanging="180"/>
      </w:pPr>
    </w:lvl>
    <w:lvl w:ilvl="3" w:tplc="603AEE36">
      <w:start w:val="1"/>
      <w:numFmt w:val="decimal"/>
      <w:lvlText w:val="%4."/>
      <w:lvlJc w:val="left"/>
      <w:pPr>
        <w:ind w:left="2880" w:hanging="360"/>
      </w:pPr>
    </w:lvl>
    <w:lvl w:ilvl="4" w:tplc="51BAA89E">
      <w:start w:val="1"/>
      <w:numFmt w:val="lowerLetter"/>
      <w:lvlText w:val="%5."/>
      <w:lvlJc w:val="left"/>
      <w:pPr>
        <w:ind w:left="3600" w:hanging="360"/>
      </w:pPr>
    </w:lvl>
    <w:lvl w:ilvl="5" w:tplc="52805F6E">
      <w:start w:val="1"/>
      <w:numFmt w:val="lowerRoman"/>
      <w:lvlText w:val="%6."/>
      <w:lvlJc w:val="right"/>
      <w:pPr>
        <w:ind w:left="4320" w:hanging="180"/>
      </w:pPr>
    </w:lvl>
    <w:lvl w:ilvl="6" w:tplc="8AC2DAE8">
      <w:start w:val="1"/>
      <w:numFmt w:val="decimal"/>
      <w:lvlText w:val="%7."/>
      <w:lvlJc w:val="left"/>
      <w:pPr>
        <w:ind w:left="5040" w:hanging="360"/>
      </w:pPr>
    </w:lvl>
    <w:lvl w:ilvl="7" w:tplc="A0DC7E80">
      <w:start w:val="1"/>
      <w:numFmt w:val="lowerLetter"/>
      <w:lvlText w:val="%8."/>
      <w:lvlJc w:val="left"/>
      <w:pPr>
        <w:ind w:left="5760" w:hanging="360"/>
      </w:pPr>
    </w:lvl>
    <w:lvl w:ilvl="8" w:tplc="8D14C27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1684F"/>
    <w:multiLevelType w:val="hybridMultilevel"/>
    <w:tmpl w:val="FBE0502A"/>
    <w:lvl w:ilvl="0" w:tplc="CA966AC8">
      <w:start w:val="1"/>
      <w:numFmt w:val="russianLower"/>
      <w:suff w:val="space"/>
      <w:lvlText w:val="%1)"/>
      <w:lvlJc w:val="left"/>
      <w:pPr>
        <w:ind w:left="720" w:hanging="360"/>
      </w:pPr>
    </w:lvl>
    <w:lvl w:ilvl="1" w:tplc="D44CF62C">
      <w:start w:val="1"/>
      <w:numFmt w:val="lowerLetter"/>
      <w:lvlText w:val="%2."/>
      <w:lvlJc w:val="left"/>
      <w:pPr>
        <w:ind w:left="1440" w:hanging="360"/>
      </w:pPr>
    </w:lvl>
    <w:lvl w:ilvl="2" w:tplc="A488A4F8">
      <w:start w:val="1"/>
      <w:numFmt w:val="lowerRoman"/>
      <w:lvlText w:val="%3."/>
      <w:lvlJc w:val="right"/>
      <w:pPr>
        <w:ind w:left="2160" w:hanging="180"/>
      </w:pPr>
    </w:lvl>
    <w:lvl w:ilvl="3" w:tplc="64464452">
      <w:start w:val="1"/>
      <w:numFmt w:val="decimal"/>
      <w:lvlText w:val="%4."/>
      <w:lvlJc w:val="left"/>
      <w:pPr>
        <w:ind w:left="2880" w:hanging="360"/>
      </w:pPr>
    </w:lvl>
    <w:lvl w:ilvl="4" w:tplc="5998B5AC">
      <w:start w:val="1"/>
      <w:numFmt w:val="lowerLetter"/>
      <w:lvlText w:val="%5."/>
      <w:lvlJc w:val="left"/>
      <w:pPr>
        <w:ind w:left="3600" w:hanging="360"/>
      </w:pPr>
    </w:lvl>
    <w:lvl w:ilvl="5" w:tplc="FEBE8800">
      <w:start w:val="1"/>
      <w:numFmt w:val="lowerRoman"/>
      <w:lvlText w:val="%6."/>
      <w:lvlJc w:val="right"/>
      <w:pPr>
        <w:ind w:left="4320" w:hanging="180"/>
      </w:pPr>
    </w:lvl>
    <w:lvl w:ilvl="6" w:tplc="08307706">
      <w:start w:val="1"/>
      <w:numFmt w:val="decimal"/>
      <w:lvlText w:val="%7."/>
      <w:lvlJc w:val="left"/>
      <w:pPr>
        <w:ind w:left="5040" w:hanging="360"/>
      </w:pPr>
    </w:lvl>
    <w:lvl w:ilvl="7" w:tplc="9EF2288A">
      <w:start w:val="1"/>
      <w:numFmt w:val="lowerLetter"/>
      <w:lvlText w:val="%8."/>
      <w:lvlJc w:val="left"/>
      <w:pPr>
        <w:ind w:left="5760" w:hanging="360"/>
      </w:pPr>
    </w:lvl>
    <w:lvl w:ilvl="8" w:tplc="A01E1A8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04587"/>
    <w:multiLevelType w:val="hybridMultilevel"/>
    <w:tmpl w:val="1BAA8CD4"/>
    <w:name w:val="WW8Num322"/>
    <w:lvl w:ilvl="0" w:tplc="508A14F2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10A0723"/>
    <w:multiLevelType w:val="multilevel"/>
    <w:tmpl w:val="B2C23B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13A3E61"/>
    <w:multiLevelType w:val="multilevel"/>
    <w:tmpl w:val="B8A8A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476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4600D20"/>
    <w:multiLevelType w:val="multilevel"/>
    <w:tmpl w:val="A7120D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suff w:val="space"/>
      <w:lvlText w:val="6.5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A1D2D51"/>
    <w:multiLevelType w:val="hybridMultilevel"/>
    <w:tmpl w:val="B00068E0"/>
    <w:lvl w:ilvl="0" w:tplc="A78ACD34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A697FBA"/>
    <w:multiLevelType w:val="hybridMultilevel"/>
    <w:tmpl w:val="DF44DF6E"/>
    <w:lvl w:ilvl="0" w:tplc="391E7BE2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A42A28"/>
    <w:multiLevelType w:val="hybridMultilevel"/>
    <w:tmpl w:val="C47EAC16"/>
    <w:lvl w:ilvl="0" w:tplc="2C3A0F6C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A469D"/>
    <w:multiLevelType w:val="hybridMultilevel"/>
    <w:tmpl w:val="CCCA0FB4"/>
    <w:lvl w:ilvl="0" w:tplc="F134160A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702021"/>
    <w:multiLevelType w:val="hybridMultilevel"/>
    <w:tmpl w:val="8BAE213C"/>
    <w:lvl w:ilvl="0" w:tplc="DDB868A2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1405C26"/>
    <w:multiLevelType w:val="hybridMultilevel"/>
    <w:tmpl w:val="C070FA7E"/>
    <w:lvl w:ilvl="0" w:tplc="433E1E4C">
      <w:start w:val="1"/>
      <w:numFmt w:val="decimal"/>
      <w:suff w:val="space"/>
      <w:lvlText w:val="%1)"/>
      <w:lvlJc w:val="left"/>
      <w:pPr>
        <w:ind w:left="360" w:hanging="360"/>
      </w:pPr>
    </w:lvl>
    <w:lvl w:ilvl="1" w:tplc="C1E85276">
      <w:start w:val="1"/>
      <w:numFmt w:val="lowerLetter"/>
      <w:lvlText w:val="%2."/>
      <w:lvlJc w:val="left"/>
      <w:pPr>
        <w:ind w:left="1080" w:hanging="360"/>
      </w:pPr>
    </w:lvl>
    <w:lvl w:ilvl="2" w:tplc="D932F772">
      <w:start w:val="1"/>
      <w:numFmt w:val="lowerRoman"/>
      <w:lvlText w:val="%3."/>
      <w:lvlJc w:val="right"/>
      <w:pPr>
        <w:ind w:left="1800" w:hanging="180"/>
      </w:pPr>
    </w:lvl>
    <w:lvl w:ilvl="3" w:tplc="79F06004">
      <w:start w:val="1"/>
      <w:numFmt w:val="decimal"/>
      <w:lvlText w:val="%4."/>
      <w:lvlJc w:val="left"/>
      <w:pPr>
        <w:ind w:left="2520" w:hanging="360"/>
      </w:pPr>
    </w:lvl>
    <w:lvl w:ilvl="4" w:tplc="18A26796">
      <w:start w:val="1"/>
      <w:numFmt w:val="lowerLetter"/>
      <w:lvlText w:val="%5."/>
      <w:lvlJc w:val="left"/>
      <w:pPr>
        <w:ind w:left="3240" w:hanging="360"/>
      </w:pPr>
    </w:lvl>
    <w:lvl w:ilvl="5" w:tplc="656098CA">
      <w:start w:val="1"/>
      <w:numFmt w:val="lowerRoman"/>
      <w:lvlText w:val="%6."/>
      <w:lvlJc w:val="right"/>
      <w:pPr>
        <w:ind w:left="3960" w:hanging="180"/>
      </w:pPr>
    </w:lvl>
    <w:lvl w:ilvl="6" w:tplc="200CBBC4">
      <w:start w:val="1"/>
      <w:numFmt w:val="decimal"/>
      <w:lvlText w:val="%7."/>
      <w:lvlJc w:val="left"/>
      <w:pPr>
        <w:ind w:left="4680" w:hanging="360"/>
      </w:pPr>
    </w:lvl>
    <w:lvl w:ilvl="7" w:tplc="E33E7C36">
      <w:start w:val="1"/>
      <w:numFmt w:val="lowerLetter"/>
      <w:lvlText w:val="%8."/>
      <w:lvlJc w:val="left"/>
      <w:pPr>
        <w:ind w:left="5400" w:hanging="360"/>
      </w:pPr>
    </w:lvl>
    <w:lvl w:ilvl="8" w:tplc="9032529A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6B7514"/>
    <w:multiLevelType w:val="hybridMultilevel"/>
    <w:tmpl w:val="BFB875C8"/>
    <w:lvl w:ilvl="0" w:tplc="1C1A8472">
      <w:start w:val="1"/>
      <w:numFmt w:val="decimal"/>
      <w:suff w:val="space"/>
      <w:lvlText w:val="%1)"/>
      <w:lvlJc w:val="left"/>
      <w:pPr>
        <w:ind w:left="1920" w:hanging="360"/>
      </w:pPr>
    </w:lvl>
    <w:lvl w:ilvl="1" w:tplc="7A30FF4E">
      <w:start w:val="1"/>
      <w:numFmt w:val="lowerLetter"/>
      <w:lvlText w:val="%2."/>
      <w:lvlJc w:val="left"/>
      <w:pPr>
        <w:ind w:left="2640" w:hanging="360"/>
      </w:pPr>
    </w:lvl>
    <w:lvl w:ilvl="2" w:tplc="E500AD48">
      <w:start w:val="1"/>
      <w:numFmt w:val="lowerRoman"/>
      <w:lvlText w:val="%3."/>
      <w:lvlJc w:val="right"/>
      <w:pPr>
        <w:ind w:left="3360" w:hanging="180"/>
      </w:pPr>
    </w:lvl>
    <w:lvl w:ilvl="3" w:tplc="4BEAA62C">
      <w:start w:val="1"/>
      <w:numFmt w:val="decimal"/>
      <w:lvlText w:val="%4."/>
      <w:lvlJc w:val="left"/>
      <w:pPr>
        <w:ind w:left="4080" w:hanging="360"/>
      </w:pPr>
    </w:lvl>
    <w:lvl w:ilvl="4" w:tplc="5094C61E">
      <w:start w:val="1"/>
      <w:numFmt w:val="lowerLetter"/>
      <w:lvlText w:val="%5."/>
      <w:lvlJc w:val="left"/>
      <w:pPr>
        <w:ind w:left="4800" w:hanging="360"/>
      </w:pPr>
    </w:lvl>
    <w:lvl w:ilvl="5" w:tplc="F38CE324">
      <w:start w:val="1"/>
      <w:numFmt w:val="lowerRoman"/>
      <w:lvlText w:val="%6."/>
      <w:lvlJc w:val="right"/>
      <w:pPr>
        <w:ind w:left="5520" w:hanging="180"/>
      </w:pPr>
    </w:lvl>
    <w:lvl w:ilvl="6" w:tplc="6D782AFA">
      <w:start w:val="1"/>
      <w:numFmt w:val="decimal"/>
      <w:lvlText w:val="%7."/>
      <w:lvlJc w:val="left"/>
      <w:pPr>
        <w:ind w:left="6240" w:hanging="360"/>
      </w:pPr>
    </w:lvl>
    <w:lvl w:ilvl="7" w:tplc="2402AA2E">
      <w:start w:val="1"/>
      <w:numFmt w:val="lowerLetter"/>
      <w:lvlText w:val="%8."/>
      <w:lvlJc w:val="left"/>
      <w:pPr>
        <w:ind w:left="6960" w:hanging="360"/>
      </w:pPr>
    </w:lvl>
    <w:lvl w:ilvl="8" w:tplc="5C7C933C">
      <w:start w:val="1"/>
      <w:numFmt w:val="lowerRoman"/>
      <w:lvlText w:val="%9."/>
      <w:lvlJc w:val="right"/>
      <w:pPr>
        <w:ind w:left="7680" w:hanging="180"/>
      </w:pPr>
    </w:lvl>
  </w:abstractNum>
  <w:abstractNum w:abstractNumId="29" w15:restartNumberingAfterBreak="0">
    <w:nsid w:val="56705611"/>
    <w:multiLevelType w:val="hybridMultilevel"/>
    <w:tmpl w:val="4072C820"/>
    <w:lvl w:ilvl="0" w:tplc="9708B168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5717B9"/>
    <w:multiLevelType w:val="hybridMultilevel"/>
    <w:tmpl w:val="647C73EA"/>
    <w:lvl w:ilvl="0" w:tplc="9D961788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E4134"/>
    <w:multiLevelType w:val="hybridMultilevel"/>
    <w:tmpl w:val="4B8A5EA0"/>
    <w:lvl w:ilvl="0" w:tplc="9D6227EA">
      <w:start w:val="1"/>
      <w:numFmt w:val="russianLower"/>
      <w:suff w:val="space"/>
      <w:lvlText w:val="%1)"/>
      <w:lvlJc w:val="left"/>
      <w:pPr>
        <w:ind w:left="720" w:hanging="360"/>
      </w:pPr>
    </w:lvl>
    <w:lvl w:ilvl="1" w:tplc="8BD865AC">
      <w:start w:val="1"/>
      <w:numFmt w:val="lowerLetter"/>
      <w:lvlText w:val="%2."/>
      <w:lvlJc w:val="left"/>
      <w:pPr>
        <w:ind w:left="1440" w:hanging="360"/>
      </w:pPr>
    </w:lvl>
    <w:lvl w:ilvl="2" w:tplc="D10C68B2">
      <w:start w:val="1"/>
      <w:numFmt w:val="lowerRoman"/>
      <w:lvlText w:val="%3."/>
      <w:lvlJc w:val="right"/>
      <w:pPr>
        <w:ind w:left="2160" w:hanging="180"/>
      </w:pPr>
    </w:lvl>
    <w:lvl w:ilvl="3" w:tplc="CEA87748">
      <w:start w:val="1"/>
      <w:numFmt w:val="decimal"/>
      <w:lvlText w:val="%4."/>
      <w:lvlJc w:val="left"/>
      <w:pPr>
        <w:ind w:left="2880" w:hanging="360"/>
      </w:pPr>
    </w:lvl>
    <w:lvl w:ilvl="4" w:tplc="6A9C65DC">
      <w:start w:val="1"/>
      <w:numFmt w:val="lowerLetter"/>
      <w:lvlText w:val="%5."/>
      <w:lvlJc w:val="left"/>
      <w:pPr>
        <w:ind w:left="3600" w:hanging="360"/>
      </w:pPr>
    </w:lvl>
    <w:lvl w:ilvl="5" w:tplc="2B70EA5A">
      <w:start w:val="1"/>
      <w:numFmt w:val="lowerRoman"/>
      <w:lvlText w:val="%6."/>
      <w:lvlJc w:val="right"/>
      <w:pPr>
        <w:ind w:left="4320" w:hanging="180"/>
      </w:pPr>
    </w:lvl>
    <w:lvl w:ilvl="6" w:tplc="05C22FA2">
      <w:start w:val="1"/>
      <w:numFmt w:val="decimal"/>
      <w:lvlText w:val="%7."/>
      <w:lvlJc w:val="left"/>
      <w:pPr>
        <w:ind w:left="5040" w:hanging="360"/>
      </w:pPr>
    </w:lvl>
    <w:lvl w:ilvl="7" w:tplc="B67AFD30">
      <w:start w:val="1"/>
      <w:numFmt w:val="lowerLetter"/>
      <w:lvlText w:val="%8."/>
      <w:lvlJc w:val="left"/>
      <w:pPr>
        <w:ind w:left="5760" w:hanging="360"/>
      </w:pPr>
    </w:lvl>
    <w:lvl w:ilvl="8" w:tplc="B1CEDE5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691332"/>
    <w:multiLevelType w:val="hybridMultilevel"/>
    <w:tmpl w:val="30FEEB74"/>
    <w:lvl w:ilvl="0" w:tplc="447CC90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A5699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E8FB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C493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0CD8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AE8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82C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D829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5864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F746C"/>
    <w:multiLevelType w:val="hybridMultilevel"/>
    <w:tmpl w:val="657A4FA0"/>
    <w:lvl w:ilvl="0" w:tplc="0D2CB662">
      <w:start w:val="1"/>
      <w:numFmt w:val="russianLower"/>
      <w:suff w:val="space"/>
      <w:lvlText w:val="%1)"/>
      <w:lvlJc w:val="left"/>
      <w:pPr>
        <w:ind w:left="720" w:hanging="360"/>
      </w:pPr>
    </w:lvl>
    <w:lvl w:ilvl="1" w:tplc="417698D2">
      <w:start w:val="1"/>
      <w:numFmt w:val="lowerLetter"/>
      <w:lvlText w:val="%2."/>
      <w:lvlJc w:val="left"/>
      <w:pPr>
        <w:ind w:left="1440" w:hanging="360"/>
      </w:pPr>
    </w:lvl>
    <w:lvl w:ilvl="2" w:tplc="31A26768">
      <w:start w:val="1"/>
      <w:numFmt w:val="lowerRoman"/>
      <w:lvlText w:val="%3."/>
      <w:lvlJc w:val="right"/>
      <w:pPr>
        <w:ind w:left="2160" w:hanging="180"/>
      </w:pPr>
    </w:lvl>
    <w:lvl w:ilvl="3" w:tplc="5E58B056">
      <w:start w:val="1"/>
      <w:numFmt w:val="decimal"/>
      <w:lvlText w:val="%4."/>
      <w:lvlJc w:val="left"/>
      <w:pPr>
        <w:ind w:left="2880" w:hanging="360"/>
      </w:pPr>
    </w:lvl>
    <w:lvl w:ilvl="4" w:tplc="63122E34">
      <w:start w:val="1"/>
      <w:numFmt w:val="lowerLetter"/>
      <w:lvlText w:val="%5."/>
      <w:lvlJc w:val="left"/>
      <w:pPr>
        <w:ind w:left="3600" w:hanging="360"/>
      </w:pPr>
    </w:lvl>
    <w:lvl w:ilvl="5" w:tplc="FD206B50">
      <w:start w:val="1"/>
      <w:numFmt w:val="lowerRoman"/>
      <w:lvlText w:val="%6."/>
      <w:lvlJc w:val="right"/>
      <w:pPr>
        <w:ind w:left="4320" w:hanging="180"/>
      </w:pPr>
    </w:lvl>
    <w:lvl w:ilvl="6" w:tplc="7898EDB0">
      <w:start w:val="1"/>
      <w:numFmt w:val="decimal"/>
      <w:lvlText w:val="%7."/>
      <w:lvlJc w:val="left"/>
      <w:pPr>
        <w:ind w:left="5040" w:hanging="360"/>
      </w:pPr>
    </w:lvl>
    <w:lvl w:ilvl="7" w:tplc="29D0594E">
      <w:start w:val="1"/>
      <w:numFmt w:val="lowerLetter"/>
      <w:lvlText w:val="%8."/>
      <w:lvlJc w:val="left"/>
      <w:pPr>
        <w:ind w:left="5760" w:hanging="360"/>
      </w:pPr>
    </w:lvl>
    <w:lvl w:ilvl="8" w:tplc="5C3A71E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7F0723"/>
    <w:multiLevelType w:val="hybridMultilevel"/>
    <w:tmpl w:val="1F5C8428"/>
    <w:lvl w:ilvl="0" w:tplc="FDEA87A6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D4324"/>
    <w:multiLevelType w:val="hybridMultilevel"/>
    <w:tmpl w:val="F3C68AC6"/>
    <w:lvl w:ilvl="0" w:tplc="5156D894">
      <w:start w:val="1"/>
      <w:numFmt w:val="decimal"/>
      <w:suff w:val="space"/>
      <w:lvlText w:val="%1)"/>
      <w:lvlJc w:val="left"/>
      <w:pPr>
        <w:ind w:left="360" w:hanging="360"/>
      </w:pPr>
    </w:lvl>
    <w:lvl w:ilvl="1" w:tplc="2B98CBB2">
      <w:start w:val="1"/>
      <w:numFmt w:val="lowerLetter"/>
      <w:lvlText w:val="%2."/>
      <w:lvlJc w:val="left"/>
      <w:pPr>
        <w:ind w:left="1080" w:hanging="360"/>
      </w:pPr>
    </w:lvl>
    <w:lvl w:ilvl="2" w:tplc="1600726E">
      <w:start w:val="1"/>
      <w:numFmt w:val="lowerRoman"/>
      <w:lvlText w:val="%3."/>
      <w:lvlJc w:val="right"/>
      <w:pPr>
        <w:ind w:left="1800" w:hanging="180"/>
      </w:pPr>
    </w:lvl>
    <w:lvl w:ilvl="3" w:tplc="53DEBDE4">
      <w:start w:val="1"/>
      <w:numFmt w:val="decimal"/>
      <w:lvlText w:val="%4."/>
      <w:lvlJc w:val="left"/>
      <w:pPr>
        <w:ind w:left="2520" w:hanging="360"/>
      </w:pPr>
    </w:lvl>
    <w:lvl w:ilvl="4" w:tplc="48DA4F46">
      <w:start w:val="1"/>
      <w:numFmt w:val="lowerLetter"/>
      <w:lvlText w:val="%5."/>
      <w:lvlJc w:val="left"/>
      <w:pPr>
        <w:ind w:left="3240" w:hanging="360"/>
      </w:pPr>
    </w:lvl>
    <w:lvl w:ilvl="5" w:tplc="C638E60C">
      <w:start w:val="1"/>
      <w:numFmt w:val="lowerRoman"/>
      <w:lvlText w:val="%6."/>
      <w:lvlJc w:val="right"/>
      <w:pPr>
        <w:ind w:left="3960" w:hanging="180"/>
      </w:pPr>
    </w:lvl>
    <w:lvl w:ilvl="6" w:tplc="0E648BF2">
      <w:start w:val="1"/>
      <w:numFmt w:val="decimal"/>
      <w:lvlText w:val="%7."/>
      <w:lvlJc w:val="left"/>
      <w:pPr>
        <w:ind w:left="4680" w:hanging="360"/>
      </w:pPr>
    </w:lvl>
    <w:lvl w:ilvl="7" w:tplc="2AECF77A">
      <w:start w:val="1"/>
      <w:numFmt w:val="lowerLetter"/>
      <w:lvlText w:val="%8."/>
      <w:lvlJc w:val="left"/>
      <w:pPr>
        <w:ind w:left="5400" w:hanging="360"/>
      </w:pPr>
    </w:lvl>
    <w:lvl w:ilvl="8" w:tplc="C5444ABE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FF1584"/>
    <w:multiLevelType w:val="hybridMultilevel"/>
    <w:tmpl w:val="174E8BCA"/>
    <w:lvl w:ilvl="0" w:tplc="42B46812">
      <w:start w:val="1"/>
      <w:numFmt w:val="russianLower"/>
      <w:suff w:val="space"/>
      <w:lvlText w:val="%1)"/>
      <w:lvlJc w:val="left"/>
      <w:pPr>
        <w:ind w:left="720" w:hanging="360"/>
      </w:pPr>
    </w:lvl>
    <w:lvl w:ilvl="1" w:tplc="188AE36E">
      <w:start w:val="1"/>
      <w:numFmt w:val="lowerLetter"/>
      <w:lvlText w:val="%2."/>
      <w:lvlJc w:val="left"/>
      <w:pPr>
        <w:ind w:left="1440" w:hanging="360"/>
      </w:pPr>
    </w:lvl>
    <w:lvl w:ilvl="2" w:tplc="75BE57D4">
      <w:start w:val="1"/>
      <w:numFmt w:val="lowerRoman"/>
      <w:lvlText w:val="%3."/>
      <w:lvlJc w:val="right"/>
      <w:pPr>
        <w:ind w:left="2160" w:hanging="180"/>
      </w:pPr>
    </w:lvl>
    <w:lvl w:ilvl="3" w:tplc="D57A26B6">
      <w:start w:val="1"/>
      <w:numFmt w:val="decimal"/>
      <w:lvlText w:val="%4."/>
      <w:lvlJc w:val="left"/>
      <w:pPr>
        <w:ind w:left="2880" w:hanging="360"/>
      </w:pPr>
    </w:lvl>
    <w:lvl w:ilvl="4" w:tplc="9BB2840E">
      <w:start w:val="1"/>
      <w:numFmt w:val="lowerLetter"/>
      <w:lvlText w:val="%5."/>
      <w:lvlJc w:val="left"/>
      <w:pPr>
        <w:ind w:left="3600" w:hanging="360"/>
      </w:pPr>
    </w:lvl>
    <w:lvl w:ilvl="5" w:tplc="8E7C9B78">
      <w:start w:val="1"/>
      <w:numFmt w:val="lowerRoman"/>
      <w:lvlText w:val="%6."/>
      <w:lvlJc w:val="right"/>
      <w:pPr>
        <w:ind w:left="4320" w:hanging="180"/>
      </w:pPr>
    </w:lvl>
    <w:lvl w:ilvl="6" w:tplc="F64A3DB2">
      <w:start w:val="1"/>
      <w:numFmt w:val="decimal"/>
      <w:lvlText w:val="%7."/>
      <w:lvlJc w:val="left"/>
      <w:pPr>
        <w:ind w:left="5040" w:hanging="360"/>
      </w:pPr>
    </w:lvl>
    <w:lvl w:ilvl="7" w:tplc="45C2AD62">
      <w:start w:val="1"/>
      <w:numFmt w:val="lowerLetter"/>
      <w:lvlText w:val="%8."/>
      <w:lvlJc w:val="left"/>
      <w:pPr>
        <w:ind w:left="5760" w:hanging="360"/>
      </w:pPr>
    </w:lvl>
    <w:lvl w:ilvl="8" w:tplc="2B34DD0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8"/>
  </w:num>
  <w:num w:numId="4">
    <w:abstractNumId w:val="15"/>
  </w:num>
  <w:num w:numId="5">
    <w:abstractNumId w:val="20"/>
  </w:num>
  <w:num w:numId="6">
    <w:abstractNumId w:val="34"/>
  </w:num>
  <w:num w:numId="7">
    <w:abstractNumId w:val="22"/>
  </w:num>
  <w:num w:numId="8">
    <w:abstractNumId w:val="26"/>
  </w:num>
  <w:num w:numId="9">
    <w:abstractNumId w:val="23"/>
  </w:num>
  <w:num w:numId="10">
    <w:abstractNumId w:val="14"/>
  </w:num>
  <w:num w:numId="11">
    <w:abstractNumId w:val="5"/>
  </w:num>
  <w:num w:numId="12">
    <w:abstractNumId w:val="29"/>
  </w:num>
  <w:num w:numId="13">
    <w:abstractNumId w:val="30"/>
  </w:num>
  <w:num w:numId="14">
    <w:abstractNumId w:val="19"/>
  </w:num>
  <w:num w:numId="15">
    <w:abstractNumId w:val="8"/>
  </w:num>
  <w:num w:numId="16">
    <w:abstractNumId w:val="24"/>
  </w:num>
  <w:num w:numId="17">
    <w:abstractNumId w:val="10"/>
  </w:num>
  <w:num w:numId="18">
    <w:abstractNumId w:val="13"/>
  </w:num>
  <w:num w:numId="19">
    <w:abstractNumId w:val="12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</w:num>
  <w:num w:numId="43">
    <w:abstractNumId w:val="32"/>
  </w:num>
  <w:num w:numId="44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9C"/>
    <w:rsid w:val="00001F50"/>
    <w:rsid w:val="0000233F"/>
    <w:rsid w:val="000035F7"/>
    <w:rsid w:val="000050F7"/>
    <w:rsid w:val="000141E5"/>
    <w:rsid w:val="000211DE"/>
    <w:rsid w:val="000214C3"/>
    <w:rsid w:val="0002295D"/>
    <w:rsid w:val="00022EEC"/>
    <w:rsid w:val="00022F72"/>
    <w:rsid w:val="00026014"/>
    <w:rsid w:val="000303BD"/>
    <w:rsid w:val="00031E31"/>
    <w:rsid w:val="00033487"/>
    <w:rsid w:val="00034BB5"/>
    <w:rsid w:val="000350A1"/>
    <w:rsid w:val="00040535"/>
    <w:rsid w:val="000417AF"/>
    <w:rsid w:val="00041A17"/>
    <w:rsid w:val="00042B61"/>
    <w:rsid w:val="000462CA"/>
    <w:rsid w:val="00046933"/>
    <w:rsid w:val="000473A1"/>
    <w:rsid w:val="00050446"/>
    <w:rsid w:val="000508A7"/>
    <w:rsid w:val="00050B8E"/>
    <w:rsid w:val="00051AB9"/>
    <w:rsid w:val="00051E8E"/>
    <w:rsid w:val="000528C2"/>
    <w:rsid w:val="0005791F"/>
    <w:rsid w:val="00057E28"/>
    <w:rsid w:val="000601E6"/>
    <w:rsid w:val="000643E6"/>
    <w:rsid w:val="0006554B"/>
    <w:rsid w:val="00065597"/>
    <w:rsid w:val="00065862"/>
    <w:rsid w:val="00066EF8"/>
    <w:rsid w:val="000718C5"/>
    <w:rsid w:val="00071A59"/>
    <w:rsid w:val="000721FA"/>
    <w:rsid w:val="000726D7"/>
    <w:rsid w:val="000757D4"/>
    <w:rsid w:val="00076B89"/>
    <w:rsid w:val="00077074"/>
    <w:rsid w:val="00081EEF"/>
    <w:rsid w:val="00085DEE"/>
    <w:rsid w:val="0008626F"/>
    <w:rsid w:val="0008637A"/>
    <w:rsid w:val="00090488"/>
    <w:rsid w:val="00090F2B"/>
    <w:rsid w:val="000926C1"/>
    <w:rsid w:val="00093B51"/>
    <w:rsid w:val="00094696"/>
    <w:rsid w:val="000950B7"/>
    <w:rsid w:val="00096BF7"/>
    <w:rsid w:val="00096D63"/>
    <w:rsid w:val="000A1745"/>
    <w:rsid w:val="000A4244"/>
    <w:rsid w:val="000A461C"/>
    <w:rsid w:val="000A4937"/>
    <w:rsid w:val="000B12E5"/>
    <w:rsid w:val="000B223A"/>
    <w:rsid w:val="000B365D"/>
    <w:rsid w:val="000B38BA"/>
    <w:rsid w:val="000B5732"/>
    <w:rsid w:val="000B70BC"/>
    <w:rsid w:val="000B714C"/>
    <w:rsid w:val="000C2504"/>
    <w:rsid w:val="000C4331"/>
    <w:rsid w:val="000C44A1"/>
    <w:rsid w:val="000C58AB"/>
    <w:rsid w:val="000C70FD"/>
    <w:rsid w:val="000C72D4"/>
    <w:rsid w:val="000D0F43"/>
    <w:rsid w:val="000D2ECC"/>
    <w:rsid w:val="000D3A18"/>
    <w:rsid w:val="000D60FE"/>
    <w:rsid w:val="000D66D0"/>
    <w:rsid w:val="000D6AA6"/>
    <w:rsid w:val="000E0A63"/>
    <w:rsid w:val="000E1FD7"/>
    <w:rsid w:val="000E23D0"/>
    <w:rsid w:val="000E2DE3"/>
    <w:rsid w:val="000E3442"/>
    <w:rsid w:val="000E63ED"/>
    <w:rsid w:val="000E7A7D"/>
    <w:rsid w:val="000F3B83"/>
    <w:rsid w:val="000F3BF1"/>
    <w:rsid w:val="000F4D61"/>
    <w:rsid w:val="000F639B"/>
    <w:rsid w:val="000F679B"/>
    <w:rsid w:val="000F7344"/>
    <w:rsid w:val="000F7EE4"/>
    <w:rsid w:val="00100AA5"/>
    <w:rsid w:val="00100E8D"/>
    <w:rsid w:val="00101067"/>
    <w:rsid w:val="001019BE"/>
    <w:rsid w:val="001034B2"/>
    <w:rsid w:val="001039FB"/>
    <w:rsid w:val="00104083"/>
    <w:rsid w:val="0010628F"/>
    <w:rsid w:val="00110211"/>
    <w:rsid w:val="001159B3"/>
    <w:rsid w:val="00117CF9"/>
    <w:rsid w:val="00125176"/>
    <w:rsid w:val="001263B8"/>
    <w:rsid w:val="00131CB6"/>
    <w:rsid w:val="00131EC7"/>
    <w:rsid w:val="0013237B"/>
    <w:rsid w:val="00135AEC"/>
    <w:rsid w:val="00136263"/>
    <w:rsid w:val="001369F9"/>
    <w:rsid w:val="00137AEA"/>
    <w:rsid w:val="00140051"/>
    <w:rsid w:val="00140B5F"/>
    <w:rsid w:val="00140CDA"/>
    <w:rsid w:val="00141B5B"/>
    <w:rsid w:val="00143371"/>
    <w:rsid w:val="00146C73"/>
    <w:rsid w:val="00151AAA"/>
    <w:rsid w:val="001535FF"/>
    <w:rsid w:val="00153AFD"/>
    <w:rsid w:val="001544C5"/>
    <w:rsid w:val="0015568F"/>
    <w:rsid w:val="0015690E"/>
    <w:rsid w:val="00161A81"/>
    <w:rsid w:val="0016314F"/>
    <w:rsid w:val="00164AC6"/>
    <w:rsid w:val="00177732"/>
    <w:rsid w:val="00181A66"/>
    <w:rsid w:val="00183075"/>
    <w:rsid w:val="00185B32"/>
    <w:rsid w:val="00186116"/>
    <w:rsid w:val="00195F10"/>
    <w:rsid w:val="001A00D6"/>
    <w:rsid w:val="001A218C"/>
    <w:rsid w:val="001A410A"/>
    <w:rsid w:val="001A5D74"/>
    <w:rsid w:val="001A7354"/>
    <w:rsid w:val="001B2B70"/>
    <w:rsid w:val="001B4451"/>
    <w:rsid w:val="001B52E6"/>
    <w:rsid w:val="001B6F71"/>
    <w:rsid w:val="001D22BE"/>
    <w:rsid w:val="001D4A95"/>
    <w:rsid w:val="001D6F7B"/>
    <w:rsid w:val="001D7C0E"/>
    <w:rsid w:val="001E1F4E"/>
    <w:rsid w:val="001E31C4"/>
    <w:rsid w:val="001E38CD"/>
    <w:rsid w:val="001E544E"/>
    <w:rsid w:val="001E71C5"/>
    <w:rsid w:val="001F304A"/>
    <w:rsid w:val="001F342A"/>
    <w:rsid w:val="001F38BE"/>
    <w:rsid w:val="001F3D6E"/>
    <w:rsid w:val="001F4AEF"/>
    <w:rsid w:val="001F50DF"/>
    <w:rsid w:val="001F511E"/>
    <w:rsid w:val="001F5B6D"/>
    <w:rsid w:val="001F6E6F"/>
    <w:rsid w:val="001F7A20"/>
    <w:rsid w:val="002002D7"/>
    <w:rsid w:val="0020249E"/>
    <w:rsid w:val="002037A1"/>
    <w:rsid w:val="0021023C"/>
    <w:rsid w:val="00210AA6"/>
    <w:rsid w:val="002112E8"/>
    <w:rsid w:val="00214209"/>
    <w:rsid w:val="00214738"/>
    <w:rsid w:val="002156E6"/>
    <w:rsid w:val="00216662"/>
    <w:rsid w:val="0021762D"/>
    <w:rsid w:val="00220842"/>
    <w:rsid w:val="00224F6C"/>
    <w:rsid w:val="00231CD8"/>
    <w:rsid w:val="00231CEA"/>
    <w:rsid w:val="00231CEC"/>
    <w:rsid w:val="00232F69"/>
    <w:rsid w:val="00237017"/>
    <w:rsid w:val="0024193A"/>
    <w:rsid w:val="00241F63"/>
    <w:rsid w:val="002446DB"/>
    <w:rsid w:val="00244AE7"/>
    <w:rsid w:val="00244D2A"/>
    <w:rsid w:val="00245103"/>
    <w:rsid w:val="00245DD5"/>
    <w:rsid w:val="00246843"/>
    <w:rsid w:val="00252423"/>
    <w:rsid w:val="002551F3"/>
    <w:rsid w:val="00256EB3"/>
    <w:rsid w:val="00257A0F"/>
    <w:rsid w:val="00257AEA"/>
    <w:rsid w:val="00261841"/>
    <w:rsid w:val="00262C75"/>
    <w:rsid w:val="002653D6"/>
    <w:rsid w:val="00267393"/>
    <w:rsid w:val="0026758D"/>
    <w:rsid w:val="00270167"/>
    <w:rsid w:val="0027048E"/>
    <w:rsid w:val="00272D52"/>
    <w:rsid w:val="00274A1F"/>
    <w:rsid w:val="00277C6B"/>
    <w:rsid w:val="00281F36"/>
    <w:rsid w:val="00282CDD"/>
    <w:rsid w:val="0028371C"/>
    <w:rsid w:val="002876F5"/>
    <w:rsid w:val="00291ABF"/>
    <w:rsid w:val="00292EBA"/>
    <w:rsid w:val="00295686"/>
    <w:rsid w:val="00296D82"/>
    <w:rsid w:val="002A1D35"/>
    <w:rsid w:val="002A2127"/>
    <w:rsid w:val="002A2B88"/>
    <w:rsid w:val="002A3192"/>
    <w:rsid w:val="002A503E"/>
    <w:rsid w:val="002A5672"/>
    <w:rsid w:val="002A5BC5"/>
    <w:rsid w:val="002A6ABA"/>
    <w:rsid w:val="002B00E8"/>
    <w:rsid w:val="002B0CBA"/>
    <w:rsid w:val="002B1609"/>
    <w:rsid w:val="002B1D68"/>
    <w:rsid w:val="002B5263"/>
    <w:rsid w:val="002B680F"/>
    <w:rsid w:val="002B728F"/>
    <w:rsid w:val="002B7E1C"/>
    <w:rsid w:val="002C128E"/>
    <w:rsid w:val="002C6469"/>
    <w:rsid w:val="002C6B6A"/>
    <w:rsid w:val="002C72FB"/>
    <w:rsid w:val="002D06B9"/>
    <w:rsid w:val="002D22EB"/>
    <w:rsid w:val="002D3739"/>
    <w:rsid w:val="002D5BCD"/>
    <w:rsid w:val="002D7375"/>
    <w:rsid w:val="002E299D"/>
    <w:rsid w:val="002E5A40"/>
    <w:rsid w:val="002E62C2"/>
    <w:rsid w:val="002E64BB"/>
    <w:rsid w:val="002E7947"/>
    <w:rsid w:val="002E797B"/>
    <w:rsid w:val="002F0CCD"/>
    <w:rsid w:val="002F3279"/>
    <w:rsid w:val="002F46A1"/>
    <w:rsid w:val="002F70C6"/>
    <w:rsid w:val="002F7970"/>
    <w:rsid w:val="002F7B7D"/>
    <w:rsid w:val="003057CD"/>
    <w:rsid w:val="0030592F"/>
    <w:rsid w:val="00307CC1"/>
    <w:rsid w:val="003114A3"/>
    <w:rsid w:val="0031335B"/>
    <w:rsid w:val="003149AF"/>
    <w:rsid w:val="00317372"/>
    <w:rsid w:val="00320E62"/>
    <w:rsid w:val="003266AB"/>
    <w:rsid w:val="00330535"/>
    <w:rsid w:val="00330C0F"/>
    <w:rsid w:val="003326BE"/>
    <w:rsid w:val="00333636"/>
    <w:rsid w:val="0033382D"/>
    <w:rsid w:val="00335419"/>
    <w:rsid w:val="003378FC"/>
    <w:rsid w:val="00337E59"/>
    <w:rsid w:val="00341489"/>
    <w:rsid w:val="0034414F"/>
    <w:rsid w:val="00344C8B"/>
    <w:rsid w:val="00351E9D"/>
    <w:rsid w:val="00354032"/>
    <w:rsid w:val="003547C7"/>
    <w:rsid w:val="00356E36"/>
    <w:rsid w:val="00357634"/>
    <w:rsid w:val="003576E5"/>
    <w:rsid w:val="0036007C"/>
    <w:rsid w:val="003671D1"/>
    <w:rsid w:val="00367840"/>
    <w:rsid w:val="00367D43"/>
    <w:rsid w:val="00370C24"/>
    <w:rsid w:val="00371D32"/>
    <w:rsid w:val="00373821"/>
    <w:rsid w:val="00374BF3"/>
    <w:rsid w:val="00375259"/>
    <w:rsid w:val="00375DC6"/>
    <w:rsid w:val="00376943"/>
    <w:rsid w:val="003813BC"/>
    <w:rsid w:val="003818CC"/>
    <w:rsid w:val="003849F6"/>
    <w:rsid w:val="00385768"/>
    <w:rsid w:val="003864DB"/>
    <w:rsid w:val="00387BB2"/>
    <w:rsid w:val="0039121F"/>
    <w:rsid w:val="00391863"/>
    <w:rsid w:val="003935EF"/>
    <w:rsid w:val="003A11ED"/>
    <w:rsid w:val="003A1717"/>
    <w:rsid w:val="003A1E6B"/>
    <w:rsid w:val="003A2699"/>
    <w:rsid w:val="003A28F0"/>
    <w:rsid w:val="003A4582"/>
    <w:rsid w:val="003A4C52"/>
    <w:rsid w:val="003A528B"/>
    <w:rsid w:val="003A5B96"/>
    <w:rsid w:val="003A6ECF"/>
    <w:rsid w:val="003A7ED5"/>
    <w:rsid w:val="003B00AF"/>
    <w:rsid w:val="003B0190"/>
    <w:rsid w:val="003B09A7"/>
    <w:rsid w:val="003B338A"/>
    <w:rsid w:val="003B507A"/>
    <w:rsid w:val="003B72A3"/>
    <w:rsid w:val="003C0729"/>
    <w:rsid w:val="003C1135"/>
    <w:rsid w:val="003C1BDF"/>
    <w:rsid w:val="003C66AB"/>
    <w:rsid w:val="003C7BF0"/>
    <w:rsid w:val="003D0BB8"/>
    <w:rsid w:val="003D31BE"/>
    <w:rsid w:val="003D3AF1"/>
    <w:rsid w:val="003D60CD"/>
    <w:rsid w:val="003E059D"/>
    <w:rsid w:val="003E0D3A"/>
    <w:rsid w:val="003E27E4"/>
    <w:rsid w:val="003E4098"/>
    <w:rsid w:val="003E6EB9"/>
    <w:rsid w:val="003E714B"/>
    <w:rsid w:val="003F3885"/>
    <w:rsid w:val="003F464E"/>
    <w:rsid w:val="003F5154"/>
    <w:rsid w:val="00400B65"/>
    <w:rsid w:val="00406AE6"/>
    <w:rsid w:val="00406EAE"/>
    <w:rsid w:val="00407293"/>
    <w:rsid w:val="00407DF3"/>
    <w:rsid w:val="00407EA7"/>
    <w:rsid w:val="00411831"/>
    <w:rsid w:val="00412D34"/>
    <w:rsid w:val="00415F83"/>
    <w:rsid w:val="004173BF"/>
    <w:rsid w:val="004177A5"/>
    <w:rsid w:val="00426F27"/>
    <w:rsid w:val="00430227"/>
    <w:rsid w:val="004318A2"/>
    <w:rsid w:val="0043716F"/>
    <w:rsid w:val="00437777"/>
    <w:rsid w:val="00437E14"/>
    <w:rsid w:val="004458DD"/>
    <w:rsid w:val="00446172"/>
    <w:rsid w:val="00452EC8"/>
    <w:rsid w:val="004541E6"/>
    <w:rsid w:val="004548F3"/>
    <w:rsid w:val="00462E97"/>
    <w:rsid w:val="00465E0D"/>
    <w:rsid w:val="0047063D"/>
    <w:rsid w:val="00472F5F"/>
    <w:rsid w:val="00473E20"/>
    <w:rsid w:val="00475881"/>
    <w:rsid w:val="004806D0"/>
    <w:rsid w:val="004830DC"/>
    <w:rsid w:val="00483FC4"/>
    <w:rsid w:val="004847FA"/>
    <w:rsid w:val="00485CC3"/>
    <w:rsid w:val="00485E7D"/>
    <w:rsid w:val="00486779"/>
    <w:rsid w:val="00487A9A"/>
    <w:rsid w:val="004900D7"/>
    <w:rsid w:val="00491D61"/>
    <w:rsid w:val="00495DA3"/>
    <w:rsid w:val="0049747A"/>
    <w:rsid w:val="0049755F"/>
    <w:rsid w:val="00497CC8"/>
    <w:rsid w:val="004A02FD"/>
    <w:rsid w:val="004A03D6"/>
    <w:rsid w:val="004A228F"/>
    <w:rsid w:val="004A2900"/>
    <w:rsid w:val="004A3A52"/>
    <w:rsid w:val="004A52D8"/>
    <w:rsid w:val="004B1211"/>
    <w:rsid w:val="004B2E5C"/>
    <w:rsid w:val="004B4669"/>
    <w:rsid w:val="004B6045"/>
    <w:rsid w:val="004B6F66"/>
    <w:rsid w:val="004B70C1"/>
    <w:rsid w:val="004C187E"/>
    <w:rsid w:val="004D22CC"/>
    <w:rsid w:val="004D2391"/>
    <w:rsid w:val="004D5D9C"/>
    <w:rsid w:val="004E0980"/>
    <w:rsid w:val="004E0C20"/>
    <w:rsid w:val="004E2152"/>
    <w:rsid w:val="004E33D0"/>
    <w:rsid w:val="004E674E"/>
    <w:rsid w:val="004E789D"/>
    <w:rsid w:val="004F2D01"/>
    <w:rsid w:val="004F54EE"/>
    <w:rsid w:val="004F5EA3"/>
    <w:rsid w:val="004F7D20"/>
    <w:rsid w:val="005008C3"/>
    <w:rsid w:val="00505060"/>
    <w:rsid w:val="005055A3"/>
    <w:rsid w:val="00507009"/>
    <w:rsid w:val="00507C2A"/>
    <w:rsid w:val="00511D81"/>
    <w:rsid w:val="00512467"/>
    <w:rsid w:val="00513A4D"/>
    <w:rsid w:val="00516F12"/>
    <w:rsid w:val="00520657"/>
    <w:rsid w:val="00523DB3"/>
    <w:rsid w:val="00525320"/>
    <w:rsid w:val="00527459"/>
    <w:rsid w:val="00527D75"/>
    <w:rsid w:val="0053045B"/>
    <w:rsid w:val="005332DE"/>
    <w:rsid w:val="00533712"/>
    <w:rsid w:val="00541C72"/>
    <w:rsid w:val="005427F5"/>
    <w:rsid w:val="00543825"/>
    <w:rsid w:val="0054428F"/>
    <w:rsid w:val="0054643B"/>
    <w:rsid w:val="00547604"/>
    <w:rsid w:val="00550AF4"/>
    <w:rsid w:val="005539CC"/>
    <w:rsid w:val="005619B1"/>
    <w:rsid w:val="00564864"/>
    <w:rsid w:val="00565CE7"/>
    <w:rsid w:val="00571E21"/>
    <w:rsid w:val="005723D6"/>
    <w:rsid w:val="00573CA1"/>
    <w:rsid w:val="005763C6"/>
    <w:rsid w:val="00583F09"/>
    <w:rsid w:val="0058489C"/>
    <w:rsid w:val="00584E1A"/>
    <w:rsid w:val="00593DD9"/>
    <w:rsid w:val="005951DE"/>
    <w:rsid w:val="005A1490"/>
    <w:rsid w:val="005A4006"/>
    <w:rsid w:val="005A537C"/>
    <w:rsid w:val="005B13AA"/>
    <w:rsid w:val="005B226A"/>
    <w:rsid w:val="005B52D3"/>
    <w:rsid w:val="005B6758"/>
    <w:rsid w:val="005C1C4B"/>
    <w:rsid w:val="005C2D84"/>
    <w:rsid w:val="005C30B5"/>
    <w:rsid w:val="005C49CD"/>
    <w:rsid w:val="005D0980"/>
    <w:rsid w:val="005D1735"/>
    <w:rsid w:val="005D5DE4"/>
    <w:rsid w:val="005D5EF9"/>
    <w:rsid w:val="005E1FEF"/>
    <w:rsid w:val="005E2058"/>
    <w:rsid w:val="005E7C7E"/>
    <w:rsid w:val="005F0039"/>
    <w:rsid w:val="005F1115"/>
    <w:rsid w:val="005F1D4F"/>
    <w:rsid w:val="005F6BFD"/>
    <w:rsid w:val="00600260"/>
    <w:rsid w:val="0060129D"/>
    <w:rsid w:val="00601927"/>
    <w:rsid w:val="00604C82"/>
    <w:rsid w:val="00605F6F"/>
    <w:rsid w:val="00606763"/>
    <w:rsid w:val="0061001D"/>
    <w:rsid w:val="00610AC3"/>
    <w:rsid w:val="00620B46"/>
    <w:rsid w:val="00620CE9"/>
    <w:rsid w:val="00624AC6"/>
    <w:rsid w:val="00625417"/>
    <w:rsid w:val="00631407"/>
    <w:rsid w:val="00633878"/>
    <w:rsid w:val="006349D6"/>
    <w:rsid w:val="00635148"/>
    <w:rsid w:val="00635234"/>
    <w:rsid w:val="00636F7F"/>
    <w:rsid w:val="00636FA6"/>
    <w:rsid w:val="006373B6"/>
    <w:rsid w:val="006506A6"/>
    <w:rsid w:val="00650CFE"/>
    <w:rsid w:val="00651A79"/>
    <w:rsid w:val="00652962"/>
    <w:rsid w:val="0065318C"/>
    <w:rsid w:val="006531CF"/>
    <w:rsid w:val="00654143"/>
    <w:rsid w:val="00654849"/>
    <w:rsid w:val="00654BE7"/>
    <w:rsid w:val="00656169"/>
    <w:rsid w:val="00657350"/>
    <w:rsid w:val="006574EB"/>
    <w:rsid w:val="00657680"/>
    <w:rsid w:val="0066423F"/>
    <w:rsid w:val="00667159"/>
    <w:rsid w:val="006708B6"/>
    <w:rsid w:val="00672BCB"/>
    <w:rsid w:val="00673DDF"/>
    <w:rsid w:val="00674C81"/>
    <w:rsid w:val="00676081"/>
    <w:rsid w:val="006766D6"/>
    <w:rsid w:val="00677AD8"/>
    <w:rsid w:val="00680F82"/>
    <w:rsid w:val="0068153C"/>
    <w:rsid w:val="00681F0D"/>
    <w:rsid w:val="006848B6"/>
    <w:rsid w:val="0068560A"/>
    <w:rsid w:val="00686EC2"/>
    <w:rsid w:val="00691D99"/>
    <w:rsid w:val="006924FF"/>
    <w:rsid w:val="00692B65"/>
    <w:rsid w:val="00694E56"/>
    <w:rsid w:val="00695C2A"/>
    <w:rsid w:val="0069707D"/>
    <w:rsid w:val="006A1E4C"/>
    <w:rsid w:val="006A1EBC"/>
    <w:rsid w:val="006A41DB"/>
    <w:rsid w:val="006A5322"/>
    <w:rsid w:val="006A57F5"/>
    <w:rsid w:val="006A77CE"/>
    <w:rsid w:val="006B02B6"/>
    <w:rsid w:val="006B0D05"/>
    <w:rsid w:val="006B155F"/>
    <w:rsid w:val="006B17B1"/>
    <w:rsid w:val="006B5354"/>
    <w:rsid w:val="006B538D"/>
    <w:rsid w:val="006B6B64"/>
    <w:rsid w:val="006C0B7F"/>
    <w:rsid w:val="006C2598"/>
    <w:rsid w:val="006C34EB"/>
    <w:rsid w:val="006C3700"/>
    <w:rsid w:val="006C4DA0"/>
    <w:rsid w:val="006C60BE"/>
    <w:rsid w:val="006C6334"/>
    <w:rsid w:val="006D3612"/>
    <w:rsid w:val="006D36DD"/>
    <w:rsid w:val="006D39CE"/>
    <w:rsid w:val="006D48E3"/>
    <w:rsid w:val="006E315E"/>
    <w:rsid w:val="006E31D4"/>
    <w:rsid w:val="006E5240"/>
    <w:rsid w:val="006E599B"/>
    <w:rsid w:val="006E5AD7"/>
    <w:rsid w:val="006E762A"/>
    <w:rsid w:val="006F1527"/>
    <w:rsid w:val="006F15EA"/>
    <w:rsid w:val="006F2150"/>
    <w:rsid w:val="006F2928"/>
    <w:rsid w:val="006F494E"/>
    <w:rsid w:val="006F4CE6"/>
    <w:rsid w:val="00700016"/>
    <w:rsid w:val="007029B0"/>
    <w:rsid w:val="007053FE"/>
    <w:rsid w:val="00706354"/>
    <w:rsid w:val="00706F8C"/>
    <w:rsid w:val="00707576"/>
    <w:rsid w:val="007103B4"/>
    <w:rsid w:val="00712277"/>
    <w:rsid w:val="00715175"/>
    <w:rsid w:val="00716A26"/>
    <w:rsid w:val="007205EC"/>
    <w:rsid w:val="00723351"/>
    <w:rsid w:val="00723CDB"/>
    <w:rsid w:val="00725305"/>
    <w:rsid w:val="00726BF6"/>
    <w:rsid w:val="007315B2"/>
    <w:rsid w:val="00732366"/>
    <w:rsid w:val="0073244C"/>
    <w:rsid w:val="0074024E"/>
    <w:rsid w:val="007414A2"/>
    <w:rsid w:val="007421F9"/>
    <w:rsid w:val="007424E2"/>
    <w:rsid w:val="00742A03"/>
    <w:rsid w:val="00742B1B"/>
    <w:rsid w:val="0074643D"/>
    <w:rsid w:val="007474DE"/>
    <w:rsid w:val="007507C4"/>
    <w:rsid w:val="00754EA7"/>
    <w:rsid w:val="0075526E"/>
    <w:rsid w:val="0076306C"/>
    <w:rsid w:val="00764F7C"/>
    <w:rsid w:val="00766B72"/>
    <w:rsid w:val="00775D23"/>
    <w:rsid w:val="00777A46"/>
    <w:rsid w:val="0078558F"/>
    <w:rsid w:val="00785E3D"/>
    <w:rsid w:val="00792A0C"/>
    <w:rsid w:val="00794188"/>
    <w:rsid w:val="007A2A18"/>
    <w:rsid w:val="007A429A"/>
    <w:rsid w:val="007B292C"/>
    <w:rsid w:val="007B2D9B"/>
    <w:rsid w:val="007B32CA"/>
    <w:rsid w:val="007B5547"/>
    <w:rsid w:val="007B5AC5"/>
    <w:rsid w:val="007B7E2C"/>
    <w:rsid w:val="007C1C33"/>
    <w:rsid w:val="007C2BA7"/>
    <w:rsid w:val="007C7AA7"/>
    <w:rsid w:val="007C7F31"/>
    <w:rsid w:val="007D3EB2"/>
    <w:rsid w:val="007D5789"/>
    <w:rsid w:val="007D5AF0"/>
    <w:rsid w:val="007D5B13"/>
    <w:rsid w:val="007D60E2"/>
    <w:rsid w:val="007E3475"/>
    <w:rsid w:val="007E737B"/>
    <w:rsid w:val="007E751A"/>
    <w:rsid w:val="007F0C32"/>
    <w:rsid w:val="007F1C4C"/>
    <w:rsid w:val="007F568D"/>
    <w:rsid w:val="007F753B"/>
    <w:rsid w:val="007F78B7"/>
    <w:rsid w:val="007F7B31"/>
    <w:rsid w:val="00801E81"/>
    <w:rsid w:val="008021CF"/>
    <w:rsid w:val="00802D4D"/>
    <w:rsid w:val="00803C80"/>
    <w:rsid w:val="00804B37"/>
    <w:rsid w:val="008070C7"/>
    <w:rsid w:val="00807D71"/>
    <w:rsid w:val="00810191"/>
    <w:rsid w:val="00810217"/>
    <w:rsid w:val="0081056B"/>
    <w:rsid w:val="00810BB1"/>
    <w:rsid w:val="00811256"/>
    <w:rsid w:val="00811771"/>
    <w:rsid w:val="008142F1"/>
    <w:rsid w:val="00820935"/>
    <w:rsid w:val="00822455"/>
    <w:rsid w:val="00822A32"/>
    <w:rsid w:val="00827A3B"/>
    <w:rsid w:val="008301C0"/>
    <w:rsid w:val="008330DB"/>
    <w:rsid w:val="008341F9"/>
    <w:rsid w:val="0083589A"/>
    <w:rsid w:val="0084002A"/>
    <w:rsid w:val="00840664"/>
    <w:rsid w:val="008409CC"/>
    <w:rsid w:val="00840B3E"/>
    <w:rsid w:val="0084114E"/>
    <w:rsid w:val="00861350"/>
    <w:rsid w:val="00861764"/>
    <w:rsid w:val="00861F5C"/>
    <w:rsid w:val="00862EA3"/>
    <w:rsid w:val="00865EA6"/>
    <w:rsid w:val="008678BB"/>
    <w:rsid w:val="00871135"/>
    <w:rsid w:val="0087371D"/>
    <w:rsid w:val="00877BA0"/>
    <w:rsid w:val="00880E15"/>
    <w:rsid w:val="00883CB5"/>
    <w:rsid w:val="008856F4"/>
    <w:rsid w:val="0088729E"/>
    <w:rsid w:val="00893C57"/>
    <w:rsid w:val="00894D76"/>
    <w:rsid w:val="008961E9"/>
    <w:rsid w:val="00897CAA"/>
    <w:rsid w:val="008A0CF0"/>
    <w:rsid w:val="008A1301"/>
    <w:rsid w:val="008A3297"/>
    <w:rsid w:val="008A3F29"/>
    <w:rsid w:val="008A43BE"/>
    <w:rsid w:val="008A740F"/>
    <w:rsid w:val="008A7EDA"/>
    <w:rsid w:val="008B29A9"/>
    <w:rsid w:val="008B4D98"/>
    <w:rsid w:val="008B518C"/>
    <w:rsid w:val="008B64E1"/>
    <w:rsid w:val="008B7835"/>
    <w:rsid w:val="008C095D"/>
    <w:rsid w:val="008C2EDE"/>
    <w:rsid w:val="008C3BE8"/>
    <w:rsid w:val="008C44E4"/>
    <w:rsid w:val="008C60FF"/>
    <w:rsid w:val="008C7240"/>
    <w:rsid w:val="008D1BF7"/>
    <w:rsid w:val="008D79A3"/>
    <w:rsid w:val="008D79BE"/>
    <w:rsid w:val="008E03BC"/>
    <w:rsid w:val="008E145C"/>
    <w:rsid w:val="008E28D9"/>
    <w:rsid w:val="008E3FEE"/>
    <w:rsid w:val="008E670A"/>
    <w:rsid w:val="008F0489"/>
    <w:rsid w:val="008F2DB1"/>
    <w:rsid w:val="008F2EF6"/>
    <w:rsid w:val="008F33A2"/>
    <w:rsid w:val="008F3A97"/>
    <w:rsid w:val="008F535D"/>
    <w:rsid w:val="008F5F8D"/>
    <w:rsid w:val="008F6EE7"/>
    <w:rsid w:val="008F6F7A"/>
    <w:rsid w:val="00900E9A"/>
    <w:rsid w:val="00901311"/>
    <w:rsid w:val="00901C08"/>
    <w:rsid w:val="00903222"/>
    <w:rsid w:val="0090373F"/>
    <w:rsid w:val="00903A2A"/>
    <w:rsid w:val="00903E98"/>
    <w:rsid w:val="00904008"/>
    <w:rsid w:val="0090710C"/>
    <w:rsid w:val="009107D1"/>
    <w:rsid w:val="009152AE"/>
    <w:rsid w:val="009166D2"/>
    <w:rsid w:val="0091689E"/>
    <w:rsid w:val="009200FF"/>
    <w:rsid w:val="0092039C"/>
    <w:rsid w:val="009206D5"/>
    <w:rsid w:val="00922324"/>
    <w:rsid w:val="009226BE"/>
    <w:rsid w:val="00923209"/>
    <w:rsid w:val="0092484C"/>
    <w:rsid w:val="00927310"/>
    <w:rsid w:val="009312D6"/>
    <w:rsid w:val="00932B91"/>
    <w:rsid w:val="00932EEC"/>
    <w:rsid w:val="00934204"/>
    <w:rsid w:val="00935C15"/>
    <w:rsid w:val="00940FFA"/>
    <w:rsid w:val="00943D90"/>
    <w:rsid w:val="00943F56"/>
    <w:rsid w:val="0094621F"/>
    <w:rsid w:val="00946CF6"/>
    <w:rsid w:val="009477E7"/>
    <w:rsid w:val="00951170"/>
    <w:rsid w:val="0095142E"/>
    <w:rsid w:val="00954B22"/>
    <w:rsid w:val="0095585E"/>
    <w:rsid w:val="00955E9A"/>
    <w:rsid w:val="00956484"/>
    <w:rsid w:val="00960432"/>
    <w:rsid w:val="00962431"/>
    <w:rsid w:val="009644CB"/>
    <w:rsid w:val="009651D2"/>
    <w:rsid w:val="00966AB1"/>
    <w:rsid w:val="00970D76"/>
    <w:rsid w:val="00970FC1"/>
    <w:rsid w:val="0097606F"/>
    <w:rsid w:val="0097655F"/>
    <w:rsid w:val="0097695B"/>
    <w:rsid w:val="00981A61"/>
    <w:rsid w:val="0098664B"/>
    <w:rsid w:val="0098732D"/>
    <w:rsid w:val="00987CF9"/>
    <w:rsid w:val="009921B3"/>
    <w:rsid w:val="009934EC"/>
    <w:rsid w:val="00994001"/>
    <w:rsid w:val="00994C3F"/>
    <w:rsid w:val="0099620C"/>
    <w:rsid w:val="00997187"/>
    <w:rsid w:val="009A073D"/>
    <w:rsid w:val="009A2E0C"/>
    <w:rsid w:val="009A38F6"/>
    <w:rsid w:val="009A5C1A"/>
    <w:rsid w:val="009A796C"/>
    <w:rsid w:val="009B2366"/>
    <w:rsid w:val="009B5AF7"/>
    <w:rsid w:val="009C0698"/>
    <w:rsid w:val="009C07B1"/>
    <w:rsid w:val="009C37D6"/>
    <w:rsid w:val="009C4DBB"/>
    <w:rsid w:val="009C6362"/>
    <w:rsid w:val="009D1D61"/>
    <w:rsid w:val="009D21D6"/>
    <w:rsid w:val="009D319D"/>
    <w:rsid w:val="009D3575"/>
    <w:rsid w:val="009D36E6"/>
    <w:rsid w:val="009E04AA"/>
    <w:rsid w:val="009E2F5D"/>
    <w:rsid w:val="009E304F"/>
    <w:rsid w:val="009E3BE7"/>
    <w:rsid w:val="009E4DFE"/>
    <w:rsid w:val="009E758D"/>
    <w:rsid w:val="009F0626"/>
    <w:rsid w:val="009F09B2"/>
    <w:rsid w:val="009F3D6F"/>
    <w:rsid w:val="009F49D6"/>
    <w:rsid w:val="009F4C41"/>
    <w:rsid w:val="009F502E"/>
    <w:rsid w:val="009F5B4E"/>
    <w:rsid w:val="009F7156"/>
    <w:rsid w:val="009F7384"/>
    <w:rsid w:val="00A0221C"/>
    <w:rsid w:val="00A02A8E"/>
    <w:rsid w:val="00A035E4"/>
    <w:rsid w:val="00A04F07"/>
    <w:rsid w:val="00A05ED5"/>
    <w:rsid w:val="00A063B2"/>
    <w:rsid w:val="00A075B1"/>
    <w:rsid w:val="00A10745"/>
    <w:rsid w:val="00A10D63"/>
    <w:rsid w:val="00A11981"/>
    <w:rsid w:val="00A1655A"/>
    <w:rsid w:val="00A1767A"/>
    <w:rsid w:val="00A206A9"/>
    <w:rsid w:val="00A22100"/>
    <w:rsid w:val="00A221AE"/>
    <w:rsid w:val="00A22A86"/>
    <w:rsid w:val="00A2356A"/>
    <w:rsid w:val="00A256CB"/>
    <w:rsid w:val="00A2753A"/>
    <w:rsid w:val="00A27A8A"/>
    <w:rsid w:val="00A314F9"/>
    <w:rsid w:val="00A31FD0"/>
    <w:rsid w:val="00A329AD"/>
    <w:rsid w:val="00A3427E"/>
    <w:rsid w:val="00A36C01"/>
    <w:rsid w:val="00A37B10"/>
    <w:rsid w:val="00A42730"/>
    <w:rsid w:val="00A43EE6"/>
    <w:rsid w:val="00A5182C"/>
    <w:rsid w:val="00A52EAA"/>
    <w:rsid w:val="00A54707"/>
    <w:rsid w:val="00A54EB1"/>
    <w:rsid w:val="00A554EB"/>
    <w:rsid w:val="00A57176"/>
    <w:rsid w:val="00A61567"/>
    <w:rsid w:val="00A63E49"/>
    <w:rsid w:val="00A6463D"/>
    <w:rsid w:val="00A64D18"/>
    <w:rsid w:val="00A66659"/>
    <w:rsid w:val="00A675D2"/>
    <w:rsid w:val="00A67C0C"/>
    <w:rsid w:val="00A71196"/>
    <w:rsid w:val="00A72652"/>
    <w:rsid w:val="00A7285B"/>
    <w:rsid w:val="00A72C68"/>
    <w:rsid w:val="00A745F0"/>
    <w:rsid w:val="00A762B9"/>
    <w:rsid w:val="00A76333"/>
    <w:rsid w:val="00A76E72"/>
    <w:rsid w:val="00A77BE0"/>
    <w:rsid w:val="00A77BED"/>
    <w:rsid w:val="00A82B8D"/>
    <w:rsid w:val="00A846C5"/>
    <w:rsid w:val="00A8608A"/>
    <w:rsid w:val="00A912A2"/>
    <w:rsid w:val="00A913B6"/>
    <w:rsid w:val="00A91A6B"/>
    <w:rsid w:val="00A940AD"/>
    <w:rsid w:val="00A945B7"/>
    <w:rsid w:val="00AA0D49"/>
    <w:rsid w:val="00AA167D"/>
    <w:rsid w:val="00AA21CC"/>
    <w:rsid w:val="00AA4FFF"/>
    <w:rsid w:val="00AA583F"/>
    <w:rsid w:val="00AA7501"/>
    <w:rsid w:val="00AA7935"/>
    <w:rsid w:val="00AB0683"/>
    <w:rsid w:val="00AB0AA0"/>
    <w:rsid w:val="00AB105E"/>
    <w:rsid w:val="00AB2EFD"/>
    <w:rsid w:val="00AC0D16"/>
    <w:rsid w:val="00AC128F"/>
    <w:rsid w:val="00AC1572"/>
    <w:rsid w:val="00AC2863"/>
    <w:rsid w:val="00AC4A19"/>
    <w:rsid w:val="00AC76E9"/>
    <w:rsid w:val="00AC7F7E"/>
    <w:rsid w:val="00AD05CC"/>
    <w:rsid w:val="00AD1619"/>
    <w:rsid w:val="00AD1A6B"/>
    <w:rsid w:val="00AD35DD"/>
    <w:rsid w:val="00AD3923"/>
    <w:rsid w:val="00AE1E62"/>
    <w:rsid w:val="00AE5312"/>
    <w:rsid w:val="00AE5E42"/>
    <w:rsid w:val="00AE6087"/>
    <w:rsid w:val="00AF28B5"/>
    <w:rsid w:val="00AF7348"/>
    <w:rsid w:val="00B0094D"/>
    <w:rsid w:val="00B0161E"/>
    <w:rsid w:val="00B059AB"/>
    <w:rsid w:val="00B06574"/>
    <w:rsid w:val="00B067FB"/>
    <w:rsid w:val="00B07FF8"/>
    <w:rsid w:val="00B1035F"/>
    <w:rsid w:val="00B11720"/>
    <w:rsid w:val="00B11852"/>
    <w:rsid w:val="00B11925"/>
    <w:rsid w:val="00B13F08"/>
    <w:rsid w:val="00B222F6"/>
    <w:rsid w:val="00B259B5"/>
    <w:rsid w:val="00B27B77"/>
    <w:rsid w:val="00B27BAC"/>
    <w:rsid w:val="00B30660"/>
    <w:rsid w:val="00B31700"/>
    <w:rsid w:val="00B32EDF"/>
    <w:rsid w:val="00B32F76"/>
    <w:rsid w:val="00B33DC9"/>
    <w:rsid w:val="00B401ED"/>
    <w:rsid w:val="00B40CA9"/>
    <w:rsid w:val="00B41084"/>
    <w:rsid w:val="00B42872"/>
    <w:rsid w:val="00B42CDC"/>
    <w:rsid w:val="00B437F4"/>
    <w:rsid w:val="00B4418F"/>
    <w:rsid w:val="00B446B5"/>
    <w:rsid w:val="00B45FA4"/>
    <w:rsid w:val="00B4682D"/>
    <w:rsid w:val="00B567D7"/>
    <w:rsid w:val="00B60332"/>
    <w:rsid w:val="00B631A4"/>
    <w:rsid w:val="00B63A9D"/>
    <w:rsid w:val="00B64EE1"/>
    <w:rsid w:val="00B66B98"/>
    <w:rsid w:val="00B672EF"/>
    <w:rsid w:val="00B71750"/>
    <w:rsid w:val="00B7569F"/>
    <w:rsid w:val="00B7582E"/>
    <w:rsid w:val="00B77BB2"/>
    <w:rsid w:val="00B80669"/>
    <w:rsid w:val="00B80A91"/>
    <w:rsid w:val="00B8145A"/>
    <w:rsid w:val="00B8168D"/>
    <w:rsid w:val="00B81EFE"/>
    <w:rsid w:val="00B820A9"/>
    <w:rsid w:val="00B849EF"/>
    <w:rsid w:val="00B8609C"/>
    <w:rsid w:val="00B86673"/>
    <w:rsid w:val="00B86A95"/>
    <w:rsid w:val="00B90FD1"/>
    <w:rsid w:val="00B91E8D"/>
    <w:rsid w:val="00B92C54"/>
    <w:rsid w:val="00B93D03"/>
    <w:rsid w:val="00B97C87"/>
    <w:rsid w:val="00BA3EC1"/>
    <w:rsid w:val="00BA6B39"/>
    <w:rsid w:val="00BA7DC8"/>
    <w:rsid w:val="00BA7E43"/>
    <w:rsid w:val="00BB046D"/>
    <w:rsid w:val="00BB56D5"/>
    <w:rsid w:val="00BB5A85"/>
    <w:rsid w:val="00BB754C"/>
    <w:rsid w:val="00BC15C1"/>
    <w:rsid w:val="00BC2EE8"/>
    <w:rsid w:val="00BC4526"/>
    <w:rsid w:val="00BC616D"/>
    <w:rsid w:val="00BC7701"/>
    <w:rsid w:val="00BD4714"/>
    <w:rsid w:val="00BD4E3A"/>
    <w:rsid w:val="00BD6766"/>
    <w:rsid w:val="00BE0B58"/>
    <w:rsid w:val="00BE15BB"/>
    <w:rsid w:val="00BE182F"/>
    <w:rsid w:val="00BE23F8"/>
    <w:rsid w:val="00BF03F4"/>
    <w:rsid w:val="00BF2A33"/>
    <w:rsid w:val="00BF32B4"/>
    <w:rsid w:val="00BF33B2"/>
    <w:rsid w:val="00BF424A"/>
    <w:rsid w:val="00BF47C5"/>
    <w:rsid w:val="00BF5E94"/>
    <w:rsid w:val="00C01ACE"/>
    <w:rsid w:val="00C02604"/>
    <w:rsid w:val="00C0569C"/>
    <w:rsid w:val="00C10307"/>
    <w:rsid w:val="00C105DE"/>
    <w:rsid w:val="00C12B64"/>
    <w:rsid w:val="00C166E6"/>
    <w:rsid w:val="00C21551"/>
    <w:rsid w:val="00C229AA"/>
    <w:rsid w:val="00C22D83"/>
    <w:rsid w:val="00C22F90"/>
    <w:rsid w:val="00C23DB8"/>
    <w:rsid w:val="00C2452C"/>
    <w:rsid w:val="00C31056"/>
    <w:rsid w:val="00C32BE9"/>
    <w:rsid w:val="00C3638F"/>
    <w:rsid w:val="00C37B39"/>
    <w:rsid w:val="00C40A1D"/>
    <w:rsid w:val="00C42969"/>
    <w:rsid w:val="00C4412F"/>
    <w:rsid w:val="00C446F0"/>
    <w:rsid w:val="00C4534A"/>
    <w:rsid w:val="00C455D0"/>
    <w:rsid w:val="00C54CB0"/>
    <w:rsid w:val="00C55527"/>
    <w:rsid w:val="00C55965"/>
    <w:rsid w:val="00C56FF1"/>
    <w:rsid w:val="00C57B6A"/>
    <w:rsid w:val="00C61C3B"/>
    <w:rsid w:val="00C6253D"/>
    <w:rsid w:val="00C62623"/>
    <w:rsid w:val="00C62BC0"/>
    <w:rsid w:val="00C63E0A"/>
    <w:rsid w:val="00C64A15"/>
    <w:rsid w:val="00C70BCC"/>
    <w:rsid w:val="00C70F10"/>
    <w:rsid w:val="00C71C8C"/>
    <w:rsid w:val="00C75010"/>
    <w:rsid w:val="00C751D1"/>
    <w:rsid w:val="00C755F7"/>
    <w:rsid w:val="00C76907"/>
    <w:rsid w:val="00C82AC3"/>
    <w:rsid w:val="00C83CA9"/>
    <w:rsid w:val="00C84B91"/>
    <w:rsid w:val="00C85F1F"/>
    <w:rsid w:val="00C871AC"/>
    <w:rsid w:val="00C915E8"/>
    <w:rsid w:val="00C91DB6"/>
    <w:rsid w:val="00C92851"/>
    <w:rsid w:val="00C93248"/>
    <w:rsid w:val="00C95A2E"/>
    <w:rsid w:val="00CA0029"/>
    <w:rsid w:val="00CA0B7E"/>
    <w:rsid w:val="00CA3D08"/>
    <w:rsid w:val="00CA3F9A"/>
    <w:rsid w:val="00CA4E11"/>
    <w:rsid w:val="00CB1700"/>
    <w:rsid w:val="00CB176F"/>
    <w:rsid w:val="00CB17C7"/>
    <w:rsid w:val="00CB360C"/>
    <w:rsid w:val="00CB4D41"/>
    <w:rsid w:val="00CB5A52"/>
    <w:rsid w:val="00CB688A"/>
    <w:rsid w:val="00CC0F10"/>
    <w:rsid w:val="00CC2A51"/>
    <w:rsid w:val="00CC407C"/>
    <w:rsid w:val="00CC4DCD"/>
    <w:rsid w:val="00CD19BF"/>
    <w:rsid w:val="00CD255C"/>
    <w:rsid w:val="00CD36F5"/>
    <w:rsid w:val="00CD45D8"/>
    <w:rsid w:val="00CD5A59"/>
    <w:rsid w:val="00CE17DA"/>
    <w:rsid w:val="00CE4840"/>
    <w:rsid w:val="00CE4896"/>
    <w:rsid w:val="00CE602C"/>
    <w:rsid w:val="00CE644C"/>
    <w:rsid w:val="00CE72C8"/>
    <w:rsid w:val="00CE74DA"/>
    <w:rsid w:val="00CF0462"/>
    <w:rsid w:val="00CF597B"/>
    <w:rsid w:val="00CF6BEC"/>
    <w:rsid w:val="00D00062"/>
    <w:rsid w:val="00D01451"/>
    <w:rsid w:val="00D02A40"/>
    <w:rsid w:val="00D06B1F"/>
    <w:rsid w:val="00D07B09"/>
    <w:rsid w:val="00D104A0"/>
    <w:rsid w:val="00D11B15"/>
    <w:rsid w:val="00D12ADB"/>
    <w:rsid w:val="00D2130A"/>
    <w:rsid w:val="00D21C3A"/>
    <w:rsid w:val="00D21D23"/>
    <w:rsid w:val="00D2250B"/>
    <w:rsid w:val="00D26225"/>
    <w:rsid w:val="00D27116"/>
    <w:rsid w:val="00D27E65"/>
    <w:rsid w:val="00D31D68"/>
    <w:rsid w:val="00D32A27"/>
    <w:rsid w:val="00D34E7F"/>
    <w:rsid w:val="00D35E76"/>
    <w:rsid w:val="00D35F19"/>
    <w:rsid w:val="00D36351"/>
    <w:rsid w:val="00D36C80"/>
    <w:rsid w:val="00D375D5"/>
    <w:rsid w:val="00D4093F"/>
    <w:rsid w:val="00D41E85"/>
    <w:rsid w:val="00D41F68"/>
    <w:rsid w:val="00D47106"/>
    <w:rsid w:val="00D533A9"/>
    <w:rsid w:val="00D552EB"/>
    <w:rsid w:val="00D56BE9"/>
    <w:rsid w:val="00D56DA9"/>
    <w:rsid w:val="00D57A70"/>
    <w:rsid w:val="00D608D4"/>
    <w:rsid w:val="00D61B46"/>
    <w:rsid w:val="00D622C6"/>
    <w:rsid w:val="00D64C59"/>
    <w:rsid w:val="00D6633B"/>
    <w:rsid w:val="00D67FF3"/>
    <w:rsid w:val="00D71304"/>
    <w:rsid w:val="00D72B92"/>
    <w:rsid w:val="00D72F59"/>
    <w:rsid w:val="00D77A3B"/>
    <w:rsid w:val="00D804CA"/>
    <w:rsid w:val="00D805B9"/>
    <w:rsid w:val="00D81BA8"/>
    <w:rsid w:val="00D820A3"/>
    <w:rsid w:val="00D832DB"/>
    <w:rsid w:val="00D83F62"/>
    <w:rsid w:val="00D843E5"/>
    <w:rsid w:val="00D850AD"/>
    <w:rsid w:val="00D86011"/>
    <w:rsid w:val="00D9061A"/>
    <w:rsid w:val="00D91D6A"/>
    <w:rsid w:val="00D924C4"/>
    <w:rsid w:val="00D930AC"/>
    <w:rsid w:val="00D94F95"/>
    <w:rsid w:val="00D957EB"/>
    <w:rsid w:val="00DA0D14"/>
    <w:rsid w:val="00DA56EB"/>
    <w:rsid w:val="00DB1ACE"/>
    <w:rsid w:val="00DB267A"/>
    <w:rsid w:val="00DB2CED"/>
    <w:rsid w:val="00DB370E"/>
    <w:rsid w:val="00DB44C3"/>
    <w:rsid w:val="00DB635F"/>
    <w:rsid w:val="00DB6DC6"/>
    <w:rsid w:val="00DB7B56"/>
    <w:rsid w:val="00DC2AE7"/>
    <w:rsid w:val="00DC35FF"/>
    <w:rsid w:val="00DC3CD0"/>
    <w:rsid w:val="00DD1843"/>
    <w:rsid w:val="00DD24F5"/>
    <w:rsid w:val="00DD3D37"/>
    <w:rsid w:val="00DD52AA"/>
    <w:rsid w:val="00DE0CC0"/>
    <w:rsid w:val="00DE1473"/>
    <w:rsid w:val="00DE6BC4"/>
    <w:rsid w:val="00DF027B"/>
    <w:rsid w:val="00DF0EDD"/>
    <w:rsid w:val="00DF1CAD"/>
    <w:rsid w:val="00DF3598"/>
    <w:rsid w:val="00DF51F0"/>
    <w:rsid w:val="00DF6645"/>
    <w:rsid w:val="00DF689D"/>
    <w:rsid w:val="00DF6A98"/>
    <w:rsid w:val="00E060CE"/>
    <w:rsid w:val="00E101DD"/>
    <w:rsid w:val="00E11687"/>
    <w:rsid w:val="00E12231"/>
    <w:rsid w:val="00E12D9A"/>
    <w:rsid w:val="00E13558"/>
    <w:rsid w:val="00E162CE"/>
    <w:rsid w:val="00E22BBA"/>
    <w:rsid w:val="00E24A81"/>
    <w:rsid w:val="00E30033"/>
    <w:rsid w:val="00E318A4"/>
    <w:rsid w:val="00E337BA"/>
    <w:rsid w:val="00E34D9B"/>
    <w:rsid w:val="00E42175"/>
    <w:rsid w:val="00E44CBB"/>
    <w:rsid w:val="00E464F9"/>
    <w:rsid w:val="00E4685E"/>
    <w:rsid w:val="00E471AC"/>
    <w:rsid w:val="00E47902"/>
    <w:rsid w:val="00E516E5"/>
    <w:rsid w:val="00E52760"/>
    <w:rsid w:val="00E5494F"/>
    <w:rsid w:val="00E55532"/>
    <w:rsid w:val="00E5657A"/>
    <w:rsid w:val="00E576A7"/>
    <w:rsid w:val="00E62E8A"/>
    <w:rsid w:val="00E6374B"/>
    <w:rsid w:val="00E6391D"/>
    <w:rsid w:val="00E64565"/>
    <w:rsid w:val="00E707E5"/>
    <w:rsid w:val="00E718A7"/>
    <w:rsid w:val="00E71DEC"/>
    <w:rsid w:val="00E727E7"/>
    <w:rsid w:val="00E73442"/>
    <w:rsid w:val="00E73F92"/>
    <w:rsid w:val="00E7514D"/>
    <w:rsid w:val="00E77546"/>
    <w:rsid w:val="00E8017C"/>
    <w:rsid w:val="00E816FC"/>
    <w:rsid w:val="00E81B08"/>
    <w:rsid w:val="00E8287B"/>
    <w:rsid w:val="00E85666"/>
    <w:rsid w:val="00E86E9C"/>
    <w:rsid w:val="00E91943"/>
    <w:rsid w:val="00E92F6C"/>
    <w:rsid w:val="00E94290"/>
    <w:rsid w:val="00E96FC7"/>
    <w:rsid w:val="00EA14B1"/>
    <w:rsid w:val="00EA20CE"/>
    <w:rsid w:val="00EA26D8"/>
    <w:rsid w:val="00EA2F39"/>
    <w:rsid w:val="00EA4EF5"/>
    <w:rsid w:val="00EA54E8"/>
    <w:rsid w:val="00EB5BBE"/>
    <w:rsid w:val="00EB77A4"/>
    <w:rsid w:val="00EC3D6A"/>
    <w:rsid w:val="00EC44ED"/>
    <w:rsid w:val="00ED01FA"/>
    <w:rsid w:val="00ED1642"/>
    <w:rsid w:val="00ED1E79"/>
    <w:rsid w:val="00ED6004"/>
    <w:rsid w:val="00EE075A"/>
    <w:rsid w:val="00EE5282"/>
    <w:rsid w:val="00EE6C03"/>
    <w:rsid w:val="00EE7C27"/>
    <w:rsid w:val="00EF1DAD"/>
    <w:rsid w:val="00EF3C49"/>
    <w:rsid w:val="00F029C6"/>
    <w:rsid w:val="00F02B4D"/>
    <w:rsid w:val="00F02E98"/>
    <w:rsid w:val="00F02FB7"/>
    <w:rsid w:val="00F03739"/>
    <w:rsid w:val="00F10D9C"/>
    <w:rsid w:val="00F11633"/>
    <w:rsid w:val="00F1256A"/>
    <w:rsid w:val="00F12E90"/>
    <w:rsid w:val="00F13423"/>
    <w:rsid w:val="00F22656"/>
    <w:rsid w:val="00F22731"/>
    <w:rsid w:val="00F24BA5"/>
    <w:rsid w:val="00F30A90"/>
    <w:rsid w:val="00F32DDE"/>
    <w:rsid w:val="00F332AE"/>
    <w:rsid w:val="00F3657D"/>
    <w:rsid w:val="00F3709B"/>
    <w:rsid w:val="00F50C06"/>
    <w:rsid w:val="00F57F9F"/>
    <w:rsid w:val="00F6258C"/>
    <w:rsid w:val="00F63897"/>
    <w:rsid w:val="00F646A3"/>
    <w:rsid w:val="00F651FB"/>
    <w:rsid w:val="00F65C63"/>
    <w:rsid w:val="00F6664B"/>
    <w:rsid w:val="00F66DB6"/>
    <w:rsid w:val="00F67164"/>
    <w:rsid w:val="00F675A1"/>
    <w:rsid w:val="00F67CC3"/>
    <w:rsid w:val="00F67EB5"/>
    <w:rsid w:val="00F70EFB"/>
    <w:rsid w:val="00F73A0B"/>
    <w:rsid w:val="00F7552A"/>
    <w:rsid w:val="00F82999"/>
    <w:rsid w:val="00F84B58"/>
    <w:rsid w:val="00F858FF"/>
    <w:rsid w:val="00F87937"/>
    <w:rsid w:val="00F9462B"/>
    <w:rsid w:val="00F94866"/>
    <w:rsid w:val="00F972DC"/>
    <w:rsid w:val="00F97850"/>
    <w:rsid w:val="00F978C4"/>
    <w:rsid w:val="00FB00CA"/>
    <w:rsid w:val="00FB047B"/>
    <w:rsid w:val="00FB372F"/>
    <w:rsid w:val="00FB4E6D"/>
    <w:rsid w:val="00FB501F"/>
    <w:rsid w:val="00FB5530"/>
    <w:rsid w:val="00FC12B3"/>
    <w:rsid w:val="00FC2022"/>
    <w:rsid w:val="00FC205E"/>
    <w:rsid w:val="00FC2903"/>
    <w:rsid w:val="00FC6DDD"/>
    <w:rsid w:val="00FC7474"/>
    <w:rsid w:val="00FC7C1B"/>
    <w:rsid w:val="00FD0BE7"/>
    <w:rsid w:val="00FD15DD"/>
    <w:rsid w:val="00FD16E6"/>
    <w:rsid w:val="00FD316A"/>
    <w:rsid w:val="00FD3BEB"/>
    <w:rsid w:val="00FE0AEA"/>
    <w:rsid w:val="00FE34FD"/>
    <w:rsid w:val="00FE3B84"/>
    <w:rsid w:val="00FF0A60"/>
    <w:rsid w:val="00FF3F9F"/>
    <w:rsid w:val="00FF6BE7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7233C6"/>
  <w14:defaultImageDpi w14:val="0"/>
  <w15:docId w15:val="{9AC3ACE5-CC0F-41E3-BD60-63906A59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530"/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B5530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FB55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en-US"/>
    </w:rPr>
  </w:style>
  <w:style w:type="paragraph" w:styleId="3">
    <w:name w:val="heading 3"/>
    <w:basedOn w:val="a"/>
    <w:link w:val="30"/>
    <w:unhideWhenUsed/>
    <w:qFormat/>
    <w:rsid w:val="00FB5530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FB5530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4696"/>
    <w:pPr>
      <w:keepNext/>
      <w:keepLines/>
      <w:spacing w:before="320" w:line="256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4696"/>
    <w:pPr>
      <w:keepNext/>
      <w:keepLines/>
      <w:spacing w:before="320" w:line="256" w:lineRule="auto"/>
      <w:outlineLvl w:val="5"/>
    </w:pPr>
    <w:rPr>
      <w:rFonts w:ascii="Arial" w:eastAsia="Arial" w:hAnsi="Arial" w:cs="Arial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4696"/>
    <w:pPr>
      <w:keepNext/>
      <w:keepLines/>
      <w:spacing w:before="320" w:line="256" w:lineRule="auto"/>
      <w:outlineLvl w:val="6"/>
    </w:pPr>
    <w:rPr>
      <w:rFonts w:ascii="Arial" w:eastAsia="Arial" w:hAnsi="Arial" w:cs="Arial"/>
      <w:b/>
      <w:bCs/>
      <w:i/>
      <w:iCs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696"/>
    <w:pPr>
      <w:keepNext/>
      <w:keepLines/>
      <w:spacing w:before="320" w:line="256" w:lineRule="auto"/>
      <w:outlineLvl w:val="7"/>
    </w:pPr>
    <w:rPr>
      <w:rFonts w:ascii="Arial" w:eastAsia="Arial" w:hAnsi="Arial" w:cs="Arial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4696"/>
    <w:pPr>
      <w:keepNext/>
      <w:keepLines/>
      <w:spacing w:before="320" w:line="25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FB5530"/>
    <w:rPr>
      <w:rFonts w:ascii="Arial" w:hAnsi="Arial" w:cs="Times New Roman"/>
      <w:b/>
      <w:kern w:val="32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locked/>
    <w:rsid w:val="00FB5530"/>
    <w:rPr>
      <w:rFonts w:ascii="Cambria" w:hAnsi="Cambria" w:cs="Times New Roman"/>
      <w:b/>
      <w:color w:val="4F81BD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locked/>
    <w:rsid w:val="00FB5530"/>
    <w:rPr>
      <w:rFonts w:ascii="Arial" w:hAnsi="Arial" w:cs="Times New Roman"/>
      <w:b/>
      <w:smallCaps/>
      <w:color w:val="00009A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locked/>
    <w:rsid w:val="00FB5530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styleId="a3">
    <w:name w:val="Hyperlink"/>
    <w:basedOn w:val="a0"/>
    <w:unhideWhenUsed/>
    <w:rsid w:val="00FB5530"/>
    <w:rPr>
      <w:rFonts w:cs="Times New Roman"/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locked/>
    <w:rsid w:val="00FB5530"/>
    <w:rPr>
      <w:rFonts w:ascii="Courier New" w:hAnsi="Courier New" w:cs="Times New Roman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unhideWhenUsed/>
    <w:rsid w:val="00FB5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rPr>
      <w:rFonts w:ascii="Courier New" w:hAnsi="Courier New" w:cs="Courier New"/>
      <w:sz w:val="20"/>
      <w:szCs w:val="20"/>
      <w:lang w:eastAsia="ru-RU"/>
    </w:rPr>
  </w:style>
  <w:style w:type="character" w:customStyle="1" w:styleId="HTML143">
    <w:name w:val="Стандартный HTML Знак14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2">
    <w:name w:val="Стандартный HTML Знак14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1">
    <w:name w:val="Стандартный HTML Знак14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0">
    <w:name w:val="Стандартный HTML Знак14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9">
    <w:name w:val="Стандартный HTML Знак13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8">
    <w:name w:val="Стандартный HTML Знак13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7">
    <w:name w:val="Стандартный HTML Знак13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6">
    <w:name w:val="Стандартный HTML Знак13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5">
    <w:name w:val="Стандартный HTML Знак13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4">
    <w:name w:val="Стандартный HTML Знак13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3">
    <w:name w:val="Стандартный HTML Знак13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2">
    <w:name w:val="Стандартный HTML Знак13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1">
    <w:name w:val="Стандартный HTML Знак13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0">
    <w:name w:val="Стандартный HTML Знак13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9">
    <w:name w:val="Стандартный HTML Знак12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8">
    <w:name w:val="Стандартный HTML Знак12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7">
    <w:name w:val="Стандартный HTML Знак12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6">
    <w:name w:val="Стандартный HTML Знак12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5">
    <w:name w:val="Стандартный HTML Знак12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4">
    <w:name w:val="Стандартный HTML Знак12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3">
    <w:name w:val="Стандартный HTML Знак12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2">
    <w:name w:val="Стандартный HTML Знак12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1">
    <w:name w:val="Стандартный HTML Знак12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0">
    <w:name w:val="Стандартный HTML Знак12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9">
    <w:name w:val="Стандартный HTML Знак1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8">
    <w:name w:val="Стандартный HTML Знак1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7">
    <w:name w:val="Стандартный HTML Знак1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6">
    <w:name w:val="Стандартный HTML Знак1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5">
    <w:name w:val="Стандартный HTML Знак1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4">
    <w:name w:val="Стандартный HTML Знак1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3">
    <w:name w:val="Стандартный HTML Знак1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2">
    <w:name w:val="Стандартный HTML Знак1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1">
    <w:name w:val="Стандартный HTML Знак1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0">
    <w:name w:val="Стандартный HTML Знак11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9">
    <w:name w:val="Стандартный HTML Знак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8">
    <w:name w:val="Стандартный HTML Знак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7">
    <w:name w:val="Стандартный HTML Знак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6">
    <w:name w:val="Стандартный HTML Знак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">
    <w:name w:val="Стандартный HTML Знак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">
    <w:name w:val="Стандартный HTML Знак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">
    <w:name w:val="Стандартный HTML Знак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">
    <w:name w:val="Стандартный HTML Знак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">
    <w:name w:val="Стандартный HTML Знак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rPr>
      <w:rFonts w:ascii="Calibri" w:hAnsi="Calibri" w:cs="Times New Roman"/>
      <w:lang w:eastAsia="ru-RU"/>
    </w:rPr>
  </w:style>
  <w:style w:type="character" w:customStyle="1" w:styleId="143">
    <w:name w:val="Верх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">
    <w:name w:val="Верх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">
    <w:name w:val="Верх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">
    <w:name w:val="Верх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">
    <w:name w:val="Верх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">
    <w:name w:val="Верх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">
    <w:name w:val="Верх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">
    <w:name w:val="Верх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">
    <w:name w:val="Верх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">
    <w:name w:val="Верх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">
    <w:name w:val="Верх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">
    <w:name w:val="Верх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">
    <w:name w:val="Верх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">
    <w:name w:val="Верх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">
    <w:name w:val="Верх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">
    <w:name w:val="Верх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">
    <w:name w:val="Верх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">
    <w:name w:val="Верх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">
    <w:name w:val="Верх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">
    <w:name w:val="Верх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">
    <w:name w:val="Верх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">
    <w:name w:val="Верх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">
    <w:name w:val="Верх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">
    <w:name w:val="Верх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">
    <w:name w:val="Верх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">
    <w:name w:val="Верх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">
    <w:name w:val="Верх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">
    <w:name w:val="Верх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">
    <w:name w:val="Верх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">
    <w:name w:val="Верх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">
    <w:name w:val="Верх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">
    <w:name w:val="Верх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">
    <w:name w:val="Верх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">
    <w:name w:val="Верх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">
    <w:name w:val="Верх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">
    <w:name w:val="Верх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">
    <w:name w:val="Верх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">
    <w:name w:val="Верх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">
    <w:name w:val="Верх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">
    <w:name w:val="Верх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a">
    <w:name w:val="Верх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"/>
    <w:link w:val="a6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a">
    <w:name w:val="Нижний колонтитул Знак1"/>
    <w:basedOn w:val="a0"/>
    <w:rPr>
      <w:rFonts w:ascii="Calibri" w:hAnsi="Calibri" w:cs="Times New Roman"/>
      <w:lang w:eastAsia="ru-RU"/>
    </w:rPr>
  </w:style>
  <w:style w:type="character" w:customStyle="1" w:styleId="1430">
    <w:name w:val="Ниж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0">
    <w:name w:val="Ниж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0">
    <w:name w:val="Ниж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0">
    <w:name w:val="Ниж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0">
    <w:name w:val="Ниж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0">
    <w:name w:val="Ниж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0">
    <w:name w:val="Ниж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0">
    <w:name w:val="Ниж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0">
    <w:name w:val="Ниж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0">
    <w:name w:val="Ниж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0">
    <w:name w:val="Ниж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0">
    <w:name w:val="Ниж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0">
    <w:name w:val="Ниж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0">
    <w:name w:val="Ниж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0">
    <w:name w:val="Ниж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0">
    <w:name w:val="Ниж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0">
    <w:name w:val="Ниж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0">
    <w:name w:val="Ниж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0">
    <w:name w:val="Ниж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0">
    <w:name w:val="Ниж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0">
    <w:name w:val="Ниж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0">
    <w:name w:val="Ниж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0">
    <w:name w:val="Ниж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0">
    <w:name w:val="Ниж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0">
    <w:name w:val="Ниж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0">
    <w:name w:val="Ниж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0">
    <w:name w:val="Ниж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0">
    <w:name w:val="Ниж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0">
    <w:name w:val="Ниж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0">
    <w:name w:val="Ниж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0">
    <w:name w:val="Ниж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0">
    <w:name w:val="Ниж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0">
    <w:name w:val="Ниж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0">
    <w:name w:val="Ниж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0">
    <w:name w:val="Ниж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0">
    <w:name w:val="Ниж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0">
    <w:name w:val="Ниж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0">
    <w:name w:val="Ниж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">
    <w:name w:val="Ниж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">
    <w:name w:val="Ниж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a">
    <w:name w:val="Ниж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a">
    <w:name w:val="Ниж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b">
    <w:name w:val="Ниж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paragraph" w:styleId="a8">
    <w:name w:val="Title"/>
    <w:basedOn w:val="a"/>
    <w:link w:val="a9"/>
    <w:uiPriority w:val="99"/>
    <w:qFormat/>
    <w:rsid w:val="00FB5530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character" w:customStyle="1" w:styleId="a9">
    <w:name w:val="Заголовок Знак"/>
    <w:basedOn w:val="a0"/>
    <w:link w:val="a8"/>
    <w:uiPriority w:val="99"/>
    <w:locked/>
    <w:rsid w:val="00FB5530"/>
    <w:rPr>
      <w:rFonts w:ascii="Times New Roman" w:hAnsi="Times New Roman" w:cs="Times New Roman"/>
      <w:b/>
      <w:spacing w:val="20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b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b">
    <w:name w:val="Body Text"/>
    <w:basedOn w:val="a"/>
    <w:link w:val="aa"/>
    <w:uiPriority w:val="99"/>
    <w:unhideWhenUsed/>
    <w:rsid w:val="00FB5530"/>
    <w:pPr>
      <w:spacing w:after="12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b">
    <w:name w:val="Основной текст Знак1"/>
    <w:basedOn w:val="a0"/>
    <w:uiPriority w:val="99"/>
    <w:rPr>
      <w:rFonts w:ascii="Calibri" w:hAnsi="Calibri" w:cs="Times New Roman"/>
      <w:lang w:eastAsia="ru-RU"/>
    </w:rPr>
  </w:style>
  <w:style w:type="character" w:customStyle="1" w:styleId="1431">
    <w:name w:val="Основной текст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1">
    <w:name w:val="Основной текст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1">
    <w:name w:val="Основной текст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1">
    <w:name w:val="Основной текст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1">
    <w:name w:val="Основной текст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1">
    <w:name w:val="Основной текст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1">
    <w:name w:val="Основной текст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1">
    <w:name w:val="Основной текст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1">
    <w:name w:val="Основной текст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1">
    <w:name w:val="Основной текст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1">
    <w:name w:val="Основной текст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1">
    <w:name w:val="Основной текст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1">
    <w:name w:val="Основной текст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1">
    <w:name w:val="Основной текст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1">
    <w:name w:val="Основной текст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1">
    <w:name w:val="Основной текст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1">
    <w:name w:val="Основной текст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1">
    <w:name w:val="Основной текст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1">
    <w:name w:val="Основной текст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1">
    <w:name w:val="Основной текст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1">
    <w:name w:val="Основной текст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1">
    <w:name w:val="Основной текст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1">
    <w:name w:val="Основной текст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1">
    <w:name w:val="Основной текст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1">
    <w:name w:val="Основной текст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1">
    <w:name w:val="Основной текст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1">
    <w:name w:val="Основной текст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1">
    <w:name w:val="Основной текст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1">
    <w:name w:val="Основной текст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1">
    <w:name w:val="Основной текст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1">
    <w:name w:val="Основной текст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1">
    <w:name w:val="Основной текст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1">
    <w:name w:val="Основной текст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1">
    <w:name w:val="Основной текст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1">
    <w:name w:val="Основной текст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1">
    <w:name w:val="Основной текст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1">
    <w:name w:val="Основной текст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1">
    <w:name w:val="Основной текст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">
    <w:name w:val="Основной текст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">
    <w:name w:val="Основной текст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b">
    <w:name w:val="Основной текст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b">
    <w:name w:val="Основной текст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c">
    <w:name w:val="Основной текст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c">
    <w:name w:val="Основной текст с отступом Знак"/>
    <w:basedOn w:val="a0"/>
    <w:link w:val="ad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d">
    <w:name w:val="Body Text Indent"/>
    <w:basedOn w:val="a"/>
    <w:link w:val="ac"/>
    <w:uiPriority w:val="99"/>
    <w:unhideWhenUsed/>
    <w:rsid w:val="00FB5530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1c">
    <w:name w:val="Основной текст с отступом Знак1"/>
    <w:basedOn w:val="a0"/>
    <w:uiPriority w:val="99"/>
    <w:rPr>
      <w:rFonts w:ascii="Calibri" w:hAnsi="Calibri" w:cs="Times New Roman"/>
      <w:lang w:eastAsia="ru-RU"/>
    </w:rPr>
  </w:style>
  <w:style w:type="character" w:customStyle="1" w:styleId="1432">
    <w:name w:val="Основной текст с отступом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2">
    <w:name w:val="Основной текст с отступом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2">
    <w:name w:val="Основной текст с отступом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2">
    <w:name w:val="Основной текст с отступом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2">
    <w:name w:val="Основной текст с отступом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2">
    <w:name w:val="Основной текст с отступом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2">
    <w:name w:val="Основной текст с отступом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2">
    <w:name w:val="Основной текст с отступом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2">
    <w:name w:val="Основной текст с отступом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2">
    <w:name w:val="Основной текст с отступом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2">
    <w:name w:val="Основной текст с отступом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2">
    <w:name w:val="Основной текст с отступом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2">
    <w:name w:val="Основной текст с отступом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2">
    <w:name w:val="Основной текст с отступом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2">
    <w:name w:val="Основной текст с отступом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2">
    <w:name w:val="Основной текст с отступом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2">
    <w:name w:val="Основной текст с отступом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2">
    <w:name w:val="Основной текст с отступом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2">
    <w:name w:val="Основной текст с отступом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2">
    <w:name w:val="Основной текст с отступом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2">
    <w:name w:val="Основной текст с отступом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2">
    <w:name w:val="Основной текст с отступом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2">
    <w:name w:val="Основной текст с отступом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2">
    <w:name w:val="Основной текст с отступом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2">
    <w:name w:val="Основной текст с отступом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2">
    <w:name w:val="Основной текст с отступом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2">
    <w:name w:val="Основной текст с отступом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2">
    <w:name w:val="Основной текст с отступом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2">
    <w:name w:val="Основной текст с отступом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2">
    <w:name w:val="Основной текст с отступом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2">
    <w:name w:val="Основной текст с отступом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2">
    <w:name w:val="Основной текст с отступом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2">
    <w:name w:val="Основной текст с отступом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2">
    <w:name w:val="Основной текст с отступом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2">
    <w:name w:val="Основной текст с отступом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2">
    <w:name w:val="Основной текст с отступом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2">
    <w:name w:val="Основной текст с отступом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2">
    <w:name w:val="Основной текст с отступом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">
    <w:name w:val="Основной текст с отступом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">
    <w:name w:val="Основной текст с отступом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c">
    <w:name w:val="Основной текст с отступом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c">
    <w:name w:val="Основной текст с отступом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d">
    <w:name w:val="Основной текст с отступом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">
    <w:name w:val="Основной текст 2 Знак"/>
    <w:basedOn w:val="a0"/>
    <w:link w:val="22"/>
    <w:locked/>
    <w:rsid w:val="00FB5530"/>
    <w:rPr>
      <w:rFonts w:ascii="Arial" w:hAnsi="Arial" w:cs="Times New Roman"/>
      <w:b/>
      <w:sz w:val="20"/>
      <w:szCs w:val="20"/>
      <w:lang w:val="x-none" w:eastAsia="x-none"/>
    </w:rPr>
  </w:style>
  <w:style w:type="paragraph" w:styleId="22">
    <w:name w:val="Body Text 2"/>
    <w:basedOn w:val="a"/>
    <w:link w:val="21"/>
    <w:uiPriority w:val="99"/>
    <w:semiHidden/>
    <w:unhideWhenUsed/>
    <w:rsid w:val="00FB5530"/>
    <w:pPr>
      <w:spacing w:after="0" w:line="240" w:lineRule="auto"/>
    </w:pPr>
    <w:rPr>
      <w:rFonts w:ascii="Arial" w:hAnsi="Arial"/>
      <w:b/>
      <w:sz w:val="24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2143">
    <w:name w:val="Основной текст 2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2">
    <w:name w:val="Основной текст 2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1">
    <w:name w:val="Основной текст 2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0">
    <w:name w:val="Основной текст 2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9">
    <w:name w:val="Основной текст 2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8">
    <w:name w:val="Основной текст 2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7">
    <w:name w:val="Основной текст 2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6">
    <w:name w:val="Основной текст 2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5">
    <w:name w:val="Основной текст 2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4">
    <w:name w:val="Основной текст 2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3">
    <w:name w:val="Основной текст 2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2">
    <w:name w:val="Основной текст 2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1">
    <w:name w:val="Основной текст 2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0">
    <w:name w:val="Основной текст 2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9">
    <w:name w:val="Основной текст 2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8">
    <w:name w:val="Основной текст 2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7">
    <w:name w:val="Основной текст 2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6">
    <w:name w:val="Основной текст 2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5">
    <w:name w:val="Основной текст 2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4">
    <w:name w:val="Основной текст 2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3">
    <w:name w:val="Основной текст 2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2">
    <w:name w:val="Основной текст 2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1">
    <w:name w:val="Основной текст 2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0">
    <w:name w:val="Основной текст 2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9">
    <w:name w:val="Основной текст 2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8">
    <w:name w:val="Основной текст 2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7">
    <w:name w:val="Основной текст 2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6">
    <w:name w:val="Основной текст 2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5">
    <w:name w:val="Основной текст 2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4">
    <w:name w:val="Основной текст 2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3">
    <w:name w:val="Основной текст 2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2">
    <w:name w:val="Основной текст 2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1">
    <w:name w:val="Основной текст 2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0">
    <w:name w:val="Основной текст 2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9">
    <w:name w:val="Основной текст 2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8">
    <w:name w:val="Основной текст 2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7">
    <w:name w:val="Основной текст 2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6">
    <w:name w:val="Основной текст 2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">
    <w:name w:val="Основной текст 2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">
    <w:name w:val="Основной текст 2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">
    <w:name w:val="Основной текст 2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31">
    <w:name w:val="Основной текст 3 Знак"/>
    <w:basedOn w:val="a0"/>
    <w:link w:val="32"/>
    <w:locked/>
    <w:rsid w:val="00FB5530"/>
    <w:rPr>
      <w:rFonts w:ascii="Calibri" w:hAnsi="Calibri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FB5530"/>
    <w:pPr>
      <w:spacing w:after="120"/>
    </w:pPr>
    <w:rPr>
      <w:sz w:val="16"/>
      <w:szCs w:val="20"/>
      <w:lang w:eastAsia="en-US"/>
    </w:rPr>
  </w:style>
  <w:style w:type="character" w:customStyle="1" w:styleId="310">
    <w:name w:val="Основной текст 3 Знак1"/>
    <w:basedOn w:val="a0"/>
    <w:uiPriority w:val="99"/>
    <w:semiHidden/>
    <w:rPr>
      <w:rFonts w:ascii="Calibri" w:hAnsi="Calibri" w:cs="Times New Roman"/>
      <w:sz w:val="16"/>
      <w:szCs w:val="16"/>
      <w:lang w:eastAsia="ru-RU"/>
    </w:rPr>
  </w:style>
  <w:style w:type="character" w:customStyle="1" w:styleId="3143">
    <w:name w:val="Основной текст 3 Знак14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2">
    <w:name w:val="Основной текст 3 Знак14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1">
    <w:name w:val="Основной текст 3 Знак14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0">
    <w:name w:val="Основной текст 3 Знак14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9">
    <w:name w:val="Основной текст 3 Знак13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8">
    <w:name w:val="Основной текст 3 Знак13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7">
    <w:name w:val="Основной текст 3 Знак13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6">
    <w:name w:val="Основной текст 3 Знак13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5">
    <w:name w:val="Основной текст 3 Знак13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4">
    <w:name w:val="Основной текст 3 Знак13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3">
    <w:name w:val="Основной текст 3 Знак13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2">
    <w:name w:val="Основной текст 3 Знак13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1">
    <w:name w:val="Основной текст 3 Знак13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0">
    <w:name w:val="Основной текст 3 Знак13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9">
    <w:name w:val="Основной текст 3 Знак12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8">
    <w:name w:val="Основной текст 3 Знак12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7">
    <w:name w:val="Основной текст 3 Знак12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6">
    <w:name w:val="Основной текст 3 Знак12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5">
    <w:name w:val="Основной текст 3 Знак12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4">
    <w:name w:val="Основной текст 3 Знак12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3">
    <w:name w:val="Основной текст 3 Знак12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2">
    <w:name w:val="Основной текст 3 Знак12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1">
    <w:name w:val="Основной текст 3 Знак12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0">
    <w:name w:val="Основной текст 3 Знак12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9">
    <w:name w:val="Основной текст 3 Знак1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8">
    <w:name w:val="Основной текст 3 Знак1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7">
    <w:name w:val="Основной текст 3 Знак1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6">
    <w:name w:val="Основной текст 3 Знак1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5">
    <w:name w:val="Основной текст 3 Знак1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4">
    <w:name w:val="Основной текст 3 Знак1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3">
    <w:name w:val="Основной текст 3 Знак1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2">
    <w:name w:val="Основной текст 3 Знак1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1">
    <w:name w:val="Основной текст 3 Знак1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0">
    <w:name w:val="Основной текст 3 Знак11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9">
    <w:name w:val="Основной текст 3 Знак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8">
    <w:name w:val="Основной текст 3 Знак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7">
    <w:name w:val="Основной текст 3 Знак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6">
    <w:name w:val="Основной текст 3 Знак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">
    <w:name w:val="Основной текст 3 Знак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">
    <w:name w:val="Основной текст 3 Знак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">
    <w:name w:val="Основной текст 3 Знак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">
    <w:name w:val="Основной текст 3 Знак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">
    <w:name w:val="Основной текст 3 Знак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ae">
    <w:name w:val="Схема документа Знак"/>
    <w:basedOn w:val="a0"/>
    <w:link w:val="af"/>
    <w:locked/>
    <w:rsid w:val="00FB5530"/>
    <w:rPr>
      <w:rFonts w:ascii="Tahoma" w:hAnsi="Tahoma" w:cs="Times New Roman"/>
      <w:sz w:val="20"/>
      <w:szCs w:val="20"/>
      <w:shd w:val="clear" w:color="auto" w:fill="000080"/>
      <w:lang w:val="x-none" w:eastAsia="x-none"/>
    </w:rPr>
  </w:style>
  <w:style w:type="paragraph" w:styleId="af">
    <w:name w:val="Document Map"/>
    <w:basedOn w:val="a"/>
    <w:link w:val="ae"/>
    <w:uiPriority w:val="99"/>
    <w:semiHidden/>
    <w:unhideWhenUsed/>
    <w:rsid w:val="00FB5530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1d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1433">
    <w:name w:val="Схема документа Знак14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23">
    <w:name w:val="Схема документа Знак14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13">
    <w:name w:val="Схема документа Знак14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03">
    <w:name w:val="Схема документа Знак14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93">
    <w:name w:val="Схема документа Знак13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83">
    <w:name w:val="Схема документа Знак13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73">
    <w:name w:val="Схема документа Знак13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63">
    <w:name w:val="Схема документа Знак13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53">
    <w:name w:val="Схема документа Знак13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43">
    <w:name w:val="Схема документа Знак13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33">
    <w:name w:val="Схема документа Знак13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23">
    <w:name w:val="Схема документа Знак13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13">
    <w:name w:val="Схема документа Знак13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03">
    <w:name w:val="Схема документа Знак13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93">
    <w:name w:val="Схема документа Знак12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83">
    <w:name w:val="Схема документа Знак12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73">
    <w:name w:val="Схема документа Знак12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63">
    <w:name w:val="Схема документа Знак12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53">
    <w:name w:val="Схема документа Знак12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43">
    <w:name w:val="Схема документа Знак12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33">
    <w:name w:val="Схема документа Знак12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23">
    <w:name w:val="Схема документа Знак12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13">
    <w:name w:val="Схема документа Знак12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03">
    <w:name w:val="Схема документа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3">
    <w:name w:val="Схема документа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3">
    <w:name w:val="Схема документа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3">
    <w:name w:val="Схема документа Знак1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63">
    <w:name w:val="Схема документа Знак1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53">
    <w:name w:val="Схема документа Знак1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43">
    <w:name w:val="Схема документа Знак1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33">
    <w:name w:val="Схема документа Знак1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23">
    <w:name w:val="Схема документа Знак1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13">
    <w:name w:val="Схема документа Знак1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03">
    <w:name w:val="Схема документа Знак11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93">
    <w:name w:val="Схема документа Знак1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83">
    <w:name w:val="Схема документа Знак1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73">
    <w:name w:val="Схема документа Знак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63">
    <w:name w:val="Схема документа Знак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3">
    <w:name w:val="Схема документа Знак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7">
    <w:name w:val="Схема документа Знак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d">
    <w:name w:val="Схема документа Знак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d">
    <w:name w:val="Схема документа Знак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e">
    <w:name w:val="Схема документа Знак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af0">
    <w:name w:val="Текст выноски Знак"/>
    <w:basedOn w:val="a0"/>
    <w:link w:val="af1"/>
    <w:uiPriority w:val="99"/>
    <w:locked/>
    <w:rsid w:val="00FB5530"/>
    <w:rPr>
      <w:rFonts w:ascii="Tahoma" w:hAnsi="Tahoma" w:cs="Times New Roman"/>
      <w:sz w:val="20"/>
      <w:szCs w:val="20"/>
      <w:lang w:val="x-none" w:eastAsia="x-none"/>
    </w:rPr>
  </w:style>
  <w:style w:type="paragraph" w:styleId="af1">
    <w:name w:val="Balloon Text"/>
    <w:basedOn w:val="a"/>
    <w:link w:val="af0"/>
    <w:uiPriority w:val="99"/>
    <w:unhideWhenUsed/>
    <w:rsid w:val="00FB5530"/>
    <w:pPr>
      <w:spacing w:after="0" w:line="240" w:lineRule="auto"/>
    </w:pPr>
    <w:rPr>
      <w:rFonts w:ascii="Tahoma" w:hAnsi="Tahoma"/>
      <w:sz w:val="16"/>
      <w:szCs w:val="20"/>
      <w:lang w:eastAsia="en-US"/>
    </w:rPr>
  </w:style>
  <w:style w:type="character" w:customStyle="1" w:styleId="1e">
    <w:name w:val="Текст выноски Знак1"/>
    <w:basedOn w:val="a0"/>
    <w:rPr>
      <w:rFonts w:ascii="Segoe UI" w:hAnsi="Segoe UI" w:cs="Segoe UI"/>
      <w:sz w:val="18"/>
      <w:szCs w:val="18"/>
      <w:lang w:eastAsia="ru-RU"/>
    </w:rPr>
  </w:style>
  <w:style w:type="character" w:customStyle="1" w:styleId="1434">
    <w:name w:val="Текст выноски Знак14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24">
    <w:name w:val="Текст выноски Знак14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14">
    <w:name w:val="Текст выноски Знак14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04">
    <w:name w:val="Текст выноски Знак14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94">
    <w:name w:val="Текст выноски Знак13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84">
    <w:name w:val="Текст выноски Знак13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74">
    <w:name w:val="Текст выноски Знак13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64">
    <w:name w:val="Текст выноски Знак13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54">
    <w:name w:val="Текст выноски Знак13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44">
    <w:name w:val="Текст выноски Знак13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34">
    <w:name w:val="Текст выноски Знак13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24">
    <w:name w:val="Текст выноски Знак13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14">
    <w:name w:val="Текст выноски Знак13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04">
    <w:name w:val="Текст выноски Знак13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94">
    <w:name w:val="Текст выноски Знак12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84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74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64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54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4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34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24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14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04">
    <w:name w:val="Текст выноски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4">
    <w:name w:val="Текст выноски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4">
    <w:name w:val="Текст выноски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4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64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54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4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34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24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14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04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94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84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74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64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4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8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e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e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f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paragraph" w:styleId="af2">
    <w:name w:val="No Spacing"/>
    <w:link w:val="af3"/>
    <w:qFormat/>
    <w:rsid w:val="00FB55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List Paragraph"/>
    <w:aliases w:val="ТЗ список,Абзац списка нумерованный"/>
    <w:basedOn w:val="a"/>
    <w:link w:val="af5"/>
    <w:uiPriority w:val="34"/>
    <w:qFormat/>
    <w:rsid w:val="00FB5530"/>
    <w:pPr>
      <w:ind w:left="720"/>
      <w:contextualSpacing/>
    </w:pPr>
  </w:style>
  <w:style w:type="paragraph" w:customStyle="1" w:styleId="ConsPlusNormal">
    <w:name w:val="ConsPlusNormal"/>
    <w:link w:val="ConsPlusNormal0"/>
    <w:rsid w:val="00FB55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B553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f">
    <w:name w:val="Знак1 Знак Знак Знак"/>
    <w:basedOn w:val="a"/>
    <w:uiPriority w:val="99"/>
    <w:rsid w:val="00FB55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af6">
    <w:name w:val="Знак Знак Знак Знак Знак Знак Знак"/>
    <w:basedOn w:val="a"/>
    <w:uiPriority w:val="99"/>
    <w:rsid w:val="00FB5530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character" w:customStyle="1" w:styleId="af7">
    <w:name w:val="Гипертекстовая ссылка"/>
    <w:uiPriority w:val="99"/>
    <w:rsid w:val="00FB5530"/>
    <w:rPr>
      <w:rFonts w:ascii="Times New Roman" w:hAnsi="Times New Roman"/>
      <w:b/>
      <w:color w:val="106BBE"/>
    </w:rPr>
  </w:style>
  <w:style w:type="paragraph" w:customStyle="1" w:styleId="s1">
    <w:name w:val="s_1"/>
    <w:basedOn w:val="a"/>
    <w:rsid w:val="00657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8">
    <w:name w:val="Normal (Web)"/>
    <w:basedOn w:val="a"/>
    <w:uiPriority w:val="99"/>
    <w:rsid w:val="00A37B10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883CB5"/>
    <w:rPr>
      <w:rFonts w:ascii="Vladimir Script" w:hAnsi="Vladimir Script"/>
    </w:rPr>
  </w:style>
  <w:style w:type="character" w:customStyle="1" w:styleId="WW8Num1z1">
    <w:name w:val="WW8Num1z1"/>
    <w:rsid w:val="00883CB5"/>
    <w:rPr>
      <w:rFonts w:ascii="Courier New" w:hAnsi="Courier New"/>
    </w:rPr>
  </w:style>
  <w:style w:type="character" w:customStyle="1" w:styleId="WW8Num1z2">
    <w:name w:val="WW8Num1z2"/>
    <w:rsid w:val="00883CB5"/>
    <w:rPr>
      <w:rFonts w:ascii="Wingdings" w:hAnsi="Wingdings"/>
    </w:rPr>
  </w:style>
  <w:style w:type="character" w:customStyle="1" w:styleId="WW8Num1z3">
    <w:name w:val="WW8Num1z3"/>
    <w:rsid w:val="00883CB5"/>
    <w:rPr>
      <w:rFonts w:ascii="Symbol" w:hAnsi="Symbol"/>
    </w:rPr>
  </w:style>
  <w:style w:type="character" w:customStyle="1" w:styleId="WW8Num2z0">
    <w:name w:val="WW8Num2z0"/>
    <w:rsid w:val="00883CB5"/>
    <w:rPr>
      <w:rFonts w:ascii="Vladimir Script" w:hAnsi="Vladimir Script"/>
    </w:rPr>
  </w:style>
  <w:style w:type="character" w:customStyle="1" w:styleId="WW8Num2z1">
    <w:name w:val="WW8Num2z1"/>
    <w:rsid w:val="00883CB5"/>
    <w:rPr>
      <w:rFonts w:ascii="Courier New" w:hAnsi="Courier New"/>
    </w:rPr>
  </w:style>
  <w:style w:type="character" w:customStyle="1" w:styleId="WW8Num2z2">
    <w:name w:val="WW8Num2z2"/>
    <w:rsid w:val="00883CB5"/>
    <w:rPr>
      <w:rFonts w:ascii="Wingdings" w:hAnsi="Wingdings"/>
    </w:rPr>
  </w:style>
  <w:style w:type="character" w:customStyle="1" w:styleId="WW8Num2z3">
    <w:name w:val="WW8Num2z3"/>
    <w:rsid w:val="00883CB5"/>
    <w:rPr>
      <w:rFonts w:ascii="Symbol" w:hAnsi="Symbol"/>
    </w:rPr>
  </w:style>
  <w:style w:type="character" w:customStyle="1" w:styleId="WW8Num3z0">
    <w:name w:val="WW8Num3z0"/>
    <w:rsid w:val="00883CB5"/>
  </w:style>
  <w:style w:type="character" w:customStyle="1" w:styleId="WW8Num4z0">
    <w:name w:val="WW8Num4z0"/>
    <w:rsid w:val="00883CB5"/>
  </w:style>
  <w:style w:type="character" w:customStyle="1" w:styleId="WW8Num4z1">
    <w:name w:val="WW8Num4z1"/>
    <w:rsid w:val="00883CB5"/>
  </w:style>
  <w:style w:type="character" w:customStyle="1" w:styleId="WW8Num4z2">
    <w:name w:val="WW8Num4z2"/>
    <w:rsid w:val="00883CB5"/>
  </w:style>
  <w:style w:type="character" w:customStyle="1" w:styleId="WW8Num4z3">
    <w:name w:val="WW8Num4z3"/>
    <w:rsid w:val="00883CB5"/>
  </w:style>
  <w:style w:type="character" w:customStyle="1" w:styleId="WW8Num4z4">
    <w:name w:val="WW8Num4z4"/>
    <w:rsid w:val="00883CB5"/>
  </w:style>
  <w:style w:type="character" w:customStyle="1" w:styleId="WW8Num4z5">
    <w:name w:val="WW8Num4z5"/>
    <w:rsid w:val="00883CB5"/>
  </w:style>
  <w:style w:type="character" w:customStyle="1" w:styleId="WW8Num4z6">
    <w:name w:val="WW8Num4z6"/>
    <w:rsid w:val="00883CB5"/>
  </w:style>
  <w:style w:type="character" w:customStyle="1" w:styleId="WW8Num4z7">
    <w:name w:val="WW8Num4z7"/>
    <w:rsid w:val="00883CB5"/>
  </w:style>
  <w:style w:type="character" w:customStyle="1" w:styleId="WW8Num4z8">
    <w:name w:val="WW8Num4z8"/>
    <w:rsid w:val="00883CB5"/>
  </w:style>
  <w:style w:type="character" w:customStyle="1" w:styleId="WW8Num5z0">
    <w:name w:val="WW8Num5z0"/>
    <w:rsid w:val="00883CB5"/>
  </w:style>
  <w:style w:type="character" w:customStyle="1" w:styleId="WW8Num5z1">
    <w:name w:val="WW8Num5z1"/>
    <w:rsid w:val="00883CB5"/>
  </w:style>
  <w:style w:type="character" w:customStyle="1" w:styleId="WW8Num6z0">
    <w:name w:val="WW8Num6z0"/>
    <w:rsid w:val="00883CB5"/>
  </w:style>
  <w:style w:type="character" w:customStyle="1" w:styleId="WW8Num6z1">
    <w:name w:val="WW8Num6z1"/>
    <w:rsid w:val="00883CB5"/>
  </w:style>
  <w:style w:type="character" w:customStyle="1" w:styleId="WW8Num7z0">
    <w:name w:val="WW8Num7z0"/>
    <w:rsid w:val="00883CB5"/>
  </w:style>
  <w:style w:type="character" w:customStyle="1" w:styleId="WW8Num8z0">
    <w:name w:val="WW8Num8z0"/>
    <w:rsid w:val="00883CB5"/>
  </w:style>
  <w:style w:type="character" w:customStyle="1" w:styleId="WW8Num9z0">
    <w:name w:val="WW8Num9z0"/>
    <w:rsid w:val="00883CB5"/>
  </w:style>
  <w:style w:type="character" w:customStyle="1" w:styleId="WW8Num10z0">
    <w:name w:val="WW8Num10z0"/>
    <w:rsid w:val="00883CB5"/>
    <w:rPr>
      <w:rFonts w:ascii="Vladimir Script" w:hAnsi="Vladimir Script"/>
    </w:rPr>
  </w:style>
  <w:style w:type="character" w:customStyle="1" w:styleId="WW8Num10z1">
    <w:name w:val="WW8Num10z1"/>
    <w:rsid w:val="00883CB5"/>
    <w:rPr>
      <w:rFonts w:ascii="Courier New" w:hAnsi="Courier New"/>
    </w:rPr>
  </w:style>
  <w:style w:type="character" w:customStyle="1" w:styleId="WW8Num10z2">
    <w:name w:val="WW8Num10z2"/>
    <w:rsid w:val="00883CB5"/>
    <w:rPr>
      <w:rFonts w:ascii="Wingdings" w:hAnsi="Wingdings"/>
    </w:rPr>
  </w:style>
  <w:style w:type="character" w:customStyle="1" w:styleId="WW8Num10z3">
    <w:name w:val="WW8Num10z3"/>
    <w:rsid w:val="00883CB5"/>
    <w:rPr>
      <w:rFonts w:ascii="Symbol" w:hAnsi="Symbol"/>
    </w:rPr>
  </w:style>
  <w:style w:type="character" w:customStyle="1" w:styleId="WW8Num11z0">
    <w:name w:val="WW8Num11z0"/>
    <w:rsid w:val="00883CB5"/>
  </w:style>
  <w:style w:type="character" w:customStyle="1" w:styleId="WW8Num12z0">
    <w:name w:val="WW8Num12z0"/>
    <w:rsid w:val="00883CB5"/>
    <w:rPr>
      <w:rFonts w:ascii="Vladimir Script" w:hAnsi="Vladimir Script"/>
    </w:rPr>
  </w:style>
  <w:style w:type="character" w:customStyle="1" w:styleId="WW8Num12z1">
    <w:name w:val="WW8Num12z1"/>
    <w:rsid w:val="00883CB5"/>
    <w:rPr>
      <w:rFonts w:ascii="Courier New" w:hAnsi="Courier New"/>
    </w:rPr>
  </w:style>
  <w:style w:type="character" w:customStyle="1" w:styleId="WW8Num12z2">
    <w:name w:val="WW8Num12z2"/>
    <w:rsid w:val="00883CB5"/>
    <w:rPr>
      <w:rFonts w:ascii="Wingdings" w:hAnsi="Wingdings"/>
    </w:rPr>
  </w:style>
  <w:style w:type="character" w:customStyle="1" w:styleId="WW8Num12z3">
    <w:name w:val="WW8Num12z3"/>
    <w:rsid w:val="00883CB5"/>
    <w:rPr>
      <w:rFonts w:ascii="Symbol" w:hAnsi="Symbol"/>
    </w:rPr>
  </w:style>
  <w:style w:type="character" w:customStyle="1" w:styleId="WW8Num13z0">
    <w:name w:val="WW8Num13z0"/>
    <w:rsid w:val="00883CB5"/>
  </w:style>
  <w:style w:type="character" w:customStyle="1" w:styleId="WW8Num13z1">
    <w:name w:val="WW8Num13z1"/>
    <w:rsid w:val="00883CB5"/>
  </w:style>
  <w:style w:type="character" w:customStyle="1" w:styleId="WW8Num13z2">
    <w:name w:val="WW8Num13z2"/>
    <w:rsid w:val="00883CB5"/>
  </w:style>
  <w:style w:type="character" w:customStyle="1" w:styleId="WW8Num13z3">
    <w:name w:val="WW8Num13z3"/>
    <w:rsid w:val="00883CB5"/>
  </w:style>
  <w:style w:type="character" w:customStyle="1" w:styleId="WW8Num13z4">
    <w:name w:val="WW8Num13z4"/>
    <w:rsid w:val="00883CB5"/>
  </w:style>
  <w:style w:type="character" w:customStyle="1" w:styleId="WW8Num13z5">
    <w:name w:val="WW8Num13z5"/>
    <w:rsid w:val="00883CB5"/>
  </w:style>
  <w:style w:type="character" w:customStyle="1" w:styleId="WW8Num13z6">
    <w:name w:val="WW8Num13z6"/>
    <w:rsid w:val="00883CB5"/>
  </w:style>
  <w:style w:type="character" w:customStyle="1" w:styleId="WW8Num13z7">
    <w:name w:val="WW8Num13z7"/>
    <w:rsid w:val="00883CB5"/>
  </w:style>
  <w:style w:type="character" w:customStyle="1" w:styleId="WW8Num13z8">
    <w:name w:val="WW8Num13z8"/>
    <w:rsid w:val="00883CB5"/>
  </w:style>
  <w:style w:type="character" w:customStyle="1" w:styleId="WW8Num14z0">
    <w:name w:val="WW8Num14z0"/>
    <w:rsid w:val="00883CB5"/>
  </w:style>
  <w:style w:type="character" w:customStyle="1" w:styleId="WW8Num15z0">
    <w:name w:val="WW8Num15z0"/>
    <w:rsid w:val="00883CB5"/>
  </w:style>
  <w:style w:type="character" w:customStyle="1" w:styleId="WW8Num16z0">
    <w:name w:val="WW8Num16z0"/>
    <w:rsid w:val="00883CB5"/>
  </w:style>
  <w:style w:type="character" w:customStyle="1" w:styleId="WW8Num17z0">
    <w:name w:val="WW8Num17z0"/>
    <w:rsid w:val="00883CB5"/>
  </w:style>
  <w:style w:type="character" w:customStyle="1" w:styleId="WW8Num17z1">
    <w:name w:val="WW8Num17z1"/>
    <w:rsid w:val="00883CB5"/>
  </w:style>
  <w:style w:type="character" w:customStyle="1" w:styleId="WW8Num17z2">
    <w:name w:val="WW8Num17z2"/>
    <w:rsid w:val="00883CB5"/>
  </w:style>
  <w:style w:type="character" w:customStyle="1" w:styleId="WW8Num17z3">
    <w:name w:val="WW8Num17z3"/>
    <w:rsid w:val="00883CB5"/>
  </w:style>
  <w:style w:type="character" w:customStyle="1" w:styleId="WW8Num17z4">
    <w:name w:val="WW8Num17z4"/>
    <w:rsid w:val="00883CB5"/>
  </w:style>
  <w:style w:type="character" w:customStyle="1" w:styleId="WW8Num17z5">
    <w:name w:val="WW8Num17z5"/>
    <w:rsid w:val="00883CB5"/>
  </w:style>
  <w:style w:type="character" w:customStyle="1" w:styleId="WW8Num17z6">
    <w:name w:val="WW8Num17z6"/>
    <w:rsid w:val="00883CB5"/>
  </w:style>
  <w:style w:type="character" w:customStyle="1" w:styleId="WW8Num17z7">
    <w:name w:val="WW8Num17z7"/>
    <w:rsid w:val="00883CB5"/>
  </w:style>
  <w:style w:type="character" w:customStyle="1" w:styleId="WW8Num17z8">
    <w:name w:val="WW8Num17z8"/>
    <w:rsid w:val="00883CB5"/>
  </w:style>
  <w:style w:type="character" w:customStyle="1" w:styleId="WW8Num18z0">
    <w:name w:val="WW8Num18z0"/>
    <w:rsid w:val="00883CB5"/>
    <w:rPr>
      <w:rFonts w:ascii="Times New Roman" w:hAnsi="Times New Roman"/>
    </w:rPr>
  </w:style>
  <w:style w:type="character" w:customStyle="1" w:styleId="WW8Num18z1">
    <w:name w:val="WW8Num18z1"/>
    <w:rsid w:val="00883CB5"/>
    <w:rPr>
      <w:rFonts w:ascii="Courier New" w:hAnsi="Courier New"/>
    </w:rPr>
  </w:style>
  <w:style w:type="character" w:customStyle="1" w:styleId="WW8Num18z2">
    <w:name w:val="WW8Num18z2"/>
    <w:rsid w:val="00883CB5"/>
    <w:rPr>
      <w:rFonts w:ascii="Wingdings" w:hAnsi="Wingdings"/>
    </w:rPr>
  </w:style>
  <w:style w:type="character" w:customStyle="1" w:styleId="WW8Num18z3">
    <w:name w:val="WW8Num18z3"/>
    <w:rsid w:val="00883CB5"/>
    <w:rPr>
      <w:rFonts w:ascii="Symbol" w:hAnsi="Symbol"/>
    </w:rPr>
  </w:style>
  <w:style w:type="character" w:customStyle="1" w:styleId="WW8Num19z0">
    <w:name w:val="WW8Num19z0"/>
    <w:rsid w:val="00883CB5"/>
  </w:style>
  <w:style w:type="character" w:customStyle="1" w:styleId="WW8Num20z0">
    <w:name w:val="WW8Num20z0"/>
    <w:rsid w:val="00883CB5"/>
  </w:style>
  <w:style w:type="character" w:customStyle="1" w:styleId="WW8Num21z0">
    <w:name w:val="WW8Num21z0"/>
    <w:rsid w:val="00883CB5"/>
    <w:rPr>
      <w:rFonts w:ascii="Vladimir Script" w:hAnsi="Vladimir Script"/>
    </w:rPr>
  </w:style>
  <w:style w:type="character" w:customStyle="1" w:styleId="WW8Num21z1">
    <w:name w:val="WW8Num21z1"/>
    <w:rsid w:val="00883CB5"/>
    <w:rPr>
      <w:rFonts w:ascii="Courier New" w:hAnsi="Courier New"/>
    </w:rPr>
  </w:style>
  <w:style w:type="character" w:customStyle="1" w:styleId="WW8Num21z2">
    <w:name w:val="WW8Num21z2"/>
    <w:rsid w:val="00883CB5"/>
    <w:rPr>
      <w:rFonts w:ascii="Wingdings" w:hAnsi="Wingdings"/>
    </w:rPr>
  </w:style>
  <w:style w:type="character" w:customStyle="1" w:styleId="WW8Num21z3">
    <w:name w:val="WW8Num21z3"/>
    <w:rsid w:val="00883CB5"/>
    <w:rPr>
      <w:rFonts w:ascii="Symbol" w:hAnsi="Symbol"/>
    </w:rPr>
  </w:style>
  <w:style w:type="character" w:customStyle="1" w:styleId="WW8Num22z0">
    <w:name w:val="WW8Num22z0"/>
    <w:rsid w:val="00883CB5"/>
  </w:style>
  <w:style w:type="character" w:customStyle="1" w:styleId="WW8Num22z1">
    <w:name w:val="WW8Num22z1"/>
    <w:rsid w:val="00883CB5"/>
  </w:style>
  <w:style w:type="character" w:customStyle="1" w:styleId="WW8Num22z2">
    <w:name w:val="WW8Num22z2"/>
    <w:rsid w:val="00883CB5"/>
  </w:style>
  <w:style w:type="character" w:customStyle="1" w:styleId="WW8Num22z3">
    <w:name w:val="WW8Num22z3"/>
    <w:rsid w:val="00883CB5"/>
  </w:style>
  <w:style w:type="character" w:customStyle="1" w:styleId="WW8Num22z4">
    <w:name w:val="WW8Num22z4"/>
    <w:rsid w:val="00883CB5"/>
  </w:style>
  <w:style w:type="character" w:customStyle="1" w:styleId="WW8Num22z5">
    <w:name w:val="WW8Num22z5"/>
    <w:rsid w:val="00883CB5"/>
  </w:style>
  <w:style w:type="character" w:customStyle="1" w:styleId="WW8Num22z6">
    <w:name w:val="WW8Num22z6"/>
    <w:rsid w:val="00883CB5"/>
  </w:style>
  <w:style w:type="character" w:customStyle="1" w:styleId="WW8Num22z7">
    <w:name w:val="WW8Num22z7"/>
    <w:rsid w:val="00883CB5"/>
  </w:style>
  <w:style w:type="character" w:customStyle="1" w:styleId="WW8Num22z8">
    <w:name w:val="WW8Num22z8"/>
    <w:rsid w:val="00883CB5"/>
  </w:style>
  <w:style w:type="character" w:customStyle="1" w:styleId="WW8Num23z0">
    <w:name w:val="WW8Num23z0"/>
    <w:rsid w:val="00883CB5"/>
  </w:style>
  <w:style w:type="character" w:customStyle="1" w:styleId="WW8Num23z1">
    <w:name w:val="WW8Num23z1"/>
    <w:rsid w:val="00883CB5"/>
    <w:rPr>
      <w:rFonts w:ascii="Vladimir Script" w:hAnsi="Vladimir Script"/>
    </w:rPr>
  </w:style>
  <w:style w:type="character" w:customStyle="1" w:styleId="WW8Num24z0">
    <w:name w:val="WW8Num24z0"/>
    <w:rsid w:val="00883CB5"/>
  </w:style>
  <w:style w:type="character" w:customStyle="1" w:styleId="WW8Num25z0">
    <w:name w:val="WW8Num25z0"/>
    <w:rsid w:val="00883CB5"/>
  </w:style>
  <w:style w:type="character" w:customStyle="1" w:styleId="WW8Num26z0">
    <w:name w:val="WW8Num26z0"/>
    <w:rsid w:val="00883CB5"/>
  </w:style>
  <w:style w:type="character" w:customStyle="1" w:styleId="WW8Num27z0">
    <w:name w:val="WW8Num27z0"/>
    <w:rsid w:val="00883CB5"/>
  </w:style>
  <w:style w:type="character" w:customStyle="1" w:styleId="WW8Num28z0">
    <w:name w:val="WW8Num28z0"/>
    <w:rsid w:val="00883CB5"/>
    <w:rPr>
      <w:rFonts w:ascii="Vladimir Script" w:hAnsi="Vladimir Script"/>
    </w:rPr>
  </w:style>
  <w:style w:type="character" w:customStyle="1" w:styleId="WW8Num28z1">
    <w:name w:val="WW8Num28z1"/>
    <w:rsid w:val="00883CB5"/>
  </w:style>
  <w:style w:type="character" w:customStyle="1" w:styleId="WW8Num28z2">
    <w:name w:val="WW8Num28z2"/>
    <w:rsid w:val="00883CB5"/>
    <w:rPr>
      <w:rFonts w:ascii="Wingdings" w:hAnsi="Wingdings"/>
    </w:rPr>
  </w:style>
  <w:style w:type="character" w:customStyle="1" w:styleId="WW8Num28z3">
    <w:name w:val="WW8Num28z3"/>
    <w:rsid w:val="00883CB5"/>
    <w:rPr>
      <w:rFonts w:ascii="Symbol" w:hAnsi="Symbol"/>
    </w:rPr>
  </w:style>
  <w:style w:type="character" w:customStyle="1" w:styleId="WW8Num28z4">
    <w:name w:val="WW8Num28z4"/>
    <w:rsid w:val="00883CB5"/>
    <w:rPr>
      <w:rFonts w:ascii="Courier New" w:hAnsi="Courier New"/>
    </w:rPr>
  </w:style>
  <w:style w:type="character" w:customStyle="1" w:styleId="WW8Num29z0">
    <w:name w:val="WW8Num29z0"/>
    <w:rsid w:val="00883CB5"/>
  </w:style>
  <w:style w:type="character" w:customStyle="1" w:styleId="WW8Num30z0">
    <w:name w:val="WW8Num30z0"/>
    <w:rsid w:val="00883CB5"/>
  </w:style>
  <w:style w:type="character" w:customStyle="1" w:styleId="WW8Num31z0">
    <w:name w:val="WW8Num31z0"/>
    <w:rsid w:val="00883CB5"/>
  </w:style>
  <w:style w:type="character" w:customStyle="1" w:styleId="WW8Num31z1">
    <w:name w:val="WW8Num31z1"/>
    <w:rsid w:val="00883CB5"/>
  </w:style>
  <w:style w:type="character" w:customStyle="1" w:styleId="WW8Num32z0">
    <w:name w:val="WW8Num32z0"/>
    <w:rsid w:val="00883CB5"/>
  </w:style>
  <w:style w:type="character" w:customStyle="1" w:styleId="WW8Num32z1">
    <w:name w:val="WW8Num32z1"/>
    <w:rsid w:val="00883CB5"/>
  </w:style>
  <w:style w:type="character" w:customStyle="1" w:styleId="WW8Num32z2">
    <w:name w:val="WW8Num32z2"/>
    <w:rsid w:val="00883CB5"/>
  </w:style>
  <w:style w:type="character" w:customStyle="1" w:styleId="WW8Num32z3">
    <w:name w:val="WW8Num32z3"/>
    <w:rsid w:val="00883CB5"/>
  </w:style>
  <w:style w:type="character" w:customStyle="1" w:styleId="WW8Num32z4">
    <w:name w:val="WW8Num32z4"/>
    <w:rsid w:val="00883CB5"/>
  </w:style>
  <w:style w:type="character" w:customStyle="1" w:styleId="WW8Num32z5">
    <w:name w:val="WW8Num32z5"/>
    <w:rsid w:val="00883CB5"/>
  </w:style>
  <w:style w:type="character" w:customStyle="1" w:styleId="WW8Num32z6">
    <w:name w:val="WW8Num32z6"/>
    <w:rsid w:val="00883CB5"/>
  </w:style>
  <w:style w:type="character" w:customStyle="1" w:styleId="WW8Num32z7">
    <w:name w:val="WW8Num32z7"/>
    <w:rsid w:val="00883CB5"/>
  </w:style>
  <w:style w:type="character" w:customStyle="1" w:styleId="WW8Num32z8">
    <w:name w:val="WW8Num32z8"/>
    <w:rsid w:val="00883CB5"/>
  </w:style>
  <w:style w:type="character" w:customStyle="1" w:styleId="WW8Num33z0">
    <w:name w:val="WW8Num33z0"/>
    <w:rsid w:val="00883CB5"/>
  </w:style>
  <w:style w:type="character" w:customStyle="1" w:styleId="WW8Num34z0">
    <w:name w:val="WW8Num34z0"/>
    <w:rsid w:val="00883CB5"/>
  </w:style>
  <w:style w:type="character" w:customStyle="1" w:styleId="WW8Num35z0">
    <w:name w:val="WW8Num35z0"/>
    <w:rsid w:val="00883CB5"/>
  </w:style>
  <w:style w:type="character" w:customStyle="1" w:styleId="WW8Num35z1">
    <w:name w:val="WW8Num35z1"/>
    <w:rsid w:val="00883CB5"/>
  </w:style>
  <w:style w:type="character" w:customStyle="1" w:styleId="WW8Num35z2">
    <w:name w:val="WW8Num35z2"/>
    <w:rsid w:val="00883CB5"/>
  </w:style>
  <w:style w:type="character" w:customStyle="1" w:styleId="WW8Num35z3">
    <w:name w:val="WW8Num35z3"/>
    <w:rsid w:val="00883CB5"/>
  </w:style>
  <w:style w:type="character" w:customStyle="1" w:styleId="WW8Num35z4">
    <w:name w:val="WW8Num35z4"/>
    <w:rsid w:val="00883CB5"/>
  </w:style>
  <w:style w:type="character" w:customStyle="1" w:styleId="WW8Num35z5">
    <w:name w:val="WW8Num35z5"/>
    <w:rsid w:val="00883CB5"/>
  </w:style>
  <w:style w:type="character" w:customStyle="1" w:styleId="WW8Num35z6">
    <w:name w:val="WW8Num35z6"/>
    <w:rsid w:val="00883CB5"/>
  </w:style>
  <w:style w:type="character" w:customStyle="1" w:styleId="WW8Num35z7">
    <w:name w:val="WW8Num35z7"/>
    <w:rsid w:val="00883CB5"/>
  </w:style>
  <w:style w:type="character" w:customStyle="1" w:styleId="WW8Num35z8">
    <w:name w:val="WW8Num35z8"/>
    <w:rsid w:val="00883CB5"/>
  </w:style>
  <w:style w:type="character" w:customStyle="1" w:styleId="WW8Num36z0">
    <w:name w:val="WW8Num36z0"/>
    <w:rsid w:val="00883CB5"/>
    <w:rPr>
      <w:rFonts w:ascii="Vladimir Script" w:hAnsi="Vladimir Script"/>
      <w:sz w:val="28"/>
    </w:rPr>
  </w:style>
  <w:style w:type="character" w:customStyle="1" w:styleId="WW8Num36z1">
    <w:name w:val="WW8Num36z1"/>
    <w:rsid w:val="00883CB5"/>
    <w:rPr>
      <w:rFonts w:ascii="Courier New" w:hAnsi="Courier New"/>
    </w:rPr>
  </w:style>
  <w:style w:type="character" w:customStyle="1" w:styleId="WW8Num36z2">
    <w:name w:val="WW8Num36z2"/>
    <w:rsid w:val="00883CB5"/>
    <w:rPr>
      <w:rFonts w:ascii="Wingdings" w:hAnsi="Wingdings"/>
    </w:rPr>
  </w:style>
  <w:style w:type="character" w:customStyle="1" w:styleId="WW8Num36z3">
    <w:name w:val="WW8Num36z3"/>
    <w:rsid w:val="00883CB5"/>
    <w:rPr>
      <w:rFonts w:ascii="Symbol" w:hAnsi="Symbol"/>
    </w:rPr>
  </w:style>
  <w:style w:type="character" w:customStyle="1" w:styleId="WW8Num37z0">
    <w:name w:val="WW8Num37z0"/>
    <w:rsid w:val="00883CB5"/>
  </w:style>
  <w:style w:type="character" w:customStyle="1" w:styleId="WW8Num38z0">
    <w:name w:val="WW8Num38z0"/>
    <w:rsid w:val="00883CB5"/>
    <w:rPr>
      <w:rFonts w:ascii="Vladimir Script" w:hAnsi="Vladimir Script"/>
    </w:rPr>
  </w:style>
  <w:style w:type="character" w:customStyle="1" w:styleId="WW8Num38z1">
    <w:name w:val="WW8Num38z1"/>
    <w:rsid w:val="00883CB5"/>
    <w:rPr>
      <w:rFonts w:ascii="Courier New" w:hAnsi="Courier New"/>
    </w:rPr>
  </w:style>
  <w:style w:type="character" w:customStyle="1" w:styleId="WW8Num38z2">
    <w:name w:val="WW8Num38z2"/>
    <w:rsid w:val="00883CB5"/>
    <w:rPr>
      <w:rFonts w:ascii="Wingdings" w:hAnsi="Wingdings"/>
    </w:rPr>
  </w:style>
  <w:style w:type="character" w:customStyle="1" w:styleId="WW8Num38z3">
    <w:name w:val="WW8Num38z3"/>
    <w:rsid w:val="00883CB5"/>
    <w:rPr>
      <w:rFonts w:ascii="Symbol" w:hAnsi="Symbol"/>
    </w:rPr>
  </w:style>
  <w:style w:type="character" w:customStyle="1" w:styleId="WW8Num39z0">
    <w:name w:val="WW8Num39z0"/>
    <w:rsid w:val="00883CB5"/>
  </w:style>
  <w:style w:type="character" w:customStyle="1" w:styleId="WW8Num40z0">
    <w:name w:val="WW8Num40z0"/>
    <w:rsid w:val="00883CB5"/>
  </w:style>
  <w:style w:type="character" w:customStyle="1" w:styleId="WW8Num41z0">
    <w:name w:val="WW8Num41z0"/>
    <w:rsid w:val="00883CB5"/>
  </w:style>
  <w:style w:type="character" w:customStyle="1" w:styleId="WW8Num42z0">
    <w:name w:val="WW8Num42z0"/>
    <w:rsid w:val="00883CB5"/>
    <w:rPr>
      <w:rFonts w:ascii="Vladimir Script" w:hAnsi="Vladimir Script"/>
    </w:rPr>
  </w:style>
  <w:style w:type="character" w:customStyle="1" w:styleId="WW8Num42z1">
    <w:name w:val="WW8Num42z1"/>
    <w:rsid w:val="00883CB5"/>
    <w:rPr>
      <w:rFonts w:ascii="Courier New" w:hAnsi="Courier New"/>
    </w:rPr>
  </w:style>
  <w:style w:type="character" w:customStyle="1" w:styleId="WW8Num42z2">
    <w:name w:val="WW8Num42z2"/>
    <w:rsid w:val="00883CB5"/>
    <w:rPr>
      <w:rFonts w:ascii="Wingdings" w:hAnsi="Wingdings"/>
    </w:rPr>
  </w:style>
  <w:style w:type="character" w:customStyle="1" w:styleId="WW8Num42z3">
    <w:name w:val="WW8Num42z3"/>
    <w:rsid w:val="00883CB5"/>
    <w:rPr>
      <w:rFonts w:ascii="Symbol" w:hAnsi="Symbol"/>
    </w:rPr>
  </w:style>
  <w:style w:type="character" w:customStyle="1" w:styleId="1f0">
    <w:name w:val="Основной шрифт абзаца1"/>
    <w:rsid w:val="00883CB5"/>
  </w:style>
  <w:style w:type="character" w:styleId="af9">
    <w:name w:val="page number"/>
    <w:basedOn w:val="a0"/>
    <w:rsid w:val="00883CB5"/>
    <w:rPr>
      <w:rFonts w:cs="Times New Roman"/>
    </w:rPr>
  </w:style>
  <w:style w:type="character" w:customStyle="1" w:styleId="afa">
    <w:name w:val="Название Знак"/>
    <w:link w:val="afb"/>
    <w:locked/>
    <w:rsid w:val="00883CB5"/>
    <w:rPr>
      <w:rFonts w:ascii="Times New Roman" w:hAnsi="Times New Roman"/>
      <w:b/>
      <w:spacing w:val="20"/>
      <w:sz w:val="28"/>
    </w:rPr>
  </w:style>
  <w:style w:type="character" w:customStyle="1" w:styleId="apple-converted-space">
    <w:name w:val="apple-converted-space"/>
    <w:rsid w:val="00883CB5"/>
  </w:style>
  <w:style w:type="character" w:customStyle="1" w:styleId="1f1">
    <w:name w:val="Знак примечания1"/>
    <w:rsid w:val="00883CB5"/>
    <w:rPr>
      <w:sz w:val="16"/>
    </w:rPr>
  </w:style>
  <w:style w:type="character" w:customStyle="1" w:styleId="afc">
    <w:name w:val="Текст примечания Знак"/>
    <w:uiPriority w:val="99"/>
    <w:rsid w:val="00883CB5"/>
  </w:style>
  <w:style w:type="character" w:customStyle="1" w:styleId="afd">
    <w:name w:val="Тема примечания Знак"/>
    <w:rsid w:val="00883CB5"/>
    <w:rPr>
      <w:b/>
    </w:rPr>
  </w:style>
  <w:style w:type="character" w:customStyle="1" w:styleId="FontStyle13">
    <w:name w:val="Font Style13"/>
    <w:rsid w:val="00883CB5"/>
    <w:rPr>
      <w:rFonts w:ascii="Times New Roman" w:hAnsi="Times New Roman"/>
      <w:spacing w:val="-10"/>
      <w:sz w:val="28"/>
    </w:rPr>
  </w:style>
  <w:style w:type="paragraph" w:styleId="afe">
    <w:name w:val="List"/>
    <w:basedOn w:val="a"/>
    <w:uiPriority w:val="99"/>
    <w:rsid w:val="00883CB5"/>
    <w:pPr>
      <w:suppressAutoHyphens/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zh-CN"/>
    </w:rPr>
  </w:style>
  <w:style w:type="paragraph" w:styleId="aff">
    <w:name w:val="caption"/>
    <w:basedOn w:val="a"/>
    <w:link w:val="aff0"/>
    <w:uiPriority w:val="35"/>
    <w:qFormat/>
    <w:rsid w:val="00883CB5"/>
    <w:pPr>
      <w:suppressLineNumbers/>
      <w:suppressAutoHyphens/>
      <w:spacing w:before="120" w:after="120"/>
    </w:pPr>
    <w:rPr>
      <w:rFonts w:cs="FreeSans"/>
      <w:i/>
      <w:iCs/>
      <w:sz w:val="24"/>
      <w:szCs w:val="24"/>
      <w:lang w:eastAsia="zh-CN"/>
    </w:rPr>
  </w:style>
  <w:style w:type="paragraph" w:customStyle="1" w:styleId="1f2">
    <w:name w:val="Указатель1"/>
    <w:basedOn w:val="a"/>
    <w:uiPriority w:val="99"/>
    <w:rsid w:val="00883CB5"/>
    <w:pPr>
      <w:suppressLineNumbers/>
      <w:suppressAutoHyphens/>
    </w:pPr>
    <w:rPr>
      <w:rFonts w:cs="FreeSans"/>
      <w:lang w:eastAsia="zh-CN"/>
    </w:rPr>
  </w:style>
  <w:style w:type="paragraph" w:customStyle="1" w:styleId="1f3">
    <w:name w:val="Схема документа1"/>
    <w:basedOn w:val="a"/>
    <w:uiPriority w:val="99"/>
    <w:rsid w:val="00883CB5"/>
    <w:pPr>
      <w:shd w:val="clear" w:color="auto" w:fill="000080"/>
      <w:suppressAutoHyphens/>
      <w:spacing w:after="0" w:line="240" w:lineRule="auto"/>
    </w:pPr>
    <w:rPr>
      <w:rFonts w:ascii="Tahoma" w:hAnsi="Tahoma" w:cs="Tahoma"/>
      <w:sz w:val="20"/>
      <w:szCs w:val="20"/>
      <w:lang w:eastAsia="zh-CN"/>
    </w:rPr>
  </w:style>
  <w:style w:type="paragraph" w:customStyle="1" w:styleId="21a">
    <w:name w:val="Основной текст 21"/>
    <w:basedOn w:val="a"/>
    <w:uiPriority w:val="99"/>
    <w:rsid w:val="00883CB5"/>
    <w:pPr>
      <w:suppressAutoHyphens/>
      <w:spacing w:after="0" w:line="240" w:lineRule="auto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31a">
    <w:name w:val="Основной текст 31"/>
    <w:basedOn w:val="a"/>
    <w:uiPriority w:val="99"/>
    <w:rsid w:val="00883CB5"/>
    <w:pPr>
      <w:suppressAutoHyphens/>
      <w:spacing w:after="120"/>
    </w:pPr>
    <w:rPr>
      <w:sz w:val="16"/>
      <w:szCs w:val="16"/>
      <w:lang w:eastAsia="zh-CN"/>
    </w:rPr>
  </w:style>
  <w:style w:type="paragraph" w:customStyle="1" w:styleId="1f4">
    <w:name w:val="Название объекта1"/>
    <w:basedOn w:val="a"/>
    <w:next w:val="a"/>
    <w:uiPriority w:val="99"/>
    <w:rsid w:val="00883CB5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1f5">
    <w:name w:val="Текст примечания1"/>
    <w:basedOn w:val="a"/>
    <w:uiPriority w:val="99"/>
    <w:rsid w:val="00883CB5"/>
    <w:pPr>
      <w:suppressAutoHyphens/>
    </w:pPr>
    <w:rPr>
      <w:sz w:val="20"/>
      <w:szCs w:val="20"/>
      <w:lang w:eastAsia="zh-CN"/>
    </w:rPr>
  </w:style>
  <w:style w:type="paragraph" w:styleId="aff1">
    <w:name w:val="annotation text"/>
    <w:basedOn w:val="a"/>
    <w:link w:val="1f6"/>
    <w:uiPriority w:val="99"/>
    <w:semiHidden/>
    <w:unhideWhenUsed/>
    <w:rsid w:val="00883CB5"/>
    <w:pPr>
      <w:spacing w:line="240" w:lineRule="auto"/>
    </w:pPr>
    <w:rPr>
      <w:sz w:val="20"/>
      <w:szCs w:val="20"/>
    </w:rPr>
  </w:style>
  <w:style w:type="character" w:customStyle="1" w:styleId="1f6">
    <w:name w:val="Текст примечания Знак1"/>
    <w:basedOn w:val="a0"/>
    <w:link w:val="aff1"/>
    <w:uiPriority w:val="99"/>
    <w:semiHidden/>
    <w:locked/>
    <w:rsid w:val="00883CB5"/>
    <w:rPr>
      <w:rFonts w:ascii="Calibri" w:hAnsi="Calibri" w:cs="Times New Roman"/>
      <w:sz w:val="20"/>
      <w:szCs w:val="20"/>
      <w:lang w:val="x-none" w:eastAsia="ru-RU"/>
    </w:rPr>
  </w:style>
  <w:style w:type="paragraph" w:styleId="aff2">
    <w:name w:val="annotation subject"/>
    <w:basedOn w:val="1f5"/>
    <w:next w:val="1f5"/>
    <w:link w:val="1f7"/>
    <w:rsid w:val="00883CB5"/>
    <w:rPr>
      <w:b/>
      <w:bCs/>
    </w:rPr>
  </w:style>
  <w:style w:type="character" w:customStyle="1" w:styleId="1f7">
    <w:name w:val="Тема примечания Знак1"/>
    <w:basedOn w:val="1f6"/>
    <w:link w:val="aff2"/>
    <w:locked/>
    <w:rsid w:val="00883CB5"/>
    <w:rPr>
      <w:rFonts w:ascii="Calibri" w:hAnsi="Calibri" w:cs="Times New Roman"/>
      <w:b/>
      <w:bCs/>
      <w:sz w:val="20"/>
      <w:szCs w:val="20"/>
      <w:lang w:val="x-none" w:eastAsia="zh-CN"/>
    </w:rPr>
  </w:style>
  <w:style w:type="paragraph" w:customStyle="1" w:styleId="printr">
    <w:name w:val="printr"/>
    <w:basedOn w:val="a"/>
    <w:uiPriority w:val="99"/>
    <w:rsid w:val="00883CB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f3">
    <w:name w:val="Содержимое таблицы"/>
    <w:basedOn w:val="a"/>
    <w:uiPriority w:val="99"/>
    <w:rsid w:val="00883CB5"/>
    <w:pPr>
      <w:suppressLineNumbers/>
      <w:suppressAutoHyphens/>
    </w:pPr>
    <w:rPr>
      <w:lang w:eastAsia="zh-CN"/>
    </w:rPr>
  </w:style>
  <w:style w:type="paragraph" w:customStyle="1" w:styleId="aff4">
    <w:name w:val="Заголовок таблицы"/>
    <w:basedOn w:val="aff3"/>
    <w:uiPriority w:val="99"/>
    <w:rsid w:val="00883CB5"/>
    <w:pPr>
      <w:jc w:val="center"/>
    </w:pPr>
    <w:rPr>
      <w:b/>
      <w:bCs/>
    </w:rPr>
  </w:style>
  <w:style w:type="character" w:customStyle="1" w:styleId="af5">
    <w:name w:val="Абзац списка Знак"/>
    <w:aliases w:val="ТЗ список Знак,Абзац списка нумерованный Знак"/>
    <w:link w:val="af4"/>
    <w:uiPriority w:val="34"/>
    <w:qFormat/>
    <w:locked/>
    <w:rsid w:val="00883CB5"/>
    <w:rPr>
      <w:rFonts w:ascii="Calibri" w:hAnsi="Calibri"/>
      <w:lang w:val="x-none" w:eastAsia="ru-RU"/>
    </w:rPr>
  </w:style>
  <w:style w:type="paragraph" w:customStyle="1" w:styleId="afb">
    <w:name w:val="Стиль"/>
    <w:basedOn w:val="a"/>
    <w:next w:val="a8"/>
    <w:link w:val="afa"/>
    <w:qFormat/>
    <w:rsid w:val="00883CB5"/>
    <w:pPr>
      <w:spacing w:after="0" w:line="240" w:lineRule="auto"/>
      <w:jc w:val="center"/>
    </w:pPr>
    <w:rPr>
      <w:rFonts w:ascii="Times New Roman" w:hAnsi="Times New Roman"/>
      <w:b/>
      <w:spacing w:val="20"/>
      <w:sz w:val="28"/>
      <w:lang w:eastAsia="en-US"/>
    </w:rPr>
  </w:style>
  <w:style w:type="character" w:customStyle="1" w:styleId="1f8">
    <w:name w:val="Название Знак1"/>
    <w:uiPriority w:val="10"/>
    <w:rsid w:val="00883CB5"/>
    <w:rPr>
      <w:rFonts w:ascii="Cambria" w:hAnsi="Cambria"/>
      <w:b/>
      <w:kern w:val="28"/>
      <w:sz w:val="32"/>
      <w:lang w:val="x-none" w:eastAsia="zh-CN"/>
    </w:rPr>
  </w:style>
  <w:style w:type="character" w:customStyle="1" w:styleId="ConsPlusNormal0">
    <w:name w:val="ConsPlusNormal Знак"/>
    <w:link w:val="ConsPlusNormal"/>
    <w:locked/>
    <w:rsid w:val="00883CB5"/>
    <w:rPr>
      <w:rFonts w:ascii="Arial" w:hAnsi="Arial"/>
      <w:sz w:val="20"/>
      <w:lang w:val="x-none" w:eastAsia="ru-RU"/>
    </w:rPr>
  </w:style>
  <w:style w:type="paragraph" w:customStyle="1" w:styleId="Default">
    <w:name w:val="Default"/>
    <w:uiPriority w:val="99"/>
    <w:rsid w:val="00883CB5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  <w:lang w:eastAsia="ru-RU"/>
    </w:rPr>
  </w:style>
  <w:style w:type="character" w:customStyle="1" w:styleId="23">
    <w:name w:val="Основной текст2"/>
    <w:uiPriority w:val="99"/>
    <w:rsid w:val="00883CB5"/>
    <w:rPr>
      <w:rFonts w:ascii="Times New Roman" w:hAnsi="Times New Roman"/>
      <w:color w:val="000000"/>
      <w:spacing w:val="0"/>
      <w:w w:val="100"/>
      <w:position w:val="0"/>
      <w:sz w:val="26"/>
      <w:u w:val="none"/>
      <w:effect w:val="none"/>
      <w:lang w:val="ru-RU" w:eastAsia="x-none"/>
    </w:rPr>
  </w:style>
  <w:style w:type="character" w:customStyle="1" w:styleId="aff5">
    <w:name w:val="Öâåòîâîå âûäåëåíèå"/>
    <w:rsid w:val="00883CB5"/>
    <w:rPr>
      <w:b/>
      <w:color w:val="26282F"/>
    </w:rPr>
  </w:style>
  <w:style w:type="paragraph" w:customStyle="1" w:styleId="aff6">
    <w:name w:val="Название проектного документа"/>
    <w:basedOn w:val="a"/>
    <w:uiPriority w:val="99"/>
    <w:rsid w:val="00883CB5"/>
    <w:pPr>
      <w:widowControl w:val="0"/>
      <w:spacing w:after="0" w:line="240" w:lineRule="auto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msonormal0">
    <w:name w:val="msonormal"/>
    <w:basedOn w:val="a"/>
    <w:uiPriority w:val="99"/>
    <w:rsid w:val="004E67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7">
    <w:name w:val="FollowedHyperlink"/>
    <w:basedOn w:val="a0"/>
    <w:uiPriority w:val="99"/>
    <w:semiHidden/>
    <w:unhideWhenUsed/>
    <w:rsid w:val="004E674E"/>
    <w:rPr>
      <w:rFonts w:cs="Times New Roman"/>
      <w:color w:val="800080"/>
      <w:u w:val="single"/>
    </w:rPr>
  </w:style>
  <w:style w:type="paragraph" w:customStyle="1" w:styleId="1f9">
    <w:name w:val="Стиль1"/>
    <w:basedOn w:val="a"/>
    <w:next w:val="a8"/>
    <w:qFormat/>
    <w:rsid w:val="00483FC4"/>
    <w:pPr>
      <w:spacing w:after="0" w:line="240" w:lineRule="auto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table" w:styleId="aff8">
    <w:name w:val="Table Grid"/>
    <w:basedOn w:val="a1"/>
    <w:uiPriority w:val="59"/>
    <w:rsid w:val="00483FC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Без интервала Знак"/>
    <w:link w:val="af2"/>
    <w:locked/>
    <w:rsid w:val="00483FC4"/>
    <w:rPr>
      <w:rFonts w:ascii="Times New Roman" w:hAnsi="Times New Roman"/>
      <w:sz w:val="24"/>
      <w:lang w:val="x-none" w:eastAsia="ru-RU"/>
    </w:rPr>
  </w:style>
  <w:style w:type="paragraph" w:customStyle="1" w:styleId="1115">
    <w:name w:val="Рег. 1.1.1"/>
    <w:basedOn w:val="a"/>
    <w:uiPriority w:val="99"/>
    <w:rsid w:val="00483FC4"/>
    <w:pPr>
      <w:spacing w:after="0"/>
      <w:jc w:val="both"/>
    </w:pPr>
    <w:rPr>
      <w:rFonts w:ascii="Times New Roman" w:hAnsi="Times New Roman"/>
      <w:color w:val="000000"/>
      <w:sz w:val="28"/>
      <w:szCs w:val="20"/>
    </w:rPr>
  </w:style>
  <w:style w:type="numbering" w:customStyle="1" w:styleId="1fa">
    <w:name w:val="Нет списка1"/>
    <w:next w:val="a2"/>
    <w:uiPriority w:val="99"/>
    <w:semiHidden/>
    <w:unhideWhenUsed/>
    <w:rsid w:val="00C229AA"/>
  </w:style>
  <w:style w:type="paragraph" w:customStyle="1" w:styleId="aff9">
    <w:basedOn w:val="a"/>
    <w:next w:val="a8"/>
    <w:qFormat/>
    <w:rsid w:val="00C229AA"/>
    <w:pPr>
      <w:spacing w:after="0" w:line="240" w:lineRule="auto"/>
      <w:jc w:val="center"/>
    </w:pPr>
    <w:rPr>
      <w:rFonts w:ascii="Times New Roman" w:hAnsi="Times New Roman"/>
      <w:b/>
      <w:spacing w:val="20"/>
      <w:sz w:val="28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9469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94696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94696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094696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094696"/>
    <w:rPr>
      <w:rFonts w:ascii="Arial" w:eastAsia="Arial" w:hAnsi="Arial" w:cs="Arial"/>
      <w:i/>
      <w:iCs/>
      <w:sz w:val="21"/>
      <w:szCs w:val="21"/>
    </w:rPr>
  </w:style>
  <w:style w:type="numbering" w:customStyle="1" w:styleId="24">
    <w:name w:val="Нет списка2"/>
    <w:next w:val="a2"/>
    <w:uiPriority w:val="99"/>
    <w:semiHidden/>
    <w:unhideWhenUsed/>
    <w:rsid w:val="00094696"/>
  </w:style>
  <w:style w:type="paragraph" w:styleId="1fb">
    <w:name w:val="toc 1"/>
    <w:basedOn w:val="a"/>
    <w:next w:val="a"/>
    <w:autoRedefine/>
    <w:uiPriority w:val="39"/>
    <w:semiHidden/>
    <w:unhideWhenUsed/>
    <w:rsid w:val="00094696"/>
    <w:pPr>
      <w:spacing w:after="57" w:line="256" w:lineRule="auto"/>
    </w:pPr>
    <w:rPr>
      <w:rFonts w:eastAsia="Calibri"/>
      <w:lang w:eastAsia="en-US"/>
    </w:rPr>
  </w:style>
  <w:style w:type="paragraph" w:styleId="25">
    <w:name w:val="toc 2"/>
    <w:basedOn w:val="a"/>
    <w:next w:val="a"/>
    <w:autoRedefine/>
    <w:uiPriority w:val="39"/>
    <w:semiHidden/>
    <w:unhideWhenUsed/>
    <w:rsid w:val="00094696"/>
    <w:pPr>
      <w:spacing w:after="57" w:line="256" w:lineRule="auto"/>
      <w:ind w:left="283"/>
    </w:pPr>
    <w:rPr>
      <w:rFonts w:eastAsia="Calibri"/>
      <w:lang w:eastAsia="en-US"/>
    </w:rPr>
  </w:style>
  <w:style w:type="paragraph" w:styleId="33">
    <w:name w:val="toc 3"/>
    <w:basedOn w:val="a"/>
    <w:next w:val="a"/>
    <w:autoRedefine/>
    <w:uiPriority w:val="39"/>
    <w:semiHidden/>
    <w:unhideWhenUsed/>
    <w:rsid w:val="00094696"/>
    <w:pPr>
      <w:spacing w:after="57" w:line="256" w:lineRule="auto"/>
      <w:ind w:left="567"/>
    </w:pPr>
    <w:rPr>
      <w:rFonts w:eastAsia="Calibri"/>
      <w:lang w:eastAsia="en-US"/>
    </w:rPr>
  </w:style>
  <w:style w:type="paragraph" w:styleId="41">
    <w:name w:val="toc 4"/>
    <w:basedOn w:val="a"/>
    <w:next w:val="a"/>
    <w:autoRedefine/>
    <w:uiPriority w:val="39"/>
    <w:semiHidden/>
    <w:unhideWhenUsed/>
    <w:rsid w:val="00094696"/>
    <w:pPr>
      <w:spacing w:after="57" w:line="256" w:lineRule="auto"/>
      <w:ind w:left="850"/>
    </w:pPr>
    <w:rPr>
      <w:rFonts w:eastAsia="Calibri"/>
      <w:lang w:eastAsia="en-US"/>
    </w:rPr>
  </w:style>
  <w:style w:type="paragraph" w:styleId="51">
    <w:name w:val="toc 5"/>
    <w:basedOn w:val="a"/>
    <w:next w:val="a"/>
    <w:autoRedefine/>
    <w:uiPriority w:val="39"/>
    <w:semiHidden/>
    <w:unhideWhenUsed/>
    <w:rsid w:val="00094696"/>
    <w:pPr>
      <w:spacing w:after="57" w:line="256" w:lineRule="auto"/>
      <w:ind w:left="1134"/>
    </w:pPr>
    <w:rPr>
      <w:rFonts w:eastAsia="Calibri"/>
      <w:lang w:eastAsia="en-US"/>
    </w:rPr>
  </w:style>
  <w:style w:type="paragraph" w:styleId="61">
    <w:name w:val="toc 6"/>
    <w:basedOn w:val="a"/>
    <w:next w:val="a"/>
    <w:autoRedefine/>
    <w:uiPriority w:val="39"/>
    <w:semiHidden/>
    <w:unhideWhenUsed/>
    <w:rsid w:val="00094696"/>
    <w:pPr>
      <w:spacing w:after="57" w:line="256" w:lineRule="auto"/>
      <w:ind w:left="1417"/>
    </w:pPr>
    <w:rPr>
      <w:rFonts w:eastAsia="Calibri"/>
      <w:lang w:eastAsia="en-US"/>
    </w:rPr>
  </w:style>
  <w:style w:type="paragraph" w:styleId="71">
    <w:name w:val="toc 7"/>
    <w:basedOn w:val="a"/>
    <w:next w:val="a"/>
    <w:autoRedefine/>
    <w:uiPriority w:val="39"/>
    <w:semiHidden/>
    <w:unhideWhenUsed/>
    <w:rsid w:val="00094696"/>
    <w:pPr>
      <w:spacing w:after="57" w:line="256" w:lineRule="auto"/>
      <w:ind w:left="1701"/>
    </w:pPr>
    <w:rPr>
      <w:rFonts w:eastAsia="Calibri"/>
      <w:lang w:eastAsia="en-US"/>
    </w:rPr>
  </w:style>
  <w:style w:type="paragraph" w:styleId="81">
    <w:name w:val="toc 8"/>
    <w:basedOn w:val="a"/>
    <w:next w:val="a"/>
    <w:autoRedefine/>
    <w:uiPriority w:val="39"/>
    <w:semiHidden/>
    <w:unhideWhenUsed/>
    <w:rsid w:val="00094696"/>
    <w:pPr>
      <w:spacing w:after="57" w:line="256" w:lineRule="auto"/>
      <w:ind w:left="1984"/>
    </w:pPr>
    <w:rPr>
      <w:rFonts w:eastAsia="Calibri"/>
      <w:lang w:eastAsia="en-US"/>
    </w:rPr>
  </w:style>
  <w:style w:type="paragraph" w:styleId="91">
    <w:name w:val="toc 9"/>
    <w:basedOn w:val="a"/>
    <w:next w:val="a"/>
    <w:autoRedefine/>
    <w:uiPriority w:val="39"/>
    <w:semiHidden/>
    <w:unhideWhenUsed/>
    <w:rsid w:val="00094696"/>
    <w:pPr>
      <w:spacing w:after="57" w:line="256" w:lineRule="auto"/>
      <w:ind w:left="2268"/>
    </w:pPr>
    <w:rPr>
      <w:rFonts w:eastAsia="Calibri"/>
      <w:lang w:eastAsia="en-US"/>
    </w:rPr>
  </w:style>
  <w:style w:type="paragraph" w:styleId="affa">
    <w:name w:val="footnote text"/>
    <w:basedOn w:val="a"/>
    <w:link w:val="affb"/>
    <w:uiPriority w:val="99"/>
    <w:semiHidden/>
    <w:unhideWhenUsed/>
    <w:rsid w:val="00094696"/>
    <w:pPr>
      <w:spacing w:after="40" w:line="240" w:lineRule="auto"/>
    </w:pPr>
    <w:rPr>
      <w:rFonts w:eastAsia="Calibri"/>
      <w:sz w:val="18"/>
      <w:lang w:eastAsia="en-US"/>
    </w:rPr>
  </w:style>
  <w:style w:type="character" w:customStyle="1" w:styleId="affb">
    <w:name w:val="Текст сноски Знак"/>
    <w:basedOn w:val="a0"/>
    <w:link w:val="affa"/>
    <w:uiPriority w:val="99"/>
    <w:semiHidden/>
    <w:rsid w:val="00094696"/>
    <w:rPr>
      <w:rFonts w:ascii="Calibri" w:eastAsia="Calibri" w:hAnsi="Calibri" w:cs="Times New Roman"/>
      <w:sz w:val="18"/>
    </w:rPr>
  </w:style>
  <w:style w:type="character" w:customStyle="1" w:styleId="aff0">
    <w:name w:val="Название объекта Знак"/>
    <w:basedOn w:val="a0"/>
    <w:link w:val="aff"/>
    <w:uiPriority w:val="35"/>
    <w:locked/>
    <w:rsid w:val="00094696"/>
    <w:rPr>
      <w:rFonts w:ascii="Calibri" w:hAnsi="Calibri" w:cs="FreeSans"/>
      <w:i/>
      <w:iCs/>
      <w:sz w:val="24"/>
      <w:szCs w:val="24"/>
      <w:lang w:eastAsia="zh-CN"/>
    </w:rPr>
  </w:style>
  <w:style w:type="paragraph" w:styleId="affc">
    <w:name w:val="table of figures"/>
    <w:basedOn w:val="a"/>
    <w:next w:val="a"/>
    <w:uiPriority w:val="99"/>
    <w:semiHidden/>
    <w:unhideWhenUsed/>
    <w:rsid w:val="00094696"/>
    <w:pPr>
      <w:spacing w:after="0" w:line="256" w:lineRule="auto"/>
    </w:pPr>
    <w:rPr>
      <w:rFonts w:eastAsia="Calibri"/>
      <w:lang w:eastAsia="en-US"/>
    </w:rPr>
  </w:style>
  <w:style w:type="paragraph" w:styleId="affd">
    <w:name w:val="endnote text"/>
    <w:basedOn w:val="a"/>
    <w:link w:val="affe"/>
    <w:uiPriority w:val="99"/>
    <w:semiHidden/>
    <w:unhideWhenUsed/>
    <w:rsid w:val="00094696"/>
    <w:pPr>
      <w:spacing w:after="0" w:line="240" w:lineRule="auto"/>
    </w:pPr>
    <w:rPr>
      <w:rFonts w:eastAsia="Calibri"/>
      <w:sz w:val="20"/>
      <w:lang w:eastAsia="en-US"/>
    </w:rPr>
  </w:style>
  <w:style w:type="character" w:customStyle="1" w:styleId="affe">
    <w:name w:val="Текст концевой сноски Знак"/>
    <w:basedOn w:val="a0"/>
    <w:link w:val="affd"/>
    <w:uiPriority w:val="99"/>
    <w:semiHidden/>
    <w:rsid w:val="00094696"/>
    <w:rPr>
      <w:rFonts w:ascii="Calibri" w:eastAsia="Calibri" w:hAnsi="Calibri" w:cs="Times New Roman"/>
      <w:sz w:val="20"/>
    </w:rPr>
  </w:style>
  <w:style w:type="paragraph" w:styleId="afff">
    <w:name w:val="Subtitle"/>
    <w:basedOn w:val="a"/>
    <w:next w:val="a"/>
    <w:link w:val="afff0"/>
    <w:uiPriority w:val="11"/>
    <w:qFormat/>
    <w:rsid w:val="00094696"/>
    <w:pPr>
      <w:spacing w:before="200" w:line="256" w:lineRule="auto"/>
    </w:pPr>
    <w:rPr>
      <w:rFonts w:eastAsia="Calibri"/>
      <w:sz w:val="24"/>
      <w:szCs w:val="24"/>
      <w:lang w:eastAsia="en-US"/>
    </w:rPr>
  </w:style>
  <w:style w:type="character" w:customStyle="1" w:styleId="afff0">
    <w:name w:val="Подзаголовок Знак"/>
    <w:basedOn w:val="a0"/>
    <w:link w:val="afff"/>
    <w:uiPriority w:val="11"/>
    <w:rsid w:val="00094696"/>
    <w:rPr>
      <w:rFonts w:ascii="Calibri" w:eastAsia="Calibri" w:hAnsi="Calibri" w:cs="Times New Roman"/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094696"/>
    <w:pPr>
      <w:spacing w:after="160" w:line="256" w:lineRule="auto"/>
      <w:ind w:left="720" w:right="720"/>
    </w:pPr>
    <w:rPr>
      <w:rFonts w:eastAsia="Calibri"/>
      <w:i/>
      <w:lang w:eastAsia="en-US"/>
    </w:rPr>
  </w:style>
  <w:style w:type="character" w:customStyle="1" w:styleId="27">
    <w:name w:val="Цитата 2 Знак"/>
    <w:basedOn w:val="a0"/>
    <w:link w:val="26"/>
    <w:uiPriority w:val="29"/>
    <w:rsid w:val="00094696"/>
    <w:rPr>
      <w:rFonts w:ascii="Calibri" w:eastAsia="Calibri" w:hAnsi="Calibri" w:cs="Times New Roman"/>
      <w:i/>
    </w:rPr>
  </w:style>
  <w:style w:type="paragraph" w:styleId="afff1">
    <w:name w:val="Intense Quote"/>
    <w:basedOn w:val="a"/>
    <w:next w:val="a"/>
    <w:link w:val="afff2"/>
    <w:uiPriority w:val="30"/>
    <w:qFormat/>
    <w:rsid w:val="0009469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6" w:lineRule="auto"/>
      <w:ind w:left="720" w:right="720"/>
    </w:pPr>
    <w:rPr>
      <w:rFonts w:eastAsia="Calibri"/>
      <w:i/>
      <w:lang w:eastAsia="en-US"/>
    </w:rPr>
  </w:style>
  <w:style w:type="character" w:customStyle="1" w:styleId="afff2">
    <w:name w:val="Выделенная цитата Знак"/>
    <w:basedOn w:val="a0"/>
    <w:link w:val="afff1"/>
    <w:uiPriority w:val="30"/>
    <w:rsid w:val="00094696"/>
    <w:rPr>
      <w:rFonts w:ascii="Calibri" w:eastAsia="Calibri" w:hAnsi="Calibri" w:cs="Times New Roman"/>
      <w:i/>
      <w:shd w:val="clear" w:color="auto" w:fill="F2F2F2"/>
    </w:rPr>
  </w:style>
  <w:style w:type="paragraph" w:styleId="afff3">
    <w:name w:val="TOC Heading"/>
    <w:uiPriority w:val="39"/>
    <w:semiHidden/>
    <w:unhideWhenUsed/>
    <w:qFormat/>
    <w:rsid w:val="00094696"/>
    <w:pPr>
      <w:spacing w:after="160" w:line="256" w:lineRule="auto"/>
    </w:pPr>
    <w:rPr>
      <w:rFonts w:ascii="Calibri" w:eastAsia="Calibri" w:hAnsi="Calibri" w:cs="Times New Roman"/>
    </w:rPr>
  </w:style>
  <w:style w:type="character" w:customStyle="1" w:styleId="28">
    <w:name w:val="Основной текст (2)_"/>
    <w:basedOn w:val="a0"/>
    <w:link w:val="29"/>
    <w:locked/>
    <w:rsid w:val="00094696"/>
    <w:rPr>
      <w:rFonts w:ascii="Times New Roman" w:hAnsi="Times New Roman" w:cs="Times New Roman"/>
    </w:rPr>
  </w:style>
  <w:style w:type="paragraph" w:customStyle="1" w:styleId="29">
    <w:name w:val="Основной текст (2)"/>
    <w:basedOn w:val="a"/>
    <w:link w:val="28"/>
    <w:rsid w:val="00094696"/>
    <w:pPr>
      <w:widowControl w:val="0"/>
      <w:spacing w:after="260" w:line="240" w:lineRule="auto"/>
      <w:ind w:firstLine="560"/>
    </w:pPr>
    <w:rPr>
      <w:rFonts w:ascii="Times New Roman" w:hAnsi="Times New Roman"/>
      <w:lang w:eastAsia="en-US"/>
    </w:rPr>
  </w:style>
  <w:style w:type="paragraph" w:customStyle="1" w:styleId="ConsPlusDocList">
    <w:name w:val="ConsPlusDocList"/>
    <w:uiPriority w:val="99"/>
    <w:rsid w:val="00094696"/>
    <w:pPr>
      <w:widowControl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TitlePage">
    <w:name w:val="ConsPlusTitlePage"/>
    <w:uiPriority w:val="99"/>
    <w:rsid w:val="00094696"/>
    <w:pPr>
      <w:widowControl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094696"/>
    <w:pPr>
      <w:widowControl w:val="0"/>
      <w:spacing w:after="0" w:line="240" w:lineRule="auto"/>
    </w:pPr>
    <w:rPr>
      <w:rFonts w:ascii="Tahoma" w:hAnsi="Tahoma" w:cs="Tahoma"/>
      <w:sz w:val="26"/>
      <w:szCs w:val="20"/>
      <w:lang w:eastAsia="ru-RU"/>
    </w:rPr>
  </w:style>
  <w:style w:type="paragraph" w:customStyle="1" w:styleId="ConsPlusTextList">
    <w:name w:val="ConsPlusTextList"/>
    <w:uiPriority w:val="99"/>
    <w:rsid w:val="00094696"/>
    <w:pPr>
      <w:widowControl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StGen0">
    <w:name w:val="StGen0"/>
    <w:basedOn w:val="a"/>
    <w:next w:val="ab"/>
    <w:uiPriority w:val="99"/>
    <w:rsid w:val="00094696"/>
    <w:pPr>
      <w:spacing w:after="0" w:line="240" w:lineRule="auto"/>
      <w:ind w:firstLine="567"/>
      <w:jc w:val="center"/>
    </w:pPr>
    <w:rPr>
      <w:rFonts w:ascii="Times New Roman" w:hAnsi="Times New Roman"/>
      <w:b/>
      <w:bCs/>
      <w:spacing w:val="20"/>
      <w:sz w:val="28"/>
      <w:szCs w:val="28"/>
      <w:lang w:eastAsia="zh-CN"/>
    </w:rPr>
  </w:style>
  <w:style w:type="character" w:styleId="afff4">
    <w:name w:val="footnote reference"/>
    <w:basedOn w:val="a0"/>
    <w:uiPriority w:val="99"/>
    <w:semiHidden/>
    <w:unhideWhenUsed/>
    <w:rsid w:val="00094696"/>
    <w:rPr>
      <w:vertAlign w:val="superscript"/>
    </w:rPr>
  </w:style>
  <w:style w:type="character" w:styleId="afff5">
    <w:name w:val="endnote reference"/>
    <w:basedOn w:val="a0"/>
    <w:uiPriority w:val="99"/>
    <w:semiHidden/>
    <w:unhideWhenUsed/>
    <w:rsid w:val="00094696"/>
    <w:rPr>
      <w:vertAlign w:val="superscript"/>
    </w:rPr>
  </w:style>
  <w:style w:type="character" w:customStyle="1" w:styleId="Heading1Char">
    <w:name w:val="Heading 1 Char"/>
    <w:basedOn w:val="a0"/>
    <w:uiPriority w:val="9"/>
    <w:rsid w:val="00094696"/>
    <w:rPr>
      <w:rFonts w:ascii="Arial" w:eastAsia="Arial" w:hAnsi="Arial" w:cs="Arial" w:hint="default"/>
      <w:sz w:val="40"/>
      <w:szCs w:val="40"/>
    </w:rPr>
  </w:style>
  <w:style w:type="character" w:customStyle="1" w:styleId="Heading2Char">
    <w:name w:val="Heading 2 Char"/>
    <w:basedOn w:val="a0"/>
    <w:uiPriority w:val="9"/>
    <w:rsid w:val="00094696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rsid w:val="00094696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rsid w:val="00094696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TitleChar">
    <w:name w:val="Title Char"/>
    <w:basedOn w:val="a0"/>
    <w:uiPriority w:val="10"/>
    <w:rsid w:val="00094696"/>
    <w:rPr>
      <w:sz w:val="48"/>
      <w:szCs w:val="48"/>
    </w:rPr>
  </w:style>
  <w:style w:type="character" w:customStyle="1" w:styleId="HeaderChar">
    <w:name w:val="Header Char"/>
    <w:basedOn w:val="a0"/>
    <w:uiPriority w:val="99"/>
    <w:rsid w:val="00094696"/>
  </w:style>
  <w:style w:type="character" w:customStyle="1" w:styleId="FooterChar">
    <w:name w:val="Footer Char"/>
    <w:basedOn w:val="a0"/>
    <w:uiPriority w:val="99"/>
    <w:rsid w:val="00094696"/>
  </w:style>
  <w:style w:type="character" w:customStyle="1" w:styleId="1fc">
    <w:name w:val="Заголовок Знак1"/>
    <w:basedOn w:val="a0"/>
    <w:uiPriority w:val="10"/>
    <w:rsid w:val="00094696"/>
    <w:rPr>
      <w:rFonts w:ascii="Calibri Light" w:eastAsia="Arial" w:hAnsi="Calibri Light" w:cs="Times New Roman" w:hint="default"/>
      <w:spacing w:val="-10"/>
      <w:kern w:val="28"/>
      <w:sz w:val="56"/>
      <w:szCs w:val="56"/>
    </w:rPr>
  </w:style>
  <w:style w:type="table" w:customStyle="1" w:styleId="1fd">
    <w:name w:val="Сетка таблицы1"/>
    <w:basedOn w:val="a1"/>
    <w:next w:val="aff8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f0">
    <w:name w:val="Таблица простая 11"/>
    <w:basedOn w:val="a1"/>
    <w:next w:val="1fe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b">
    <w:name w:val="Таблица простая 21"/>
    <w:basedOn w:val="a1"/>
    <w:next w:val="2a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bottom w:val="single" w:sz="4" w:space="0" w:color="00000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b">
    <w:name w:val="Таблица простая 31"/>
    <w:basedOn w:val="a1"/>
    <w:next w:val="34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next w:val="42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next w:val="52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31">
    <w:name w:val="Таблица-сетка 31"/>
    <w:basedOn w:val="a1"/>
    <w:next w:val="-3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41">
    <w:name w:val="Таблица-сетка 41"/>
    <w:basedOn w:val="a1"/>
    <w:next w:val="-4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-210">
    <w:name w:val="Список-таблица 21"/>
    <w:basedOn w:val="a1"/>
    <w:next w:val="-20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310">
    <w:name w:val="Список-таблица 31"/>
    <w:basedOn w:val="a1"/>
    <w:next w:val="-30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7F7F7F"/>
      </w:tblBorders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TableGridLight">
    <w:name w:val="Table Grid Light"/>
    <w:basedOn w:val="a1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">
    <w:name w:val="Grid Table 1 Light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-Accent1">
    <w:name w:val="Grid Table 2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8A2D8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</w:style>
  <w:style w:type="table" w:customStyle="1" w:styleId="GridTable2-Accent2">
    <w:name w:val="Grid Table 2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4B184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GridTable2-Accent3">
    <w:name w:val="Grid Table 2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2-Accent4">
    <w:name w:val="Grid Table 2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FD86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2-Accent5">
    <w:name w:val="Grid Table 2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472C4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GridTable2-Accent6">
    <w:name w:val="Grid Table 2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GridTable3-Accent1">
    <w:name w:val="Grid Table 3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</w:style>
  <w:style w:type="table" w:customStyle="1" w:styleId="GridTable3-Accent2">
    <w:name w:val="Grid Table 3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GridTable3-Accent3">
    <w:name w:val="Grid Table 3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3-Accent4">
    <w:name w:val="Grid Table 3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3-Accent5">
    <w:name w:val="Grid Table 3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GridTable3-Accent6">
    <w:name w:val="Grid Table 3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GridTable4-Accent1">
    <w:name w:val="Grid Table 4 - Accent 1"/>
    <w:basedOn w:val="a1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auto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/>
      </w:tcPr>
    </w:tblStylePr>
  </w:style>
  <w:style w:type="table" w:customStyle="1" w:styleId="GridTable4-Accent2">
    <w:name w:val="Grid Table 4 - Accent 2"/>
    <w:basedOn w:val="a1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auto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GridTable4-Accent3">
    <w:name w:val="Grid Table 4 - Accent 3"/>
    <w:basedOn w:val="a1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uto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4-Accent4">
    <w:name w:val="Grid Table 4 - Accent 4"/>
    <w:basedOn w:val="a1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auto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4-Accent5">
    <w:name w:val="Grid Table 4 - Accent 5"/>
    <w:basedOn w:val="a1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auto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GridTable4-Accent6">
    <w:name w:val="Grid Table 4 - Accent 6"/>
    <w:basedOn w:val="a1"/>
    <w:uiPriority w:val="5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auto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GridTable5Dark-Accent1">
    <w:name w:val="Grid Table 5 Dark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DEAF6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5B9BD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band1Vert">
      <w:tblPr/>
      <w:tcPr>
        <w:shd w:val="clear" w:color="auto" w:fill="B3D0EB"/>
      </w:tcPr>
    </w:tblStylePr>
    <w:tblStylePr w:type="band1Horz">
      <w:tblPr/>
      <w:tcPr>
        <w:shd w:val="clear" w:color="auto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5D6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ED7D3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band1Vert">
      <w:tblPr/>
      <w:tcPr>
        <w:shd w:val="clear" w:color="auto" w:fill="F6C3A0"/>
      </w:tcPr>
    </w:tblStylePr>
    <w:tblStylePr w:type="band1Horz">
      <w:tblPr/>
      <w:tcPr>
        <w:shd w:val="clear" w:color="auto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CECE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A5A5A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D5D5D5"/>
      </w:tcPr>
    </w:tblStylePr>
  </w:style>
  <w:style w:type="table" w:customStyle="1" w:styleId="GridTable5Dark-Accent4">
    <w:name w:val="Grid Table 5 Dark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B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FC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band1Vert">
      <w:tblPr/>
      <w:tcPr>
        <w:shd w:val="clear" w:color="auto" w:fill="FFE28A"/>
      </w:tcPr>
    </w:tblStylePr>
    <w:tblStylePr w:type="band1Horz">
      <w:tblPr/>
      <w:tcPr>
        <w:shd w:val="clear" w:color="auto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8E2F3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472C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band1Vert">
      <w:tblPr/>
      <w:tcPr>
        <w:shd w:val="clear" w:color="auto" w:fill="A9BEE4"/>
      </w:tcPr>
    </w:tblStylePr>
    <w:tblStylePr w:type="band1Horz">
      <w:tblPr/>
      <w:tcPr>
        <w:shd w:val="clear" w:color="auto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1EFD8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70AD47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band1Vert">
      <w:tblPr/>
      <w:tcPr>
        <w:shd w:val="clear" w:color="auto" w:fill="BCDBA8"/>
      </w:tcPr>
    </w:tblStylePr>
    <w:tblStylePr w:type="band1Horz">
      <w:tblPr/>
      <w:tcPr>
        <w:shd w:val="clear" w:color="auto" w:fill="BCDBA8"/>
      </w:tcPr>
    </w:tblStylePr>
  </w:style>
  <w:style w:type="table" w:customStyle="1" w:styleId="GridTable6Colorful-Accent1">
    <w:name w:val="Grid Table 6 Colorful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ACCCEA"/>
        <w:sz w:val="22"/>
        <w:szCs w:val="22"/>
      </w:rPr>
      <w:tblPr/>
      <w:tcPr>
        <w:shd w:val="clear" w:color="auto" w:fill="DDEAF6"/>
      </w:tcPr>
    </w:tblStylePr>
    <w:tblStylePr w:type="band2Horz">
      <w:rPr>
        <w:rFonts w:ascii="Arial" w:hAnsi="Arial" w:cs="Arial" w:hint="default"/>
        <w:color w:val="ACCCEA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BE5D6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A5A5A5"/>
        <w:sz w:val="22"/>
        <w:szCs w:val="22"/>
      </w:rPr>
      <w:tblPr/>
      <w:tcPr>
        <w:shd w:val="clear" w:color="auto" w:fill="ECECEC"/>
      </w:tcPr>
    </w:tblStylePr>
    <w:tblStylePr w:type="band2Horz">
      <w:rPr>
        <w:rFonts w:ascii="Arial" w:hAnsi="Arial" w:cs="Arial" w:hint="default"/>
        <w:color w:val="A5A5A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F2CB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254175"/>
        <w:sz w:val="22"/>
        <w:szCs w:val="22"/>
      </w:rPr>
      <w:tblPr/>
      <w:tcPr>
        <w:shd w:val="clear" w:color="auto" w:fill="D8E2F3"/>
      </w:tcPr>
    </w:tblStylePr>
    <w:tblStylePr w:type="band2Horz">
      <w:rPr>
        <w:rFonts w:ascii="Arial" w:hAnsi="Arial" w:cs="Arial" w:hint="default"/>
        <w:color w:val="25417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254175"/>
        <w:sz w:val="22"/>
        <w:szCs w:val="22"/>
      </w:rPr>
      <w:tblPr/>
      <w:tcPr>
        <w:shd w:val="clear" w:color="auto" w:fill="E1EFD8"/>
      </w:tcPr>
    </w:tblStylePr>
    <w:tblStylePr w:type="band2Horz">
      <w:rPr>
        <w:rFonts w:ascii="Arial" w:hAnsi="Arial" w:cs="Arial" w:hint="default"/>
        <w:color w:val="25417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 w:cs="Arial" w:hint="default"/>
        <w:b/>
        <w:color w:val="ACCCEA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CCCEA"/>
        <w:sz w:val="22"/>
        <w:szCs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CCCEA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CCCEA"/>
        <w:sz w:val="22"/>
        <w:szCs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ACCCEA"/>
        <w:sz w:val="22"/>
        <w:szCs w:val="22"/>
      </w:rPr>
      <w:tblPr/>
      <w:tcPr>
        <w:shd w:val="clear" w:color="auto" w:fill="DDEAF6"/>
      </w:tcPr>
    </w:tblStylePr>
    <w:tblStylePr w:type="band2Horz">
      <w:rPr>
        <w:rFonts w:ascii="Arial" w:hAnsi="Arial" w:cs="Arial" w:hint="default"/>
        <w:color w:val="ACCCEA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 w:cs="Arial" w:hint="default"/>
        <w:b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F4B184"/>
        <w:sz w:val="22"/>
        <w:szCs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BE5D6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 w:cs="Arial" w:hint="default"/>
        <w:b/>
        <w:color w:val="A5A5A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5A5A5"/>
        <w:sz w:val="22"/>
        <w:szCs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5A5A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5A5A5"/>
        <w:sz w:val="22"/>
        <w:szCs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A5A5A5"/>
        <w:sz w:val="22"/>
        <w:szCs w:val="22"/>
      </w:rPr>
      <w:tblPr/>
      <w:tcPr>
        <w:shd w:val="clear" w:color="auto" w:fill="ECECEC"/>
      </w:tcPr>
    </w:tblStylePr>
    <w:tblStylePr w:type="band2Horz">
      <w:rPr>
        <w:rFonts w:ascii="Arial" w:hAnsi="Arial" w:cs="Arial" w:hint="default"/>
        <w:color w:val="A5A5A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 w:cs="Arial" w:hint="default"/>
        <w:b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FFD865"/>
        <w:sz w:val="22"/>
        <w:szCs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F2CB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 w:cs="Arial" w:hint="default"/>
        <w:b/>
        <w:color w:val="25417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254175"/>
        <w:sz w:val="22"/>
        <w:szCs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5417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54175"/>
        <w:sz w:val="22"/>
        <w:szCs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254175"/>
        <w:sz w:val="22"/>
        <w:szCs w:val="22"/>
      </w:rPr>
      <w:tblPr/>
      <w:tcPr>
        <w:shd w:val="clear" w:color="auto" w:fill="D8E2F3"/>
      </w:tcPr>
    </w:tblStylePr>
    <w:tblStylePr w:type="band2Horz">
      <w:rPr>
        <w:rFonts w:ascii="Arial" w:hAnsi="Arial" w:cs="Arial" w:hint="default"/>
        <w:color w:val="25417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 w:cs="Arial" w:hint="default"/>
        <w:b/>
        <w:color w:val="41642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416429"/>
        <w:sz w:val="22"/>
        <w:szCs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41642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416429"/>
        <w:sz w:val="22"/>
        <w:szCs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16429"/>
        <w:sz w:val="22"/>
        <w:szCs w:val="22"/>
      </w:rPr>
      <w:tblPr/>
      <w:tcPr>
        <w:shd w:val="clear" w:color="auto" w:fill="E1EFD8"/>
      </w:tcPr>
    </w:tblStylePr>
    <w:tblStylePr w:type="band2Horz">
      <w:rPr>
        <w:rFonts w:ascii="Arial" w:hAnsi="Arial" w:cs="Arial" w:hint="default"/>
        <w:color w:val="416429"/>
        <w:sz w:val="22"/>
        <w:szCs w:val="22"/>
      </w:rPr>
    </w:tblStylePr>
  </w:style>
  <w:style w:type="table" w:customStyle="1" w:styleId="ListTable1Light-Accent1">
    <w:name w:val="List Table 1 Light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/>
      </w:tcPr>
    </w:tblStylePr>
    <w:tblStylePr w:type="band1Horz">
      <w:tblPr/>
      <w:tcPr>
        <w:shd w:val="clear" w:color="auto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/>
      </w:tcPr>
    </w:tblStylePr>
    <w:tblStylePr w:type="band1Horz">
      <w:tblPr/>
      <w:tcPr>
        <w:shd w:val="clear" w:color="auto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/>
      </w:tcPr>
    </w:tblStylePr>
    <w:tblStylePr w:type="band1Horz">
      <w:tblPr/>
      <w:tcPr>
        <w:shd w:val="clear" w:color="auto" w:fill="DAEBCF"/>
      </w:tcPr>
    </w:tblStylePr>
  </w:style>
  <w:style w:type="table" w:customStyle="1" w:styleId="ListTable2-Accent1">
    <w:name w:val="List Table 2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/>
          <w:left w:val="none" w:sz="0" w:space="0" w:color="auto"/>
          <w:bottom w:val="single" w:sz="4" w:space="0" w:color="A2C6E7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/>
          <w:left w:val="none" w:sz="0" w:space="0" w:color="auto"/>
          <w:bottom w:val="single" w:sz="4" w:space="0" w:color="A2C6E7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</w:style>
  <w:style w:type="table" w:customStyle="1" w:styleId="ListTable2-Accent2">
    <w:name w:val="List Table 2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/>
          <w:left w:val="none" w:sz="0" w:space="0" w:color="auto"/>
          <w:bottom w:val="single" w:sz="4" w:space="0" w:color="F4B58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/>
          <w:left w:val="none" w:sz="0" w:space="0" w:color="auto"/>
          <w:bottom w:val="single" w:sz="4" w:space="0" w:color="F4B58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</w:style>
  <w:style w:type="table" w:customStyle="1" w:styleId="ListTable2-Accent3">
    <w:name w:val="List Table 2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/>
          <w:left w:val="none" w:sz="0" w:space="0" w:color="auto"/>
          <w:bottom w:val="single" w:sz="4" w:space="0" w:color="CCCCCC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/>
          <w:left w:val="none" w:sz="0" w:space="0" w:color="auto"/>
          <w:bottom w:val="single" w:sz="4" w:space="0" w:color="CCCCCC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</w:style>
  <w:style w:type="table" w:customStyle="1" w:styleId="ListTable2-Accent4">
    <w:name w:val="List Table 2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/>
          <w:left w:val="none" w:sz="0" w:space="0" w:color="auto"/>
          <w:bottom w:val="single" w:sz="4" w:space="0" w:color="FFDB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/>
          <w:left w:val="none" w:sz="0" w:space="0" w:color="auto"/>
          <w:bottom w:val="single" w:sz="4" w:space="0" w:color="FFDB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</w:style>
  <w:style w:type="table" w:customStyle="1" w:styleId="ListTable2-Accent5">
    <w:name w:val="List Table 2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/>
          <w:left w:val="none" w:sz="0" w:space="0" w:color="auto"/>
          <w:bottom w:val="single" w:sz="4" w:space="0" w:color="95AFDD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/>
          <w:left w:val="none" w:sz="0" w:space="0" w:color="auto"/>
          <w:bottom w:val="single" w:sz="4" w:space="0" w:color="95AFDD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</w:style>
  <w:style w:type="table" w:customStyle="1" w:styleId="ListTable2-Accent6">
    <w:name w:val="List Table 2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/>
          <w:left w:val="none" w:sz="0" w:space="0" w:color="auto"/>
          <w:bottom w:val="single" w:sz="4" w:space="0" w:color="ADD394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/>
          <w:left w:val="none" w:sz="0" w:space="0" w:color="auto"/>
          <w:bottom w:val="single" w:sz="4" w:space="0" w:color="ADD394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</w:style>
  <w:style w:type="table" w:customStyle="1" w:styleId="ListTable3-Accent1">
    <w:name w:val="List Table 3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-Accent1">
    <w:name w:val="List Table 4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</w:style>
  <w:style w:type="table" w:customStyle="1" w:styleId="ListTable4-Accent2">
    <w:name w:val="List Table 4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</w:style>
  <w:style w:type="table" w:customStyle="1" w:styleId="ListTable4-Accent3">
    <w:name w:val="List Table 4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</w:style>
  <w:style w:type="table" w:customStyle="1" w:styleId="ListTable4-Accent4">
    <w:name w:val="List Table 4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</w:style>
  <w:style w:type="table" w:customStyle="1" w:styleId="ListTable4-Accent5">
    <w:name w:val="List Table 4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</w:style>
  <w:style w:type="table" w:customStyle="1" w:styleId="ListTable4-Accent6">
    <w:name w:val="List Table 4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</w:style>
  <w:style w:type="table" w:customStyle="1" w:styleId="ListTable5Dark-Accent1">
    <w:name w:val="List Table 5 Dark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5B9BD5"/>
        <w:left w:val="single" w:sz="36" w:space="0" w:color="5B9BD5"/>
        <w:bottom w:val="single" w:sz="36" w:space="0" w:color="5B9BD5"/>
        <w:right w:val="single" w:sz="36" w:space="0" w:color="5B9BD5"/>
      </w:tblBorders>
      <w:shd w:val="clear" w:color="auto" w:fill="5B9BD5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5B9BD5"/>
          <w:bottom w:val="single" w:sz="12" w:space="0" w:color="FFFFFF"/>
        </w:tcBorders>
        <w:shd w:val="clear" w:color="auto" w:fill="5B9BD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F4B184"/>
        <w:left w:val="single" w:sz="36" w:space="0" w:color="F4B184"/>
        <w:bottom w:val="single" w:sz="36" w:space="0" w:color="F4B184"/>
        <w:right w:val="single" w:sz="36" w:space="0" w:color="F4B184"/>
      </w:tblBorders>
      <w:shd w:val="clear" w:color="auto" w:fill="F4B18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4B184"/>
          <w:bottom w:val="single" w:sz="12" w:space="0" w:color="FFFFFF"/>
        </w:tcBorders>
        <w:shd w:val="clear" w:color="auto" w:fill="F4B18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C9C9C9"/>
        <w:left w:val="single" w:sz="36" w:space="0" w:color="C9C9C9"/>
        <w:bottom w:val="single" w:sz="36" w:space="0" w:color="C9C9C9"/>
        <w:right w:val="single" w:sz="36" w:space="0" w:color="C9C9C9"/>
      </w:tblBorders>
      <w:shd w:val="clear" w:color="auto" w:fill="C9C9C9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C9C9C9"/>
          <w:bottom w:val="single" w:sz="12" w:space="0" w:color="FFFFFF"/>
        </w:tcBorders>
        <w:shd w:val="clear" w:color="auto" w:fill="C9C9C9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FFD865"/>
        <w:left w:val="single" w:sz="36" w:space="0" w:color="FFD865"/>
        <w:bottom w:val="single" w:sz="36" w:space="0" w:color="FFD865"/>
        <w:right w:val="single" w:sz="36" w:space="0" w:color="FFD865"/>
      </w:tblBorders>
      <w:shd w:val="clear" w:color="auto" w:fill="FFD865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FD865"/>
          <w:bottom w:val="single" w:sz="12" w:space="0" w:color="FFFFFF"/>
        </w:tcBorders>
        <w:shd w:val="clear" w:color="auto" w:fill="FFD86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8DA9DB"/>
        <w:left w:val="single" w:sz="36" w:space="0" w:color="8DA9DB"/>
        <w:bottom w:val="single" w:sz="36" w:space="0" w:color="8DA9DB"/>
        <w:right w:val="single" w:sz="36" w:space="0" w:color="8DA9DB"/>
      </w:tblBorders>
      <w:shd w:val="clear" w:color="auto" w:fill="8DA9DB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8DA9DB"/>
          <w:bottom w:val="single" w:sz="12" w:space="0" w:color="FFFFFF"/>
        </w:tcBorders>
        <w:shd w:val="clear" w:color="auto" w:fill="8DA9DB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A9D08E"/>
        <w:left w:val="single" w:sz="36" w:space="0" w:color="A9D08E"/>
        <w:bottom w:val="single" w:sz="36" w:space="0" w:color="A9D08E"/>
        <w:right w:val="single" w:sz="36" w:space="0" w:color="A9D08E"/>
      </w:tblBorders>
      <w:shd w:val="clear" w:color="auto" w:fill="A9D08E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A9D08E"/>
          <w:bottom w:val="single" w:sz="12" w:space="0" w:color="FFFFFF"/>
        </w:tcBorders>
        <w:shd w:val="clear" w:color="auto" w:fill="A9D08E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A9D08E"/>
      </w:tcPr>
    </w:tblStylePr>
  </w:style>
  <w:style w:type="table" w:customStyle="1" w:styleId="ListTable6Colorful-Accent1">
    <w:name w:val="List Table 6 Colorful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245A8D"/>
        <w:sz w:val="22"/>
        <w:szCs w:val="22"/>
      </w:rPr>
      <w:tblPr/>
      <w:tcPr>
        <w:shd w:val="clear" w:color="auto" w:fill="D5E5F4"/>
      </w:tcPr>
    </w:tblStylePr>
    <w:tblStylePr w:type="band2Horz">
      <w:rPr>
        <w:rFonts w:ascii="Arial" w:hAnsi="Arial" w:cs="Arial" w:hint="default"/>
        <w:color w:val="245A8D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ADECB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C9C9C9"/>
        <w:sz w:val="22"/>
        <w:szCs w:val="22"/>
      </w:rPr>
      <w:tblPr/>
      <w:tcPr>
        <w:shd w:val="clear" w:color="auto" w:fill="E8E8E8"/>
      </w:tcPr>
    </w:tblStylePr>
    <w:tblStylePr w:type="band2Horz">
      <w:rPr>
        <w:rFonts w:ascii="Arial" w:hAnsi="Arial" w:cs="Arial" w:hint="default"/>
        <w:color w:val="C9C9C9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EFBF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8DA9DB"/>
        <w:sz w:val="22"/>
        <w:szCs w:val="22"/>
      </w:rPr>
      <w:tblPr/>
      <w:tcPr>
        <w:shd w:val="clear" w:color="auto" w:fill="CFDBF0"/>
      </w:tcPr>
    </w:tblStylePr>
    <w:tblStylePr w:type="band2Horz">
      <w:rPr>
        <w:rFonts w:ascii="Arial" w:hAnsi="Arial" w:cs="Arial" w:hint="default"/>
        <w:color w:val="8DA9DB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A9D08E"/>
        <w:sz w:val="22"/>
        <w:szCs w:val="22"/>
      </w:rPr>
      <w:tblPr/>
      <w:tcPr>
        <w:shd w:val="clear" w:color="auto" w:fill="DAEBCF"/>
      </w:tcPr>
    </w:tblStylePr>
    <w:tblStylePr w:type="band2Horz">
      <w:rPr>
        <w:rFonts w:ascii="Arial" w:hAnsi="Arial" w:cs="Arial" w:hint="default"/>
        <w:color w:val="A9D08E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5B9BD5"/>
      </w:tblBorders>
    </w:tblPr>
    <w:tblStylePr w:type="firstRow"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245A8D"/>
        <w:sz w:val="22"/>
        <w:szCs w:val="22"/>
      </w:rPr>
      <w:tblPr/>
      <w:tcPr>
        <w:shd w:val="clear" w:color="auto" w:fill="D5E5F4"/>
      </w:tcPr>
    </w:tblStylePr>
    <w:tblStylePr w:type="band2Horz">
      <w:rPr>
        <w:rFonts w:ascii="Arial" w:hAnsi="Arial" w:cs="Arial" w:hint="default"/>
        <w:color w:val="245A8D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F4B184"/>
      </w:tblBorders>
    </w:tblPr>
    <w:tblStylePr w:type="firstRow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ADECB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C9C9C9"/>
      </w:tblBorders>
    </w:tblPr>
    <w:tblStylePr w:type="firstRow"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C9C9C9"/>
        <w:sz w:val="22"/>
        <w:szCs w:val="22"/>
      </w:rPr>
      <w:tblPr/>
      <w:tcPr>
        <w:shd w:val="clear" w:color="auto" w:fill="E8E8E8"/>
      </w:tcPr>
    </w:tblStylePr>
    <w:tblStylePr w:type="band2Horz">
      <w:rPr>
        <w:rFonts w:ascii="Arial" w:hAnsi="Arial" w:cs="Arial" w:hint="default"/>
        <w:color w:val="C9C9C9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FFD865"/>
      </w:tblBorders>
    </w:tblPr>
    <w:tblStylePr w:type="firstRow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EFBF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8DA9DB"/>
      </w:tblBorders>
    </w:tblPr>
    <w:tblStylePr w:type="firstRow"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8DA9DB"/>
        <w:sz w:val="22"/>
        <w:szCs w:val="22"/>
      </w:rPr>
      <w:tblPr/>
      <w:tcPr>
        <w:shd w:val="clear" w:color="auto" w:fill="CFDBF0"/>
      </w:tcPr>
    </w:tblStylePr>
    <w:tblStylePr w:type="band2Horz">
      <w:rPr>
        <w:rFonts w:ascii="Arial" w:hAnsi="Arial" w:cs="Arial" w:hint="default"/>
        <w:color w:val="8DA9DB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A9D08E"/>
      </w:tblBorders>
    </w:tblPr>
    <w:tblStylePr w:type="firstRow"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A9D08E"/>
        <w:sz w:val="22"/>
        <w:szCs w:val="22"/>
      </w:rPr>
      <w:tblPr/>
      <w:tcPr>
        <w:shd w:val="clear" w:color="auto" w:fill="DAEBCF"/>
      </w:tcPr>
    </w:tblStylePr>
    <w:tblStylePr w:type="band2Horz">
      <w:rPr>
        <w:rFonts w:ascii="Arial" w:hAnsi="Arial" w:cs="Arial" w:hint="default"/>
        <w:color w:val="A9D08E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</w:style>
  <w:style w:type="table" w:customStyle="1" w:styleId="Lined-Accent2">
    <w:name w:val="Lined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Lined-Accent3">
    <w:name w:val="Lined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Lined-Accent4">
    <w:name w:val="Lined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Lined-Accent5">
    <w:name w:val="Lined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Lined-Accent6">
    <w:name w:val="Lined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BorderedLined-Accent">
    <w:name w:val="Bordered &amp; Lined - Accent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Bordered">
    <w:name w:val="Bordered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09469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1ff">
    <w:name w:val="Моя1"/>
    <w:basedOn w:val="a1"/>
    <w:uiPriority w:val="99"/>
    <w:rsid w:val="00094696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Ind w:w="0" w:type="nil"/>
      <w:tblCellMar>
        <w:left w:w="57" w:type="dxa"/>
        <w:right w:w="57" w:type="dxa"/>
      </w:tblCellMar>
    </w:tblPr>
  </w:style>
  <w:style w:type="table" w:styleId="1fe">
    <w:name w:val="Plain Table 1"/>
    <w:basedOn w:val="a1"/>
    <w:uiPriority w:val="41"/>
    <w:rsid w:val="0009469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a">
    <w:name w:val="Plain Table 2"/>
    <w:basedOn w:val="a1"/>
    <w:uiPriority w:val="42"/>
    <w:rsid w:val="0009469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4">
    <w:name w:val="Plain Table 3"/>
    <w:basedOn w:val="a1"/>
    <w:uiPriority w:val="43"/>
    <w:rsid w:val="000946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0946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09469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0946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09469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0946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0946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0946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0946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0946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0946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0946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09469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0946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0946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0946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0946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0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61F69D2429EA8D1E0F4D93701E2F8D1BE2192C1504472D9EAFC84C22385F34CB2ECF67A2BAF58CCF24F59FD5F02CA6F066C212CFC9EAb0t4J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1F69D2429EA8D1E0F4D93701E2F8D1BE2192C1504472D9EAFC84C22385F34CB2ECF67A2BAF58DCF24F59FD5F02CA6F066C212CFC9EAb0t4J" TargetMode="External"/><Relationship Id="rId17" Type="http://schemas.openxmlformats.org/officeDocument/2006/relationships/hyperlink" Target="https://login.consultant.ru/link/?req=doc&amp;base=LAW&amp;n=461102&amp;dst=100833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BDE5B26BA2DC499708306FA60F744EBFE15B18E66C0E4F3AB4842FE1129B47E008450F6801941AD10C1A598C4802ED9D248709CB51DCF5Ai0TBJ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BDE5B26BA2DC499708306FA60F744EBFE15B18E66C0E4F3AB4842FE1129B47E008450F6801941AD10C1A598C4802ED9D248709CB51DCF5Ai0TB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BDE5B26BA2DC499708306FA60F744EBFE15B18E66C0E4F3AB4842FE1129B47E008450F6801941AB12C1A598C4802ED9D248709CB51DCF5Ai0TBJ" TargetMode="External"/><Relationship Id="rId10" Type="http://schemas.openxmlformats.org/officeDocument/2006/relationships/hyperlink" Target="consultantplus://offline/ref=6BDE5B26BA2DC499708306FA60F744EBFE15B18E66C0E4F3AB4842FE1129B47E008450F6801941AB12C1A598C4802ED9D248709CB51DCF5Ai0TBJ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845FDD8A76CA29033A0F21BCFBC0FC297C9F3966CD531912BF38EF93F52C66A443A3593D88FE1FCBA4E911134C19197BBD10A0ADA5Ap3q4P" TargetMode="External"/><Relationship Id="rId14" Type="http://schemas.openxmlformats.org/officeDocument/2006/relationships/hyperlink" Target="consultantplus://offline/ref=9845FDD8A76CA29033A0F21BCFBC0FC297C9F3966CD531912BF38EF93F52C66A443A3593D88FE1FCBA4E911134C19197BBD10A0ADA5Ap3q4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97835-EEF5-4D31-8846-B15D33FA1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60</Pages>
  <Words>19795</Words>
  <Characters>112832</Characters>
  <Application>Microsoft Office Word</Application>
  <DocSecurity>0</DocSecurity>
  <Lines>940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 Филиизова</dc:creator>
  <cp:keywords/>
  <dc:description/>
  <cp:lastModifiedBy>Шадрунов А.В.</cp:lastModifiedBy>
  <cp:revision>47</cp:revision>
  <cp:lastPrinted>2026-03-04T06:43:00Z</cp:lastPrinted>
  <dcterms:created xsi:type="dcterms:W3CDTF">2025-04-12T11:51:00Z</dcterms:created>
  <dcterms:modified xsi:type="dcterms:W3CDTF">2026-03-19T05:55:00Z</dcterms:modified>
</cp:coreProperties>
</file>