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7C4" w:rsidRDefault="00903A2A" w:rsidP="007507C4">
      <w:pPr>
        <w:pStyle w:val="af2"/>
        <w:jc w:val="both"/>
        <w:rPr>
          <w:sz w:val="28"/>
          <w:szCs w:val="28"/>
        </w:rPr>
      </w:pPr>
      <w:r w:rsidRPr="00893F68">
        <w:t>/ПЕЧАТЬ 202</w:t>
      </w:r>
      <w:r w:rsidR="008E7902" w:rsidRPr="00893F68">
        <w:t>6</w:t>
      </w:r>
      <w:r w:rsidR="007507C4" w:rsidRPr="00893F68">
        <w:t>/Постановления/</w:t>
      </w:r>
      <w:r w:rsidR="00682B0A" w:rsidRPr="00893F68">
        <w:t xml:space="preserve"> </w:t>
      </w:r>
      <w:r w:rsidR="00132E3A" w:rsidRPr="00893F68">
        <w:t xml:space="preserve">ПРОЕКТ </w:t>
      </w:r>
      <w:r w:rsidR="00012BEB">
        <w:t>97</w:t>
      </w:r>
    </w:p>
    <w:p w:rsidR="007507C4" w:rsidRDefault="007507C4" w:rsidP="007507C4">
      <w:pPr>
        <w:pStyle w:val="af2"/>
        <w:jc w:val="center"/>
        <w:rPr>
          <w:sz w:val="28"/>
          <w:szCs w:val="28"/>
        </w:rPr>
      </w:pPr>
    </w:p>
    <w:p w:rsidR="007507C4" w:rsidRDefault="007507C4" w:rsidP="007507C4">
      <w:pPr>
        <w:pStyle w:val="af2"/>
        <w:jc w:val="center"/>
        <w:rPr>
          <w:sz w:val="28"/>
          <w:szCs w:val="28"/>
        </w:rPr>
      </w:pPr>
      <w:r>
        <w:rPr>
          <w:sz w:val="28"/>
          <w:szCs w:val="28"/>
        </w:rPr>
        <w:t>Администрация муниципального образования Пикалевское городское поселение</w:t>
      </w:r>
    </w:p>
    <w:p w:rsidR="007507C4" w:rsidRPr="000D5A25" w:rsidRDefault="007507C4" w:rsidP="000D5A25">
      <w:pPr>
        <w:pStyle w:val="af2"/>
        <w:jc w:val="center"/>
        <w:rPr>
          <w:sz w:val="28"/>
          <w:szCs w:val="28"/>
        </w:rPr>
      </w:pPr>
      <w:r>
        <w:rPr>
          <w:sz w:val="28"/>
          <w:szCs w:val="28"/>
        </w:rPr>
        <w:t>Бокситогорского муниципально</w:t>
      </w:r>
      <w:r w:rsidR="000D5A25">
        <w:rPr>
          <w:sz w:val="28"/>
          <w:szCs w:val="28"/>
        </w:rPr>
        <w:t>го района Ленинградской области</w:t>
      </w:r>
    </w:p>
    <w:p w:rsidR="007507C4" w:rsidRDefault="007507C4" w:rsidP="007507C4">
      <w:pPr>
        <w:pStyle w:val="af2"/>
        <w:jc w:val="center"/>
        <w:rPr>
          <w:b/>
          <w:bCs/>
          <w:spacing w:val="20"/>
          <w:sz w:val="28"/>
          <w:szCs w:val="28"/>
        </w:rPr>
      </w:pPr>
    </w:p>
    <w:p w:rsidR="007507C4" w:rsidRDefault="007507C4" w:rsidP="007507C4">
      <w:pPr>
        <w:pStyle w:val="af2"/>
        <w:jc w:val="center"/>
        <w:rPr>
          <w:b/>
          <w:bCs/>
          <w:spacing w:val="20"/>
          <w:sz w:val="28"/>
          <w:szCs w:val="28"/>
        </w:rPr>
      </w:pPr>
      <w:r>
        <w:rPr>
          <w:b/>
          <w:bCs/>
          <w:spacing w:val="20"/>
          <w:sz w:val="28"/>
          <w:szCs w:val="28"/>
        </w:rPr>
        <w:t>ПОСТАНОВЛЕНИЕ</w:t>
      </w:r>
    </w:p>
    <w:p w:rsidR="007507C4" w:rsidRDefault="007507C4" w:rsidP="007507C4">
      <w:pPr>
        <w:pStyle w:val="af2"/>
        <w:jc w:val="center"/>
        <w:rPr>
          <w:sz w:val="28"/>
          <w:szCs w:val="28"/>
        </w:rPr>
      </w:pPr>
    </w:p>
    <w:p w:rsidR="007507C4" w:rsidRPr="00F30A90" w:rsidRDefault="007507C4" w:rsidP="007507C4">
      <w:pPr>
        <w:pStyle w:val="af2"/>
        <w:jc w:val="center"/>
        <w:rPr>
          <w:sz w:val="28"/>
          <w:szCs w:val="28"/>
        </w:rPr>
      </w:pPr>
      <w:r>
        <w:rPr>
          <w:sz w:val="28"/>
          <w:szCs w:val="28"/>
        </w:rPr>
        <w:t>от ______________</w:t>
      </w:r>
      <w:r w:rsidR="008E7902">
        <w:rPr>
          <w:sz w:val="28"/>
          <w:szCs w:val="28"/>
        </w:rPr>
        <w:t>2026 года</w:t>
      </w:r>
      <w:r>
        <w:rPr>
          <w:sz w:val="28"/>
          <w:szCs w:val="28"/>
        </w:rPr>
        <w:t xml:space="preserve"> № _____</w:t>
      </w:r>
    </w:p>
    <w:p w:rsidR="00FB5530" w:rsidRPr="003E714B" w:rsidRDefault="00FB5530" w:rsidP="00125176">
      <w:pPr>
        <w:pStyle w:val="af2"/>
        <w:rPr>
          <w:sz w:val="28"/>
          <w:szCs w:val="28"/>
        </w:rPr>
      </w:pPr>
    </w:p>
    <w:p w:rsidR="00FB5530" w:rsidRPr="00883CB5" w:rsidRDefault="00883CB5" w:rsidP="00012BEB">
      <w:pPr>
        <w:pStyle w:val="af2"/>
        <w:jc w:val="center"/>
        <w:rPr>
          <w:b/>
          <w:sz w:val="28"/>
          <w:szCs w:val="28"/>
        </w:rPr>
      </w:pPr>
      <w:r w:rsidRPr="003E714B">
        <w:rPr>
          <w:b/>
          <w:bCs/>
          <w:sz w:val="28"/>
          <w:szCs w:val="28"/>
        </w:rPr>
        <w:t xml:space="preserve">Об утверждении Административного регламента администрации муниципального образования </w:t>
      </w:r>
      <w:r>
        <w:rPr>
          <w:b/>
          <w:bCs/>
          <w:sz w:val="28"/>
          <w:szCs w:val="28"/>
        </w:rPr>
        <w:t>Пикалевское городское поселение</w:t>
      </w:r>
      <w:r w:rsidRPr="003E714B">
        <w:rPr>
          <w:b/>
          <w:bCs/>
          <w:sz w:val="28"/>
          <w:szCs w:val="28"/>
        </w:rPr>
        <w:t xml:space="preserve"> Бокситогорского</w:t>
      </w:r>
      <w:r>
        <w:rPr>
          <w:b/>
          <w:bCs/>
          <w:sz w:val="28"/>
          <w:szCs w:val="28"/>
        </w:rPr>
        <w:t xml:space="preserve"> муниципального</w:t>
      </w:r>
      <w:r w:rsidRPr="003E714B">
        <w:rPr>
          <w:b/>
          <w:bCs/>
          <w:sz w:val="28"/>
          <w:szCs w:val="28"/>
        </w:rPr>
        <w:t xml:space="preserve"> района Ленинградской области по пред</w:t>
      </w:r>
      <w:r w:rsidR="0073137D">
        <w:rPr>
          <w:b/>
          <w:bCs/>
          <w:sz w:val="28"/>
          <w:szCs w:val="28"/>
        </w:rPr>
        <w:t>оставлению муниципальной услуги</w:t>
      </w:r>
      <w:r w:rsidR="0073137D" w:rsidRPr="0073137D">
        <w:rPr>
          <w:b/>
          <w:sz w:val="28"/>
          <w:szCs w:val="28"/>
        </w:rPr>
        <w:t xml:space="preserve"> </w:t>
      </w:r>
      <w:r w:rsidR="00012BEB">
        <w:rPr>
          <w:b/>
          <w:sz w:val="28"/>
          <w:szCs w:val="28"/>
        </w:rPr>
        <w:t>«</w:t>
      </w:r>
      <w:r w:rsidR="00012BEB" w:rsidRPr="00012BEB">
        <w:rPr>
          <w:b/>
          <w:sz w:val="28"/>
          <w:szCs w:val="28"/>
        </w:rPr>
        <w:t>Предоставление разрешения на условно разрешенный вид использования</w:t>
      </w:r>
      <w:r w:rsidR="00012BEB">
        <w:rPr>
          <w:b/>
          <w:sz w:val="28"/>
          <w:szCs w:val="28"/>
        </w:rPr>
        <w:t xml:space="preserve"> земельного участка или объекта </w:t>
      </w:r>
      <w:r w:rsidR="00012BEB" w:rsidRPr="00012BEB">
        <w:rPr>
          <w:b/>
          <w:sz w:val="28"/>
          <w:szCs w:val="28"/>
        </w:rPr>
        <w:t>капитального строительства</w:t>
      </w:r>
      <w:r w:rsidR="00012BEB">
        <w:rPr>
          <w:b/>
          <w:sz w:val="28"/>
          <w:szCs w:val="28"/>
        </w:rPr>
        <w:t>»</w:t>
      </w:r>
      <w:r w:rsidR="0073137D">
        <w:rPr>
          <w:b/>
          <w:sz w:val="28"/>
          <w:szCs w:val="28"/>
        </w:rPr>
        <w:t xml:space="preserve"> </w:t>
      </w:r>
      <w:r w:rsidR="0073137D" w:rsidRPr="0073137D">
        <w:rPr>
          <w:b/>
          <w:sz w:val="28"/>
          <w:szCs w:val="28"/>
        </w:rPr>
        <w:t xml:space="preserve">на территории </w:t>
      </w:r>
      <w:proofErr w:type="spellStart"/>
      <w:r w:rsidR="0073137D" w:rsidRPr="0073137D">
        <w:rPr>
          <w:b/>
          <w:sz w:val="28"/>
          <w:szCs w:val="28"/>
        </w:rPr>
        <w:t>Пикалевского</w:t>
      </w:r>
      <w:proofErr w:type="spellEnd"/>
      <w:r w:rsidR="0073137D" w:rsidRPr="0073137D">
        <w:rPr>
          <w:b/>
          <w:sz w:val="28"/>
          <w:szCs w:val="28"/>
        </w:rPr>
        <w:t xml:space="preserve"> городского поселения</w:t>
      </w:r>
    </w:p>
    <w:p w:rsidR="00FB5530" w:rsidRPr="003E714B" w:rsidRDefault="00FB5530" w:rsidP="00125176">
      <w:pPr>
        <w:pStyle w:val="af2"/>
        <w:jc w:val="both"/>
        <w:rPr>
          <w:sz w:val="28"/>
          <w:szCs w:val="28"/>
        </w:rPr>
      </w:pPr>
    </w:p>
    <w:p w:rsidR="00893F68" w:rsidRDefault="00893F68" w:rsidP="00893F68">
      <w:pPr>
        <w:pStyle w:val="af2"/>
        <w:tabs>
          <w:tab w:val="left" w:pos="993"/>
        </w:tabs>
        <w:ind w:firstLine="709"/>
        <w:jc w:val="both"/>
        <w:rPr>
          <w:sz w:val="28"/>
          <w:szCs w:val="28"/>
        </w:rPr>
      </w:pPr>
      <w:r>
        <w:rPr>
          <w:sz w:val="28"/>
          <w:szCs w:val="28"/>
        </w:rPr>
        <w:t xml:space="preserve">В соответствии с пунктом 1 части 1 статьи 6 Федерального закона от 27 июля 2010 года № 210-ФЗ </w:t>
      </w:r>
      <w:r w:rsidR="00012BEB">
        <w:rPr>
          <w:sz w:val="28"/>
          <w:szCs w:val="28"/>
        </w:rPr>
        <w:t>«</w:t>
      </w:r>
      <w:r>
        <w:rPr>
          <w:sz w:val="28"/>
          <w:szCs w:val="28"/>
        </w:rPr>
        <w:t>Об организации предоставления государственных и муниципальных услуг</w:t>
      </w:r>
      <w:r w:rsidR="00012BEB">
        <w:rPr>
          <w:sz w:val="28"/>
          <w:szCs w:val="28"/>
        </w:rPr>
        <w:t>»</w:t>
      </w:r>
      <w:r>
        <w:rPr>
          <w:sz w:val="28"/>
          <w:szCs w:val="28"/>
        </w:rPr>
        <w:t>, руководствуясь Уставом муниципального образования Пикалевское городское поселение Бокситогорского муниципального района Ленинградской области, администрация постановляет:</w:t>
      </w:r>
    </w:p>
    <w:p w:rsidR="00883CB5" w:rsidRPr="00481ECD" w:rsidRDefault="00883CB5" w:rsidP="00012BEB">
      <w:pPr>
        <w:pStyle w:val="af2"/>
        <w:tabs>
          <w:tab w:val="left" w:pos="993"/>
        </w:tabs>
        <w:ind w:firstLine="709"/>
        <w:jc w:val="both"/>
        <w:rPr>
          <w:bCs/>
          <w:sz w:val="28"/>
          <w:szCs w:val="28"/>
        </w:rPr>
      </w:pPr>
      <w:r w:rsidRPr="003E714B">
        <w:rPr>
          <w:sz w:val="28"/>
          <w:szCs w:val="28"/>
        </w:rPr>
        <w:t>1.</w:t>
      </w:r>
      <w:r w:rsidRPr="003E714B">
        <w:rPr>
          <w:sz w:val="28"/>
          <w:szCs w:val="28"/>
        </w:rPr>
        <w:tab/>
        <w:t xml:space="preserve">Утвердить Административный регламент </w:t>
      </w:r>
      <w:r w:rsidRPr="00883CB5">
        <w:rPr>
          <w:bCs/>
          <w:sz w:val="28"/>
          <w:szCs w:val="28"/>
        </w:rPr>
        <w:t xml:space="preserve">администрации муниципального образования Пикалевское городское поселение Бокситогорского муниципального района </w:t>
      </w:r>
      <w:r w:rsidRPr="0073137D">
        <w:rPr>
          <w:bCs/>
          <w:sz w:val="28"/>
          <w:szCs w:val="28"/>
        </w:rPr>
        <w:t>Ленинградской области по предоставлению муниципальной услуги</w:t>
      </w:r>
      <w:r w:rsidR="0073137D" w:rsidRPr="0073137D">
        <w:rPr>
          <w:bCs/>
          <w:sz w:val="28"/>
          <w:szCs w:val="28"/>
        </w:rPr>
        <w:t xml:space="preserve"> </w:t>
      </w:r>
      <w:r w:rsidR="00012BEB">
        <w:rPr>
          <w:bCs/>
          <w:sz w:val="28"/>
          <w:szCs w:val="28"/>
        </w:rPr>
        <w:t>«</w:t>
      </w:r>
      <w:r w:rsidR="00012BEB" w:rsidRPr="00012BEB">
        <w:rPr>
          <w:bCs/>
          <w:sz w:val="28"/>
          <w:szCs w:val="28"/>
        </w:rPr>
        <w:t>Предоставление разрешения на условно разрешенный вид использования земельного участка или объекта</w:t>
      </w:r>
      <w:r w:rsidR="00012BEB">
        <w:rPr>
          <w:bCs/>
          <w:sz w:val="28"/>
          <w:szCs w:val="28"/>
        </w:rPr>
        <w:t xml:space="preserve"> </w:t>
      </w:r>
      <w:r w:rsidR="00012BEB" w:rsidRPr="00012BEB">
        <w:rPr>
          <w:bCs/>
          <w:sz w:val="28"/>
          <w:szCs w:val="28"/>
        </w:rPr>
        <w:t>капитального строительства</w:t>
      </w:r>
      <w:r w:rsidR="00012BEB">
        <w:rPr>
          <w:bCs/>
          <w:sz w:val="28"/>
          <w:szCs w:val="28"/>
        </w:rPr>
        <w:t>»</w:t>
      </w:r>
      <w:r w:rsidR="0073137D" w:rsidRPr="0073137D">
        <w:rPr>
          <w:bCs/>
          <w:sz w:val="28"/>
          <w:szCs w:val="28"/>
        </w:rPr>
        <w:t xml:space="preserve"> на территории </w:t>
      </w:r>
      <w:proofErr w:type="spellStart"/>
      <w:r w:rsidR="0073137D" w:rsidRPr="0073137D">
        <w:rPr>
          <w:bCs/>
          <w:sz w:val="28"/>
          <w:szCs w:val="28"/>
        </w:rPr>
        <w:t>Пикалевского</w:t>
      </w:r>
      <w:proofErr w:type="spellEnd"/>
      <w:r w:rsidR="0073137D" w:rsidRPr="0073137D">
        <w:rPr>
          <w:bCs/>
          <w:sz w:val="28"/>
          <w:szCs w:val="28"/>
        </w:rPr>
        <w:t xml:space="preserve"> городского поселения</w:t>
      </w:r>
      <w:r w:rsidR="00D10A76">
        <w:rPr>
          <w:bCs/>
          <w:sz w:val="28"/>
          <w:szCs w:val="28"/>
        </w:rPr>
        <w:t xml:space="preserve"> </w:t>
      </w:r>
      <w:r w:rsidR="00D10A76" w:rsidRPr="00D10A76">
        <w:rPr>
          <w:bCs/>
          <w:sz w:val="28"/>
          <w:szCs w:val="28"/>
        </w:rPr>
        <w:t xml:space="preserve">(далее – Административный регламент) </w:t>
      </w:r>
      <w:r w:rsidRPr="0073137D">
        <w:rPr>
          <w:sz w:val="28"/>
          <w:szCs w:val="28"/>
        </w:rPr>
        <w:t>(приложение).</w:t>
      </w:r>
    </w:p>
    <w:p w:rsidR="00883CB5" w:rsidRPr="003E714B" w:rsidRDefault="00883CB5" w:rsidP="00883CB5">
      <w:pPr>
        <w:pStyle w:val="af2"/>
        <w:tabs>
          <w:tab w:val="left" w:pos="993"/>
        </w:tabs>
        <w:ind w:firstLine="709"/>
        <w:jc w:val="both"/>
        <w:rPr>
          <w:sz w:val="28"/>
          <w:szCs w:val="28"/>
        </w:rPr>
      </w:pPr>
      <w:r w:rsidRPr="003E714B">
        <w:rPr>
          <w:sz w:val="28"/>
          <w:szCs w:val="28"/>
        </w:rPr>
        <w:t>2.</w:t>
      </w:r>
      <w:r w:rsidRPr="003E714B">
        <w:rPr>
          <w:sz w:val="28"/>
          <w:szCs w:val="28"/>
        </w:rPr>
        <w:tab/>
        <w:t>Признать утратившими силу:</w:t>
      </w:r>
    </w:p>
    <w:p w:rsidR="00883CB5" w:rsidRDefault="0073137D" w:rsidP="00012BEB">
      <w:pPr>
        <w:pStyle w:val="af2"/>
        <w:tabs>
          <w:tab w:val="left" w:pos="993"/>
        </w:tabs>
        <w:ind w:firstLine="709"/>
        <w:jc w:val="both"/>
        <w:rPr>
          <w:sz w:val="28"/>
          <w:szCs w:val="28"/>
        </w:rPr>
      </w:pPr>
      <w:r w:rsidRPr="003E714B">
        <w:rPr>
          <w:sz w:val="28"/>
          <w:szCs w:val="28"/>
        </w:rPr>
        <w:t>постановлени</w:t>
      </w:r>
      <w:r w:rsidR="00BF096C">
        <w:rPr>
          <w:sz w:val="28"/>
          <w:szCs w:val="28"/>
        </w:rPr>
        <w:t>е</w:t>
      </w:r>
      <w:r w:rsidRPr="003E714B">
        <w:rPr>
          <w:sz w:val="28"/>
          <w:szCs w:val="28"/>
        </w:rPr>
        <w:t xml:space="preserve"> </w:t>
      </w:r>
      <w:r w:rsidR="004B4F00" w:rsidRPr="003E714B">
        <w:rPr>
          <w:sz w:val="28"/>
          <w:szCs w:val="28"/>
        </w:rPr>
        <w:t xml:space="preserve">администрации </w:t>
      </w:r>
      <w:proofErr w:type="spellStart"/>
      <w:r w:rsidR="004B4F00" w:rsidRPr="00690096">
        <w:rPr>
          <w:sz w:val="28"/>
          <w:szCs w:val="28"/>
        </w:rPr>
        <w:t>Пикалевского</w:t>
      </w:r>
      <w:proofErr w:type="spellEnd"/>
      <w:r w:rsidR="004B4F00" w:rsidRPr="00690096">
        <w:rPr>
          <w:sz w:val="28"/>
          <w:szCs w:val="28"/>
        </w:rPr>
        <w:t xml:space="preserve"> городского поселения </w:t>
      </w:r>
      <w:r w:rsidR="004B4F00" w:rsidRPr="003E714B">
        <w:rPr>
          <w:sz w:val="28"/>
          <w:szCs w:val="28"/>
        </w:rPr>
        <w:t xml:space="preserve">от </w:t>
      </w:r>
      <w:r w:rsidR="004B4F00">
        <w:rPr>
          <w:sz w:val="28"/>
          <w:szCs w:val="28"/>
        </w:rPr>
        <w:t>2</w:t>
      </w:r>
      <w:r w:rsidR="00BF096C">
        <w:rPr>
          <w:sz w:val="28"/>
          <w:szCs w:val="28"/>
        </w:rPr>
        <w:t>3</w:t>
      </w:r>
      <w:r w:rsidR="004B4F00">
        <w:rPr>
          <w:sz w:val="28"/>
          <w:szCs w:val="28"/>
        </w:rPr>
        <w:t xml:space="preserve"> </w:t>
      </w:r>
      <w:r w:rsidR="00012BEB">
        <w:rPr>
          <w:sz w:val="28"/>
          <w:szCs w:val="28"/>
        </w:rPr>
        <w:t>сентября 2022 года № 695</w:t>
      </w:r>
      <w:r w:rsidR="004B4F00" w:rsidRPr="003E714B">
        <w:rPr>
          <w:sz w:val="28"/>
          <w:szCs w:val="28"/>
        </w:rPr>
        <w:t xml:space="preserve"> </w:t>
      </w:r>
      <w:r w:rsidR="00012BEB">
        <w:rPr>
          <w:sz w:val="28"/>
          <w:szCs w:val="28"/>
        </w:rPr>
        <w:t>«</w:t>
      </w:r>
      <w:r w:rsidR="00012BEB" w:rsidRPr="00012BEB">
        <w:rPr>
          <w:sz w:val="28"/>
          <w:szCs w:val="28"/>
        </w:rPr>
        <w:t>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«Предоставление разрешения на условно разрешенный вид использования земельного участка или объекта</w:t>
      </w:r>
      <w:r w:rsidR="00012BEB">
        <w:rPr>
          <w:sz w:val="28"/>
          <w:szCs w:val="28"/>
        </w:rPr>
        <w:t xml:space="preserve"> капитального строительства»</w:t>
      </w:r>
      <w:r w:rsidR="004B4F00">
        <w:rPr>
          <w:sz w:val="28"/>
          <w:szCs w:val="28"/>
        </w:rPr>
        <w:t>;</w:t>
      </w:r>
    </w:p>
    <w:p w:rsidR="004B4F00" w:rsidRDefault="004B4F00" w:rsidP="00012BEB">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sidR="00BF096C">
        <w:rPr>
          <w:sz w:val="28"/>
          <w:szCs w:val="28"/>
        </w:rPr>
        <w:t>18 апреля 2024 года № 2</w:t>
      </w:r>
      <w:r w:rsidR="00012BEB">
        <w:rPr>
          <w:sz w:val="28"/>
          <w:szCs w:val="28"/>
        </w:rPr>
        <w:t>60</w:t>
      </w:r>
      <w:r>
        <w:rPr>
          <w:sz w:val="28"/>
          <w:szCs w:val="28"/>
        </w:rPr>
        <w:t xml:space="preserve"> </w:t>
      </w:r>
      <w:r w:rsidR="00012BEB">
        <w:rPr>
          <w:sz w:val="28"/>
          <w:szCs w:val="28"/>
        </w:rPr>
        <w:t>«</w:t>
      </w:r>
      <w:r w:rsidR="00012BEB" w:rsidRPr="00012BEB">
        <w:rPr>
          <w:sz w:val="28"/>
          <w:szCs w:val="28"/>
        </w:rPr>
        <w:t>О внесении изменени</w:t>
      </w:r>
      <w:r w:rsidR="00012BEB">
        <w:rPr>
          <w:sz w:val="28"/>
          <w:szCs w:val="28"/>
        </w:rPr>
        <w:t xml:space="preserve">й в постановление администрации </w:t>
      </w:r>
      <w:r w:rsidR="00012BEB" w:rsidRPr="00012BEB">
        <w:rPr>
          <w:sz w:val="28"/>
          <w:szCs w:val="28"/>
        </w:rPr>
        <w:t xml:space="preserve">от 23 сентября 2022 года № 695 «Об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«Предоставление разрешения на условно </w:t>
      </w:r>
      <w:r w:rsidR="00012BEB" w:rsidRPr="00012BEB">
        <w:rPr>
          <w:sz w:val="28"/>
          <w:szCs w:val="28"/>
        </w:rPr>
        <w:lastRenderedPageBreak/>
        <w:t>разрешенный вид использования земельного участка или объ</w:t>
      </w:r>
      <w:r w:rsidR="00012BEB">
        <w:rPr>
          <w:sz w:val="28"/>
          <w:szCs w:val="28"/>
        </w:rPr>
        <w:t>екта капитального строительства»</w:t>
      </w:r>
      <w:r>
        <w:rPr>
          <w:sz w:val="28"/>
          <w:szCs w:val="28"/>
        </w:rPr>
        <w:t>;</w:t>
      </w:r>
    </w:p>
    <w:p w:rsidR="004B4F00" w:rsidRDefault="004B4F00" w:rsidP="00012BEB">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sidR="00012BEB">
        <w:rPr>
          <w:sz w:val="28"/>
          <w:szCs w:val="28"/>
        </w:rPr>
        <w:t>21 мая 2024 года № 337</w:t>
      </w:r>
      <w:r>
        <w:rPr>
          <w:sz w:val="28"/>
          <w:szCs w:val="28"/>
        </w:rPr>
        <w:t xml:space="preserve"> </w:t>
      </w:r>
      <w:r w:rsidR="00012BEB">
        <w:rPr>
          <w:sz w:val="28"/>
          <w:szCs w:val="28"/>
        </w:rPr>
        <w:t>«</w:t>
      </w:r>
      <w:r w:rsidR="00012BEB" w:rsidRPr="00012BEB">
        <w:rPr>
          <w:sz w:val="28"/>
          <w:szCs w:val="28"/>
        </w:rPr>
        <w:t>О внесении изменени</w:t>
      </w:r>
      <w:r w:rsidR="00012BEB">
        <w:rPr>
          <w:sz w:val="28"/>
          <w:szCs w:val="28"/>
        </w:rPr>
        <w:t xml:space="preserve">й в постановление администрации </w:t>
      </w:r>
      <w:r w:rsidR="00012BEB" w:rsidRPr="00012BEB">
        <w:rPr>
          <w:sz w:val="28"/>
          <w:szCs w:val="28"/>
        </w:rPr>
        <w:t>от 23 сентября 2022 года № 695 «Об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«Предоставление разрешения на условно разрешенный вид использования земельного участка или объ</w:t>
      </w:r>
      <w:r w:rsidR="00012BEB">
        <w:rPr>
          <w:sz w:val="28"/>
          <w:szCs w:val="28"/>
        </w:rPr>
        <w:t>екта капитального строительства»</w:t>
      </w:r>
      <w:r>
        <w:rPr>
          <w:sz w:val="28"/>
          <w:szCs w:val="28"/>
        </w:rPr>
        <w:t>;</w:t>
      </w:r>
    </w:p>
    <w:p w:rsidR="004B4F00" w:rsidRDefault="004B4F00" w:rsidP="00012BEB">
      <w:pPr>
        <w:pStyle w:val="af2"/>
        <w:tabs>
          <w:tab w:val="left" w:pos="993"/>
        </w:tabs>
        <w:ind w:firstLine="709"/>
        <w:jc w:val="both"/>
        <w:rPr>
          <w:sz w:val="28"/>
          <w:szCs w:val="28"/>
        </w:rPr>
      </w:pPr>
      <w:r w:rsidRPr="003E714B">
        <w:rPr>
          <w:sz w:val="28"/>
          <w:szCs w:val="28"/>
        </w:rPr>
        <w:t xml:space="preserve">постановление администрации </w:t>
      </w:r>
      <w:proofErr w:type="spellStart"/>
      <w:r w:rsidRPr="00690096">
        <w:rPr>
          <w:sz w:val="28"/>
          <w:szCs w:val="28"/>
        </w:rPr>
        <w:t>Пикалевского</w:t>
      </w:r>
      <w:proofErr w:type="spellEnd"/>
      <w:r w:rsidRPr="00690096">
        <w:rPr>
          <w:sz w:val="28"/>
          <w:szCs w:val="28"/>
        </w:rPr>
        <w:t xml:space="preserve"> городского поселения </w:t>
      </w:r>
      <w:r w:rsidRPr="003E714B">
        <w:rPr>
          <w:sz w:val="28"/>
          <w:szCs w:val="28"/>
        </w:rPr>
        <w:t xml:space="preserve">от </w:t>
      </w:r>
      <w:r w:rsidR="00BF096C">
        <w:rPr>
          <w:sz w:val="28"/>
          <w:szCs w:val="28"/>
        </w:rPr>
        <w:t>29</w:t>
      </w:r>
      <w:r>
        <w:rPr>
          <w:sz w:val="28"/>
          <w:szCs w:val="28"/>
        </w:rPr>
        <w:t xml:space="preserve"> </w:t>
      </w:r>
      <w:r w:rsidR="00BF096C">
        <w:rPr>
          <w:sz w:val="28"/>
          <w:szCs w:val="28"/>
        </w:rPr>
        <w:t>июля 2024</w:t>
      </w:r>
      <w:r>
        <w:rPr>
          <w:sz w:val="28"/>
          <w:szCs w:val="28"/>
        </w:rPr>
        <w:t xml:space="preserve"> года № 4</w:t>
      </w:r>
      <w:r w:rsidR="00012BEB">
        <w:rPr>
          <w:sz w:val="28"/>
          <w:szCs w:val="28"/>
        </w:rPr>
        <w:t>88</w:t>
      </w:r>
      <w:r>
        <w:rPr>
          <w:sz w:val="28"/>
          <w:szCs w:val="28"/>
        </w:rPr>
        <w:t xml:space="preserve"> </w:t>
      </w:r>
      <w:r w:rsidR="00012BEB">
        <w:rPr>
          <w:sz w:val="28"/>
          <w:szCs w:val="28"/>
        </w:rPr>
        <w:t>«</w:t>
      </w:r>
      <w:r w:rsidR="00012BEB" w:rsidRPr="00012BEB">
        <w:rPr>
          <w:sz w:val="28"/>
          <w:szCs w:val="28"/>
        </w:rPr>
        <w:t>О внесении изменени</w:t>
      </w:r>
      <w:r w:rsidR="00012BEB">
        <w:rPr>
          <w:sz w:val="28"/>
          <w:szCs w:val="28"/>
        </w:rPr>
        <w:t xml:space="preserve">й в постановление администрации </w:t>
      </w:r>
      <w:r w:rsidR="00012BEB" w:rsidRPr="00012BEB">
        <w:rPr>
          <w:sz w:val="28"/>
          <w:szCs w:val="28"/>
        </w:rPr>
        <w:t>от 23 сентября 2022 года № 695 «Об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«Предоставление разрешения на условно разрешенный вид использования земельного участка или объ</w:t>
      </w:r>
      <w:r w:rsidR="00012BEB">
        <w:rPr>
          <w:sz w:val="28"/>
          <w:szCs w:val="28"/>
        </w:rPr>
        <w:t>екта капитального строительства»</w:t>
      </w:r>
      <w:r w:rsidR="00BF096C">
        <w:rPr>
          <w:sz w:val="28"/>
          <w:szCs w:val="28"/>
        </w:rPr>
        <w:t>.</w:t>
      </w:r>
    </w:p>
    <w:p w:rsidR="00883CB5" w:rsidRPr="00883CB5" w:rsidRDefault="00BF5C8A" w:rsidP="00883CB5">
      <w:pPr>
        <w:pStyle w:val="af2"/>
        <w:tabs>
          <w:tab w:val="left" w:pos="993"/>
        </w:tabs>
        <w:ind w:firstLine="709"/>
        <w:jc w:val="both"/>
        <w:rPr>
          <w:sz w:val="28"/>
          <w:szCs w:val="28"/>
        </w:rPr>
      </w:pPr>
      <w:r>
        <w:rPr>
          <w:sz w:val="28"/>
          <w:szCs w:val="28"/>
        </w:rPr>
        <w:t>3</w:t>
      </w:r>
      <w:r w:rsidR="00883CB5" w:rsidRPr="00883CB5">
        <w:rPr>
          <w:sz w:val="28"/>
          <w:szCs w:val="28"/>
        </w:rPr>
        <w:t>.</w:t>
      </w:r>
      <w:r w:rsidR="00883CB5" w:rsidRPr="00883CB5">
        <w:rPr>
          <w:sz w:val="28"/>
          <w:szCs w:val="28"/>
        </w:rPr>
        <w:tab/>
        <w:t xml:space="preserve">Настоящее постановление подлежит опубликованию в газете </w:t>
      </w:r>
      <w:r w:rsidR="00012BEB">
        <w:rPr>
          <w:sz w:val="28"/>
          <w:szCs w:val="28"/>
        </w:rPr>
        <w:t>«</w:t>
      </w:r>
      <w:r w:rsidR="00883CB5" w:rsidRPr="00883CB5">
        <w:rPr>
          <w:sz w:val="28"/>
          <w:szCs w:val="28"/>
        </w:rPr>
        <w:t>Рабочее слово</w:t>
      </w:r>
      <w:r w:rsidR="00012BEB">
        <w:rPr>
          <w:sz w:val="28"/>
          <w:szCs w:val="28"/>
        </w:rPr>
        <w:t>»</w:t>
      </w:r>
      <w:r w:rsidR="00883CB5" w:rsidRPr="00883CB5">
        <w:rPr>
          <w:sz w:val="28"/>
          <w:szCs w:val="28"/>
        </w:rPr>
        <w:t xml:space="preserve"> и размещению на официальном сайте </w:t>
      </w:r>
      <w:proofErr w:type="spellStart"/>
      <w:r w:rsidR="00883CB5" w:rsidRPr="00883CB5">
        <w:rPr>
          <w:sz w:val="28"/>
          <w:szCs w:val="28"/>
        </w:rPr>
        <w:t>Пикалевского</w:t>
      </w:r>
      <w:proofErr w:type="spellEnd"/>
      <w:r w:rsidR="00883CB5" w:rsidRPr="00883CB5">
        <w:rPr>
          <w:sz w:val="28"/>
          <w:szCs w:val="28"/>
        </w:rPr>
        <w:t xml:space="preserve"> городского поселения.</w:t>
      </w:r>
    </w:p>
    <w:p w:rsidR="00BF5C8A" w:rsidRDefault="00BF5C8A" w:rsidP="00883CB5">
      <w:pPr>
        <w:pStyle w:val="af2"/>
        <w:tabs>
          <w:tab w:val="left" w:pos="993"/>
        </w:tabs>
        <w:ind w:firstLine="709"/>
        <w:jc w:val="both"/>
        <w:rPr>
          <w:sz w:val="28"/>
          <w:szCs w:val="28"/>
        </w:rPr>
      </w:pPr>
      <w:r>
        <w:rPr>
          <w:sz w:val="28"/>
          <w:szCs w:val="28"/>
        </w:rPr>
        <w:t>4</w:t>
      </w:r>
      <w:r w:rsidR="00883CB5" w:rsidRPr="00883CB5">
        <w:rPr>
          <w:sz w:val="28"/>
          <w:szCs w:val="28"/>
        </w:rPr>
        <w:t>.</w:t>
      </w:r>
      <w:r w:rsidR="00883CB5" w:rsidRPr="00883CB5">
        <w:rPr>
          <w:sz w:val="28"/>
          <w:szCs w:val="28"/>
        </w:rPr>
        <w:tab/>
      </w:r>
      <w:r w:rsidRPr="00BF5C8A">
        <w:rPr>
          <w:sz w:val="28"/>
          <w:szCs w:val="28"/>
        </w:rPr>
        <w:t>Постановление вступает в силу на следующий день после официального опубликования.</w:t>
      </w:r>
    </w:p>
    <w:p w:rsidR="006E31D4" w:rsidRPr="003E714B" w:rsidRDefault="00BF5C8A" w:rsidP="00883CB5">
      <w:pPr>
        <w:pStyle w:val="af2"/>
        <w:tabs>
          <w:tab w:val="left" w:pos="993"/>
        </w:tabs>
        <w:ind w:firstLine="709"/>
        <w:jc w:val="both"/>
        <w:rPr>
          <w:sz w:val="28"/>
          <w:szCs w:val="28"/>
        </w:rPr>
      </w:pPr>
      <w:r>
        <w:rPr>
          <w:sz w:val="28"/>
          <w:szCs w:val="28"/>
        </w:rPr>
        <w:t>5</w:t>
      </w:r>
      <w:r w:rsidR="00883CB5" w:rsidRPr="00883CB5">
        <w:rPr>
          <w:sz w:val="28"/>
          <w:szCs w:val="28"/>
        </w:rPr>
        <w:t>.</w:t>
      </w:r>
      <w:r w:rsidR="00883CB5" w:rsidRPr="00883CB5">
        <w:rPr>
          <w:sz w:val="28"/>
          <w:szCs w:val="28"/>
        </w:rPr>
        <w:tab/>
        <w:t xml:space="preserve"> Контроль за исполнением настоящего постановления оставляю за собой.</w:t>
      </w:r>
    </w:p>
    <w:p w:rsidR="00FB5530" w:rsidRDefault="00FB5530" w:rsidP="00FB5530">
      <w:pPr>
        <w:pStyle w:val="af2"/>
        <w:jc w:val="both"/>
        <w:rPr>
          <w:sz w:val="28"/>
          <w:szCs w:val="28"/>
        </w:rPr>
      </w:pPr>
    </w:p>
    <w:p w:rsidR="00412D34" w:rsidRPr="003E714B" w:rsidRDefault="00412D34" w:rsidP="00FB5530">
      <w:pPr>
        <w:pStyle w:val="af2"/>
        <w:jc w:val="both"/>
        <w:rPr>
          <w:sz w:val="28"/>
          <w:szCs w:val="28"/>
        </w:rPr>
      </w:pPr>
    </w:p>
    <w:p w:rsidR="00FB5530" w:rsidRPr="003E714B" w:rsidRDefault="00412D34" w:rsidP="00FB5530">
      <w:pPr>
        <w:pStyle w:val="af2"/>
        <w:jc w:val="both"/>
        <w:rPr>
          <w:sz w:val="28"/>
          <w:szCs w:val="28"/>
        </w:rPr>
      </w:pPr>
      <w:r>
        <w:rPr>
          <w:sz w:val="28"/>
          <w:szCs w:val="28"/>
        </w:rPr>
        <w:t>Глава</w:t>
      </w:r>
      <w:r w:rsidR="00034BB5" w:rsidRPr="003E714B">
        <w:rPr>
          <w:sz w:val="28"/>
          <w:szCs w:val="28"/>
        </w:rPr>
        <w:t xml:space="preserve"> администрации</w:t>
      </w:r>
      <w:r w:rsidR="00034BB5" w:rsidRPr="003E714B">
        <w:rPr>
          <w:sz w:val="28"/>
          <w:szCs w:val="28"/>
        </w:rPr>
        <w:tab/>
      </w:r>
      <w:r w:rsidR="00034BB5" w:rsidRPr="003E714B">
        <w:rPr>
          <w:sz w:val="28"/>
          <w:szCs w:val="28"/>
        </w:rPr>
        <w:tab/>
      </w:r>
      <w:r w:rsidR="00FB5530" w:rsidRPr="003E714B">
        <w:rPr>
          <w:sz w:val="28"/>
          <w:szCs w:val="28"/>
        </w:rPr>
        <w:tab/>
      </w:r>
      <w:r w:rsidR="00FB5530" w:rsidRPr="003E714B">
        <w:rPr>
          <w:sz w:val="28"/>
          <w:szCs w:val="28"/>
        </w:rPr>
        <w:tab/>
      </w:r>
      <w:r w:rsidR="00FB5530" w:rsidRPr="003E714B">
        <w:rPr>
          <w:sz w:val="28"/>
          <w:szCs w:val="28"/>
        </w:rPr>
        <w:tab/>
      </w:r>
      <w:r w:rsidR="009C0698" w:rsidRPr="003E714B">
        <w:rPr>
          <w:sz w:val="28"/>
          <w:szCs w:val="28"/>
        </w:rPr>
        <w:t xml:space="preserve"> </w:t>
      </w:r>
      <w:proofErr w:type="gramStart"/>
      <w:r w:rsidR="00FB5530" w:rsidRPr="003E714B">
        <w:rPr>
          <w:sz w:val="28"/>
          <w:szCs w:val="28"/>
        </w:rPr>
        <w:tab/>
      </w:r>
      <w:r w:rsidR="00125176" w:rsidRPr="003E714B">
        <w:rPr>
          <w:sz w:val="28"/>
          <w:szCs w:val="28"/>
        </w:rPr>
        <w:t xml:space="preserve">  </w:t>
      </w:r>
      <w:r>
        <w:rPr>
          <w:sz w:val="28"/>
          <w:szCs w:val="28"/>
        </w:rPr>
        <w:tab/>
      </w:r>
      <w:proofErr w:type="gramEnd"/>
      <w:r>
        <w:rPr>
          <w:sz w:val="28"/>
          <w:szCs w:val="28"/>
        </w:rPr>
        <w:tab/>
        <w:t>Д.Н. Садовников</w:t>
      </w:r>
    </w:p>
    <w:p w:rsidR="00412D34" w:rsidRDefault="00412D34" w:rsidP="00412D34">
      <w:pPr>
        <w:rPr>
          <w:rFonts w:ascii="Times New Roman" w:hAnsi="Times New Roman"/>
          <w:sz w:val="28"/>
          <w:szCs w:val="28"/>
        </w:rPr>
      </w:pPr>
    </w:p>
    <w:p w:rsidR="00D850AD" w:rsidRPr="00412D34" w:rsidRDefault="00412D34" w:rsidP="00D850AD">
      <w:pPr>
        <w:rPr>
          <w:rFonts w:ascii="Times New Roman" w:hAnsi="Times New Roman"/>
          <w:sz w:val="28"/>
          <w:szCs w:val="28"/>
        </w:rPr>
      </w:pPr>
      <w:r w:rsidRPr="00412D34">
        <w:rPr>
          <w:rFonts w:ascii="Times New Roman" w:hAnsi="Times New Roman"/>
          <w:sz w:val="28"/>
          <w:szCs w:val="28"/>
        </w:rPr>
        <w:t>Разослано:</w:t>
      </w:r>
      <w:r w:rsidR="00A8608A">
        <w:rPr>
          <w:rFonts w:ascii="Times New Roman" w:hAnsi="Times New Roman"/>
          <w:sz w:val="28"/>
          <w:szCs w:val="28"/>
        </w:rPr>
        <w:t xml:space="preserve"> </w:t>
      </w:r>
      <w:proofErr w:type="spellStart"/>
      <w:proofErr w:type="gramStart"/>
      <w:r w:rsidR="00BF5C8A" w:rsidRPr="00BF5C8A">
        <w:rPr>
          <w:rFonts w:ascii="Times New Roman" w:hAnsi="Times New Roman"/>
          <w:sz w:val="28"/>
          <w:szCs w:val="28"/>
        </w:rPr>
        <w:t>гл.архитектору</w:t>
      </w:r>
      <w:proofErr w:type="spellEnd"/>
      <w:proofErr w:type="gramEnd"/>
      <w:r w:rsidR="00BF5C8A" w:rsidRPr="00BF5C8A">
        <w:rPr>
          <w:rFonts w:ascii="Times New Roman" w:hAnsi="Times New Roman"/>
          <w:sz w:val="28"/>
          <w:szCs w:val="28"/>
        </w:rPr>
        <w:t xml:space="preserve">, </w:t>
      </w:r>
      <w:proofErr w:type="spellStart"/>
      <w:r w:rsidR="00BF5C8A" w:rsidRPr="00BF5C8A">
        <w:rPr>
          <w:rFonts w:ascii="Times New Roman" w:hAnsi="Times New Roman"/>
          <w:sz w:val="28"/>
          <w:szCs w:val="28"/>
        </w:rPr>
        <w:t>ООиПО</w:t>
      </w:r>
      <w:proofErr w:type="spellEnd"/>
      <w:r w:rsidR="00BF5C8A" w:rsidRPr="00BF5C8A">
        <w:rPr>
          <w:rFonts w:ascii="Times New Roman" w:hAnsi="Times New Roman"/>
          <w:sz w:val="28"/>
          <w:szCs w:val="28"/>
        </w:rPr>
        <w:t xml:space="preserve"> (для МФЦ), СМИ, ПЦБ, РМНПА, дело</w:t>
      </w:r>
    </w:p>
    <w:p w:rsidR="00D850AD" w:rsidRDefault="00D850AD" w:rsidP="00D850AD">
      <w:pPr>
        <w:spacing w:after="0" w:line="240" w:lineRule="auto"/>
        <w:rPr>
          <w:rFonts w:ascii="Times New Roman" w:hAnsi="Times New Roman"/>
          <w:sz w:val="28"/>
          <w:szCs w:val="28"/>
        </w:rPr>
      </w:pPr>
      <w:r w:rsidRPr="00412D34">
        <w:rPr>
          <w:rFonts w:ascii="Times New Roman" w:hAnsi="Times New Roman"/>
          <w:sz w:val="28"/>
          <w:szCs w:val="28"/>
        </w:rPr>
        <w:t>Согласовано:</w:t>
      </w:r>
    </w:p>
    <w:p w:rsidR="00D850AD" w:rsidRDefault="0073137D" w:rsidP="00D850AD">
      <w:pPr>
        <w:spacing w:after="0" w:line="240" w:lineRule="auto"/>
        <w:rPr>
          <w:rFonts w:ascii="Times New Roman" w:hAnsi="Times New Roman"/>
          <w:sz w:val="28"/>
          <w:szCs w:val="28"/>
        </w:rPr>
      </w:pPr>
      <w:r>
        <w:rPr>
          <w:rFonts w:ascii="Times New Roman" w:hAnsi="Times New Roman"/>
          <w:sz w:val="28"/>
          <w:szCs w:val="28"/>
        </w:rPr>
        <w:t>В.Н. Мишурина</w:t>
      </w:r>
    </w:p>
    <w:p w:rsidR="00883CB5" w:rsidRDefault="00412D34" w:rsidP="00481ECD">
      <w:pPr>
        <w:spacing w:after="0" w:line="240" w:lineRule="auto"/>
        <w:rPr>
          <w:rFonts w:ascii="Times New Roman" w:hAnsi="Times New Roman"/>
          <w:sz w:val="28"/>
          <w:szCs w:val="28"/>
        </w:rPr>
      </w:pPr>
      <w:r w:rsidRPr="00412D34">
        <w:rPr>
          <w:rFonts w:ascii="Times New Roman" w:hAnsi="Times New Roman"/>
          <w:sz w:val="28"/>
          <w:szCs w:val="28"/>
        </w:rPr>
        <w:t xml:space="preserve">Проект подготовлен </w:t>
      </w:r>
      <w:r w:rsidR="00472F5F">
        <w:rPr>
          <w:rFonts w:ascii="Times New Roman" w:hAnsi="Times New Roman"/>
          <w:sz w:val="28"/>
          <w:szCs w:val="28"/>
        </w:rPr>
        <w:t xml:space="preserve">___________ </w:t>
      </w:r>
      <w:r w:rsidRPr="00412D34">
        <w:rPr>
          <w:rFonts w:ascii="Times New Roman" w:hAnsi="Times New Roman"/>
          <w:sz w:val="28"/>
          <w:szCs w:val="28"/>
        </w:rPr>
        <w:t xml:space="preserve">А.В. </w:t>
      </w:r>
      <w:proofErr w:type="spellStart"/>
      <w:r w:rsidRPr="00412D34">
        <w:rPr>
          <w:rFonts w:ascii="Times New Roman" w:hAnsi="Times New Roman"/>
          <w:sz w:val="28"/>
          <w:szCs w:val="28"/>
        </w:rPr>
        <w:t>Шадруновым</w:t>
      </w:r>
      <w:proofErr w:type="spellEnd"/>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883CB5" w:rsidRPr="00883CB5" w:rsidRDefault="00883CB5" w:rsidP="00883CB5">
      <w:pPr>
        <w:tabs>
          <w:tab w:val="left" w:pos="1134"/>
        </w:tabs>
        <w:spacing w:after="0" w:line="240" w:lineRule="auto"/>
        <w:ind w:left="5387"/>
        <w:jc w:val="both"/>
        <w:rPr>
          <w:rFonts w:ascii="Times New Roman" w:hAnsi="Times New Roman"/>
          <w:sz w:val="28"/>
          <w:szCs w:val="28"/>
        </w:rPr>
      </w:pPr>
      <w:r w:rsidRPr="00883CB5">
        <w:rPr>
          <w:rFonts w:ascii="Times New Roman" w:hAnsi="Times New Roman"/>
          <w:sz w:val="28"/>
          <w:szCs w:val="28"/>
        </w:rPr>
        <w:lastRenderedPageBreak/>
        <w:t>УТВЕРЖДЕН</w:t>
      </w:r>
    </w:p>
    <w:p w:rsidR="00883CB5" w:rsidRP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 xml:space="preserve">постановлением администрации </w:t>
      </w:r>
    </w:p>
    <w:p w:rsidR="00883CB5" w:rsidRPr="00883CB5" w:rsidRDefault="00883CB5" w:rsidP="00883CB5">
      <w:pPr>
        <w:spacing w:after="0" w:line="240" w:lineRule="auto"/>
        <w:ind w:left="5387"/>
        <w:rPr>
          <w:rFonts w:ascii="Times New Roman" w:hAnsi="Times New Roman"/>
          <w:sz w:val="28"/>
          <w:szCs w:val="28"/>
        </w:rPr>
      </w:pPr>
      <w:proofErr w:type="spellStart"/>
      <w:r w:rsidRPr="00883CB5">
        <w:rPr>
          <w:rFonts w:ascii="Times New Roman" w:hAnsi="Times New Roman"/>
          <w:sz w:val="28"/>
          <w:szCs w:val="28"/>
        </w:rPr>
        <w:t>Пикалевского</w:t>
      </w:r>
      <w:proofErr w:type="spellEnd"/>
      <w:r w:rsidRPr="00883CB5">
        <w:rPr>
          <w:rFonts w:ascii="Times New Roman" w:hAnsi="Times New Roman"/>
          <w:sz w:val="28"/>
          <w:szCs w:val="28"/>
        </w:rPr>
        <w:t xml:space="preserve"> городского поселения</w:t>
      </w:r>
    </w:p>
    <w:p w:rsidR="00883CB5" w:rsidRP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 xml:space="preserve">от </w:t>
      </w:r>
      <w:r w:rsidR="00012BEB">
        <w:rPr>
          <w:rFonts w:ascii="Times New Roman" w:hAnsi="Times New Roman"/>
          <w:sz w:val="28"/>
          <w:szCs w:val="28"/>
        </w:rPr>
        <w:t>«</w:t>
      </w:r>
      <w:r w:rsidRPr="00883CB5">
        <w:rPr>
          <w:rFonts w:ascii="Times New Roman" w:hAnsi="Times New Roman"/>
          <w:sz w:val="28"/>
          <w:szCs w:val="28"/>
        </w:rPr>
        <w:t>__</w:t>
      </w:r>
      <w:proofErr w:type="gramStart"/>
      <w:r w:rsidRPr="00883CB5">
        <w:rPr>
          <w:rFonts w:ascii="Times New Roman" w:hAnsi="Times New Roman"/>
          <w:sz w:val="28"/>
          <w:szCs w:val="28"/>
        </w:rPr>
        <w:t>_</w:t>
      </w:r>
      <w:r w:rsidR="00012BEB">
        <w:rPr>
          <w:rFonts w:ascii="Times New Roman" w:hAnsi="Times New Roman"/>
          <w:sz w:val="28"/>
          <w:szCs w:val="28"/>
        </w:rPr>
        <w:t>»</w:t>
      </w:r>
      <w:r w:rsidR="00AE6CE7">
        <w:rPr>
          <w:rFonts w:ascii="Times New Roman" w:hAnsi="Times New Roman"/>
          <w:sz w:val="28"/>
          <w:szCs w:val="28"/>
        </w:rPr>
        <w:t>_</w:t>
      </w:r>
      <w:proofErr w:type="gramEnd"/>
      <w:r w:rsidR="00AE6CE7">
        <w:rPr>
          <w:rFonts w:ascii="Times New Roman" w:hAnsi="Times New Roman"/>
          <w:sz w:val="28"/>
          <w:szCs w:val="28"/>
        </w:rPr>
        <w:t>_________ 2026</w:t>
      </w:r>
      <w:r w:rsidRPr="00883CB5">
        <w:rPr>
          <w:rFonts w:ascii="Times New Roman" w:hAnsi="Times New Roman"/>
          <w:sz w:val="28"/>
          <w:szCs w:val="28"/>
        </w:rPr>
        <w:t xml:space="preserve"> года № ___</w:t>
      </w:r>
    </w:p>
    <w:p w:rsid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(приложение)</w:t>
      </w:r>
    </w:p>
    <w:p w:rsidR="00883CB5" w:rsidRDefault="00883CB5" w:rsidP="00883CB5">
      <w:pPr>
        <w:spacing w:after="0" w:line="240" w:lineRule="auto"/>
        <w:ind w:left="5387"/>
        <w:rPr>
          <w:rFonts w:ascii="Times New Roman" w:hAnsi="Times New Roman"/>
          <w:sz w:val="28"/>
          <w:szCs w:val="28"/>
        </w:rPr>
      </w:pPr>
    </w:p>
    <w:p w:rsidR="00883CB5" w:rsidRPr="00883CB5" w:rsidRDefault="00883CB5" w:rsidP="00883CB5">
      <w:pPr>
        <w:spacing w:after="0" w:line="240" w:lineRule="auto"/>
        <w:ind w:left="5387"/>
        <w:rPr>
          <w:rFonts w:ascii="Times New Roman" w:hAnsi="Times New Roman"/>
          <w:sz w:val="28"/>
          <w:szCs w:val="28"/>
        </w:rPr>
      </w:pPr>
    </w:p>
    <w:p w:rsidR="00034BB5" w:rsidRPr="0073137D" w:rsidRDefault="00883CB5" w:rsidP="00883CB5">
      <w:pPr>
        <w:spacing w:after="0" w:line="240" w:lineRule="auto"/>
        <w:jc w:val="center"/>
        <w:rPr>
          <w:rFonts w:ascii="Times New Roman" w:hAnsi="Times New Roman"/>
          <w:b/>
          <w:sz w:val="28"/>
          <w:szCs w:val="28"/>
        </w:rPr>
      </w:pPr>
      <w:r w:rsidRPr="00883CB5">
        <w:rPr>
          <w:rFonts w:ascii="Times New Roman" w:hAnsi="Times New Roman"/>
          <w:b/>
          <w:sz w:val="28"/>
          <w:szCs w:val="28"/>
        </w:rPr>
        <w:t>АДМИНИСТРАТИВНЫЙ РЕГЛАМЕНТ</w:t>
      </w:r>
      <w:r w:rsidRPr="00883CB5">
        <w:rPr>
          <w:rFonts w:ascii="Times New Roman" w:hAnsi="Times New Roman"/>
          <w:b/>
          <w:sz w:val="28"/>
          <w:szCs w:val="28"/>
        </w:rPr>
        <w:br/>
        <w:t xml:space="preserve">администрации муниципального образования Пикалевское городское поселение Бокситогорского муниципального района Ленинградской области </w:t>
      </w:r>
      <w:r w:rsidRPr="0073137D">
        <w:rPr>
          <w:rFonts w:ascii="Times New Roman" w:hAnsi="Times New Roman"/>
          <w:b/>
          <w:sz w:val="28"/>
          <w:szCs w:val="28"/>
        </w:rPr>
        <w:t>по предоставлению муниципальной услуги</w:t>
      </w:r>
    </w:p>
    <w:p w:rsidR="0073137D" w:rsidRPr="0073137D" w:rsidRDefault="0073137D" w:rsidP="00012BEB">
      <w:pPr>
        <w:pStyle w:val="Standard"/>
        <w:spacing w:after="0" w:line="240" w:lineRule="auto"/>
        <w:jc w:val="center"/>
        <w:rPr>
          <w:b/>
        </w:rPr>
      </w:pPr>
      <w:r w:rsidRPr="0073137D">
        <w:rPr>
          <w:rFonts w:ascii="Times New Roman" w:hAnsi="Times New Roman" w:cs="Times New Roman"/>
          <w:b/>
          <w:sz w:val="28"/>
        </w:rPr>
        <w:t xml:space="preserve"> </w:t>
      </w:r>
      <w:r w:rsidR="00012BEB">
        <w:rPr>
          <w:rFonts w:ascii="Times New Roman" w:hAnsi="Times New Roman" w:cs="Times New Roman"/>
          <w:b/>
          <w:sz w:val="28"/>
        </w:rPr>
        <w:t>«</w:t>
      </w:r>
      <w:r w:rsidR="00012BEB" w:rsidRPr="00012BEB">
        <w:rPr>
          <w:rFonts w:ascii="Times New Roman" w:hAnsi="Times New Roman" w:cs="Times New Roman"/>
          <w:b/>
          <w:sz w:val="28"/>
        </w:rPr>
        <w:t>Предоставление разрешения на условно разрешенный вид использования земельного участка или объекта</w:t>
      </w:r>
      <w:r w:rsidR="00012BEB">
        <w:rPr>
          <w:rFonts w:ascii="Times New Roman" w:hAnsi="Times New Roman" w:cs="Times New Roman"/>
          <w:b/>
          <w:sz w:val="28"/>
        </w:rPr>
        <w:t xml:space="preserve"> </w:t>
      </w:r>
      <w:r w:rsidR="00012BEB" w:rsidRPr="00012BEB">
        <w:rPr>
          <w:rFonts w:ascii="Times New Roman" w:hAnsi="Times New Roman" w:cs="Times New Roman"/>
          <w:b/>
          <w:sz w:val="28"/>
        </w:rPr>
        <w:t>капитального строительства</w:t>
      </w:r>
      <w:r w:rsidR="00012BEB">
        <w:rPr>
          <w:rFonts w:ascii="Times New Roman" w:hAnsi="Times New Roman" w:cs="Times New Roman"/>
          <w:b/>
          <w:sz w:val="28"/>
        </w:rPr>
        <w:t>»</w:t>
      </w:r>
      <w:r w:rsidRPr="0073137D">
        <w:rPr>
          <w:rFonts w:ascii="Times New Roman" w:hAnsi="Times New Roman" w:cs="Times New Roman"/>
          <w:b/>
          <w:sz w:val="28"/>
        </w:rPr>
        <w:t xml:space="preserve"> </w:t>
      </w:r>
    </w:p>
    <w:p w:rsidR="0073137D" w:rsidRPr="0073137D" w:rsidRDefault="0073137D" w:rsidP="0073137D">
      <w:pPr>
        <w:pStyle w:val="Standard"/>
        <w:spacing w:after="0" w:line="240" w:lineRule="auto"/>
        <w:jc w:val="center"/>
        <w:rPr>
          <w:rFonts w:ascii="Times New Roman" w:hAnsi="Times New Roman" w:cs="Times New Roman"/>
          <w:b/>
          <w:sz w:val="28"/>
        </w:rPr>
      </w:pPr>
      <w:r w:rsidRPr="0073137D">
        <w:rPr>
          <w:rFonts w:ascii="Times New Roman" w:hAnsi="Times New Roman" w:cs="Times New Roman"/>
          <w:b/>
          <w:sz w:val="28"/>
        </w:rPr>
        <w:t xml:space="preserve">на территории </w:t>
      </w:r>
      <w:proofErr w:type="spellStart"/>
      <w:r w:rsidRPr="0073137D">
        <w:rPr>
          <w:rFonts w:ascii="Times New Roman" w:hAnsi="Times New Roman" w:cs="Times New Roman"/>
          <w:b/>
          <w:sz w:val="28"/>
        </w:rPr>
        <w:t>Пикалевского</w:t>
      </w:r>
      <w:proofErr w:type="spellEnd"/>
      <w:r w:rsidRPr="0073137D">
        <w:rPr>
          <w:rFonts w:ascii="Times New Roman" w:hAnsi="Times New Roman" w:cs="Times New Roman"/>
          <w:b/>
          <w:sz w:val="28"/>
        </w:rPr>
        <w:t xml:space="preserve"> городского поселения</w:t>
      </w:r>
    </w:p>
    <w:p w:rsidR="0073137D" w:rsidRDefault="0073137D" w:rsidP="0073137D">
      <w:pPr>
        <w:pStyle w:val="Standard"/>
        <w:spacing w:after="0" w:line="240" w:lineRule="auto"/>
        <w:jc w:val="center"/>
      </w:pPr>
    </w:p>
    <w:p w:rsidR="0073137D" w:rsidRDefault="0073137D" w:rsidP="0073137D">
      <w:pPr>
        <w:pStyle w:val="Standard"/>
        <w:spacing w:after="0" w:line="240" w:lineRule="auto"/>
        <w:jc w:val="center"/>
      </w:pPr>
      <w:r>
        <w:rPr>
          <w:rFonts w:ascii="Times New Roman" w:hAnsi="Times New Roman" w:cs="Times New Roman"/>
          <w:sz w:val="28"/>
        </w:rPr>
        <w:t>(далее – Административный регламент, муниципальная услуга</w:t>
      </w:r>
      <w:r w:rsidR="00C00AAC">
        <w:rPr>
          <w:rFonts w:ascii="Times New Roman" w:hAnsi="Times New Roman" w:cs="Times New Roman"/>
          <w:sz w:val="28"/>
        </w:rPr>
        <w:t>, услуга</w:t>
      </w:r>
      <w:r>
        <w:rPr>
          <w:rFonts w:ascii="Times New Roman" w:hAnsi="Times New Roman" w:cs="Times New Roman"/>
          <w:sz w:val="28"/>
        </w:rPr>
        <w:t>)</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center"/>
      </w:pPr>
      <w:r>
        <w:rPr>
          <w:rFonts w:ascii="Times New Roman" w:hAnsi="Times New Roman"/>
          <w:b/>
          <w:color w:val="000000"/>
          <w:sz w:val="28"/>
        </w:rPr>
        <w:t>1. Общие положения</w:t>
      </w:r>
    </w:p>
    <w:p w:rsidR="00012BEB" w:rsidRPr="00012BEB" w:rsidRDefault="00012BEB" w:rsidP="00012BEB">
      <w:pPr>
        <w:pBdr>
          <w:top w:val="none" w:sz="4" w:space="0" w:color="000000"/>
          <w:left w:val="none" w:sz="4" w:space="0" w:color="000000"/>
          <w:bottom w:val="none" w:sz="4" w:space="0" w:color="000000"/>
          <w:right w:val="none" w:sz="4" w:space="0" w:color="000000"/>
        </w:pBdr>
        <w:spacing w:after="0" w:line="259" w:lineRule="atLeast"/>
        <w:ind w:firstLine="709"/>
        <w:jc w:val="both"/>
      </w:pPr>
      <w:r>
        <w:rPr>
          <w:rFonts w:ascii="Times New Roman" w:hAnsi="Times New Roman"/>
          <w:color w:val="000000"/>
          <w:sz w:val="28"/>
          <w:u w:val="single"/>
        </w:rPr>
        <w:t>1.1. Предмет регулирования</w:t>
      </w:r>
    </w:p>
    <w:p w:rsidR="00012BEB" w:rsidRDefault="00012BEB" w:rsidP="00012BEB">
      <w:pPr>
        <w:pBdr>
          <w:top w:val="none" w:sz="4" w:space="0" w:color="000000"/>
          <w:left w:val="none" w:sz="4" w:space="0" w:color="000000"/>
          <w:bottom w:val="none" w:sz="4" w:space="0" w:color="000000"/>
          <w:right w:val="none" w:sz="4" w:space="0" w:color="000000"/>
        </w:pBdr>
        <w:spacing w:after="0" w:line="259" w:lineRule="atLeast"/>
        <w:ind w:firstLine="709"/>
        <w:jc w:val="both"/>
      </w:pPr>
      <w:r>
        <w:rPr>
          <w:rFonts w:ascii="Times New Roman" w:hAnsi="Times New Roman"/>
          <w:color w:val="000000"/>
          <w:sz w:val="28"/>
        </w:rPr>
        <w:t xml:space="preserve">Административный регламент определяет стандарт, сроки и последовательность действий (административных процедур) при осуществлении полномочий по предоставлению разрешения на условно разрешенный вид использования земельного участка или объекта капитального строительства в части решений, принимаемых на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«ведение садоводства» и «ведение огородничества» и в отношении объектов индивидуального жилищного строительства, садовых домов. </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Настоящий Административный регламент регулирует отношения, возникающие в связи с предоставлением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соответствии со статьей 39 Градостроительного кодекса Р</w:t>
      </w:r>
      <w:r w:rsidR="000E1668">
        <w:rPr>
          <w:rFonts w:ascii="Times New Roman" w:hAnsi="Times New Roman"/>
          <w:color w:val="000000"/>
          <w:sz w:val="28"/>
        </w:rPr>
        <w:t xml:space="preserve">оссийской </w:t>
      </w:r>
      <w:r>
        <w:rPr>
          <w:rFonts w:ascii="Times New Roman" w:hAnsi="Times New Roman"/>
          <w:color w:val="000000"/>
          <w:sz w:val="28"/>
        </w:rPr>
        <w:t>Ф</w:t>
      </w:r>
      <w:r w:rsidR="000E1668">
        <w:rPr>
          <w:rFonts w:ascii="Times New Roman" w:hAnsi="Times New Roman"/>
          <w:color w:val="000000"/>
          <w:sz w:val="28"/>
        </w:rPr>
        <w:t>едерации</w:t>
      </w:r>
      <w:r>
        <w:rPr>
          <w:rFonts w:ascii="Times New Roman" w:hAnsi="Times New Roman"/>
          <w:color w:val="000000"/>
          <w:sz w:val="28"/>
        </w:rPr>
        <w:t>.</w:t>
      </w:r>
    </w:p>
    <w:p w:rsidR="00012BEB" w:rsidRPr="00012BEB" w:rsidRDefault="00012BEB" w:rsidP="00012BEB">
      <w:pPr>
        <w:pBdr>
          <w:top w:val="none" w:sz="4" w:space="0" w:color="000000"/>
          <w:left w:val="none" w:sz="4" w:space="0" w:color="000000"/>
          <w:bottom w:val="none" w:sz="4" w:space="0" w:color="000000"/>
          <w:right w:val="none" w:sz="4" w:space="0" w:color="000000"/>
        </w:pBdr>
        <w:spacing w:line="259" w:lineRule="atLeast"/>
      </w:pPr>
    </w:p>
    <w:p w:rsidR="00012BEB" w:rsidRP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u w:val="single"/>
        </w:rPr>
        <w:t>1.2. Круг заявителей</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Заявителями, имеющими право на получение муниципальной услуги, являются:</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физическое лицо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заявитель).</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rPr>
      </w:pPr>
      <w:r>
        <w:rPr>
          <w:rFonts w:ascii="Times New Roman" w:hAnsi="Times New Roman"/>
          <w:color w:val="000000"/>
          <w:sz w:val="28"/>
        </w:rPr>
        <w:lastRenderedPageBreak/>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 xml:space="preserve">В качестве уполномоченного представителя заявителя может быть лицо, указанное в </w:t>
      </w:r>
      <w:r w:rsidRPr="00012BEB">
        <w:rPr>
          <w:rStyle w:val="Internetlink"/>
          <w:rFonts w:ascii="Times New Roman" w:hAnsi="Times New Roman"/>
          <w:color w:val="000000" w:themeColor="text1"/>
          <w:sz w:val="28"/>
          <w:u w:val="none"/>
        </w:rPr>
        <w:t xml:space="preserve">части 2 статьи 5 Федерального закона от 27.07.2010 № 210-ФЗ </w:t>
      </w:r>
      <w:r>
        <w:rPr>
          <w:rStyle w:val="Internetlink"/>
          <w:rFonts w:ascii="Times New Roman" w:hAnsi="Times New Roman"/>
          <w:color w:val="000000" w:themeColor="text1"/>
          <w:sz w:val="28"/>
          <w:u w:val="none"/>
        </w:rPr>
        <w:t>«</w:t>
      </w:r>
      <w:r w:rsidRPr="00012BEB">
        <w:rPr>
          <w:rStyle w:val="Internetlink"/>
          <w:rFonts w:ascii="Times New Roman" w:hAnsi="Times New Roman"/>
          <w:color w:val="000000" w:themeColor="text1"/>
          <w:sz w:val="28"/>
          <w:u w:val="none"/>
        </w:rPr>
        <w:t>Об организации предоставления государственных и муниципальных услуг</w:t>
      </w:r>
      <w:r>
        <w:rPr>
          <w:rStyle w:val="Internetlink"/>
          <w:rFonts w:ascii="Times New Roman" w:hAnsi="Times New Roman"/>
          <w:color w:val="000000" w:themeColor="text1"/>
          <w:sz w:val="28"/>
          <w:u w:val="none"/>
        </w:rPr>
        <w:t>»</w:t>
      </w:r>
      <w:r w:rsidRPr="00012BEB">
        <w:rPr>
          <w:rFonts w:ascii="Times New Roman" w:hAnsi="Times New Roman" w:cs="Times New Roman"/>
          <w:color w:val="000000" w:themeColor="text1"/>
          <w:sz w:val="28"/>
        </w:rPr>
        <w:t>.</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sz w:val="28"/>
          <w:u w:val="single"/>
          <w:shd w:val="clear" w:color="auto" w:fill="FFFFFF"/>
        </w:rPr>
        <w:t>1.3. Муниципальная услуга предоставляется в соответствии с категориями (признаками) заявителей</w:t>
      </w:r>
      <w:r>
        <w:rPr>
          <w:rFonts w:ascii="Times New Roman" w:hAnsi="Times New Roman"/>
          <w:sz w:val="28"/>
          <w:shd w:val="clear" w:color="auto" w:fill="FFFFFF"/>
        </w:rPr>
        <w:t>,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w:t>
      </w:r>
      <w:r>
        <w:rPr>
          <w:rFonts w:ascii="Times New Roman" w:hAnsi="Times New Roman"/>
          <w:color w:val="000000"/>
          <w:sz w:val="28"/>
        </w:rPr>
        <w:t xml:space="preserve"> </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center"/>
      </w:pPr>
      <w:r>
        <w:rPr>
          <w:rFonts w:ascii="Times New Roman" w:hAnsi="Times New Roman"/>
          <w:b/>
          <w:color w:val="000000"/>
          <w:sz w:val="28"/>
        </w:rPr>
        <w:t>2. Стандарт предоставления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u w:val="single"/>
        </w:rPr>
        <w:t>2.1. Наименование муниципальной услуги</w:t>
      </w:r>
      <w:r>
        <w:rPr>
          <w:rFonts w:ascii="Times New Roman" w:hAnsi="Times New Roman"/>
          <w:color w:val="000000"/>
          <w:sz w:val="28"/>
        </w:rPr>
        <w:t xml:space="preserve"> – «Предоставление разрешения на условно разрешенный вид использования земельного участка или объекта капитального строительства».</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12BEB" w:rsidRP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u w:val="single"/>
        </w:rPr>
        <w:t>2.2. Наименование органа, предоставляющего муниципальную услугу</w:t>
      </w:r>
    </w:p>
    <w:p w:rsidR="00071503" w:rsidRDefault="00071503" w:rsidP="00071503">
      <w:pPr>
        <w:spacing w:after="0" w:line="240" w:lineRule="auto"/>
        <w:ind w:firstLine="700"/>
        <w:jc w:val="both"/>
      </w:pPr>
      <w:r>
        <w:rPr>
          <w:rFonts w:ascii="Times New Roman" w:hAnsi="Times New Roman"/>
          <w:color w:val="000000"/>
          <w:sz w:val="28"/>
        </w:rPr>
        <w:t>Муниципальную услугу предоставляет:</w:t>
      </w:r>
    </w:p>
    <w:p w:rsidR="00071503" w:rsidRDefault="00071503" w:rsidP="00071503">
      <w:pPr>
        <w:spacing w:after="0" w:line="240" w:lineRule="auto"/>
        <w:ind w:firstLine="700"/>
        <w:jc w:val="both"/>
      </w:pPr>
      <w:r>
        <w:rPr>
          <w:rFonts w:ascii="Times New Roman" w:hAnsi="Times New Roman"/>
          <w:color w:val="000000"/>
          <w:sz w:val="28"/>
        </w:rPr>
        <w:t>Администрация муниципального образования Пикалевское городское поселение Бокситогорского муниципального района Ленинградской области (далее – Администрация).</w:t>
      </w:r>
    </w:p>
    <w:p w:rsidR="00071503" w:rsidRDefault="00071503" w:rsidP="00071503">
      <w:pPr>
        <w:spacing w:after="0" w:line="240" w:lineRule="auto"/>
        <w:ind w:firstLine="700"/>
        <w:jc w:val="both"/>
      </w:pPr>
      <w:r>
        <w:rPr>
          <w:rFonts w:ascii="Times New Roman" w:hAnsi="Times New Roman"/>
          <w:color w:val="000000"/>
          <w:sz w:val="28"/>
        </w:rPr>
        <w:t>Структурным подразделением, ответственным за предоставление муниципальной услуги, является отдел жилищно-коммунального хозяйства, транспорта и коммуникаций администрации муниципального образования Пикалевское городское поселение Бокситогорского муниципального района Ленинградской области.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szCs w:val="28"/>
        </w:rPr>
        <w:t>Заявление о предоставлении разрешения на условно разрешенный вид использования направляется в Комиссию по подготовке проекта правил землепользования и застройки (далее – Комиссия</w:t>
      </w:r>
      <w:r>
        <w:rPr>
          <w:rFonts w:ascii="Times New Roman" w:hAnsi="Times New Roman"/>
          <w:color w:val="000000"/>
          <w:sz w:val="28"/>
        </w:rPr>
        <w:t>).</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u w:val="single"/>
        </w:rPr>
        <w:t>2.3. Результат предоставления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а) решение о предоставлении разрешения на условно разрешенный вид использования земельного участка или объекта капитального строительства (р</w:t>
      </w:r>
      <w:r w:rsidR="00170456">
        <w:rPr>
          <w:rFonts w:ascii="Times New Roman" w:hAnsi="Times New Roman"/>
          <w:color w:val="000000"/>
          <w:sz w:val="28"/>
        </w:rPr>
        <w:t>екомендуемая форма приведена в П</w:t>
      </w:r>
      <w:r>
        <w:rPr>
          <w:rFonts w:ascii="Times New Roman" w:hAnsi="Times New Roman"/>
          <w:color w:val="000000"/>
          <w:sz w:val="28"/>
        </w:rPr>
        <w:t>риложении к настоящему Административному регламенту) (далее – решение о предоставлении Разрешения);</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rPr>
      </w:pPr>
      <w:r>
        <w:rPr>
          <w:rFonts w:ascii="Times New Roman" w:hAnsi="Times New Roman"/>
          <w:color w:val="000000"/>
          <w:sz w:val="28"/>
        </w:rPr>
        <w:t xml:space="preserve">б) решение об отказе в предоставлении разрешения на условно разрешенный вид использования земельного участка или объекта капитального строительства </w:t>
      </w:r>
      <w:r>
        <w:rPr>
          <w:rFonts w:ascii="Times New Roman" w:hAnsi="Times New Roman"/>
          <w:color w:val="000000"/>
          <w:sz w:val="28"/>
        </w:rPr>
        <w:lastRenderedPageBreak/>
        <w:t xml:space="preserve">(рекомендуемая </w:t>
      </w:r>
      <w:r w:rsidR="00170456">
        <w:rPr>
          <w:rFonts w:ascii="Times New Roman" w:hAnsi="Times New Roman"/>
          <w:color w:val="000000"/>
          <w:sz w:val="28"/>
        </w:rPr>
        <w:t>форма приведена в П</w:t>
      </w:r>
      <w:r>
        <w:rPr>
          <w:rFonts w:ascii="Times New Roman" w:hAnsi="Times New Roman"/>
          <w:color w:val="000000"/>
          <w:sz w:val="28"/>
        </w:rPr>
        <w:t>риложении к настоящему Административному регламенту).</w:t>
      </w:r>
    </w:p>
    <w:p w:rsidR="00012BEB" w:rsidRDefault="00012BEB" w:rsidP="00012BEB">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Формирование реестровой записи в качестве результата предоставления муниципальной услуги не предусмотрено.</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 xml:space="preserve">Результат предоставления муниципальной услуги предоставляется </w:t>
      </w:r>
      <w:r>
        <w:rPr>
          <w:rFonts w:ascii="Times New Roman" w:hAnsi="Times New Roman"/>
          <w:color w:val="000000"/>
          <w:sz w:val="28"/>
        </w:rPr>
        <w:br/>
        <w:t xml:space="preserve">(в соответствии со способом, указанным заявителем при подаче заявления </w:t>
      </w:r>
      <w:r>
        <w:rPr>
          <w:rFonts w:ascii="Times New Roman" w:hAnsi="Times New Roman"/>
          <w:color w:val="000000"/>
          <w:sz w:val="28"/>
        </w:rPr>
        <w:br/>
        <w:t>и документов):</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1) при личной явке:</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в филиалах, отделах, удаленных рабочих местах ГБУ ЛО «МФЦ»;</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2) без личной явки: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почтовым отправлением;</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в электронной форме через личный кабинет заявителя на ЕПГУ.</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rPr>
          <w:rFonts w:eastAsia="Calibri" w:cs="Calibri"/>
          <w:color w:val="000000"/>
        </w:rPr>
      </w:pPr>
      <w:r>
        <w:rPr>
          <w:rFonts w:eastAsia="Calibri" w:cs="Calibri"/>
          <w:color w:val="000000"/>
        </w:rPr>
        <w:t xml:space="preserve"> </w:t>
      </w:r>
    </w:p>
    <w:p w:rsidR="00012BEB" w:rsidRP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u w:val="single"/>
        </w:rPr>
        <w:t>2.4. Срок предоставления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Максимальный 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не более 47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12BEB" w:rsidRPr="00D64ED4"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u w:val="single"/>
        </w:rPr>
        <w:t>2.5. Размер платы, взимаемой с заявителя при предоставлении муниципальной услуги, и способы ее взимания</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rPr>
      </w:pPr>
      <w:r>
        <w:rPr>
          <w:rFonts w:ascii="Times New Roman" w:hAnsi="Times New Roman"/>
          <w:color w:val="000000"/>
          <w:sz w:val="28"/>
        </w:rPr>
        <w:t>Взимание платы за предоставление муниципальной услуги законодательством Российской Федерации не предусмотрено.</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sz w:val="28"/>
          <w:szCs w:val="28"/>
        </w:rPr>
        <w:t>На основании части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12BEB" w:rsidRDefault="00012BEB" w:rsidP="00012BEB">
      <w:pPr>
        <w:pStyle w:val="Standard"/>
        <w:spacing w:after="0" w:line="240" w:lineRule="auto"/>
        <w:ind w:firstLine="709"/>
        <w:jc w:val="both"/>
      </w:pPr>
    </w:p>
    <w:p w:rsidR="00012BEB" w:rsidRPr="00D64ED4" w:rsidRDefault="00012BEB" w:rsidP="00012BEB">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u w:val="singl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12BEB" w:rsidRDefault="00012BEB" w:rsidP="00012BEB">
      <w:pPr>
        <w:pStyle w:val="Standard"/>
        <w:tabs>
          <w:tab w:val="left" w:pos="566"/>
        </w:tabs>
        <w:spacing w:after="0" w:line="240" w:lineRule="auto"/>
        <w:ind w:firstLine="709"/>
        <w:jc w:val="both"/>
      </w:pPr>
      <w:r>
        <w:rPr>
          <w:rFonts w:ascii="Times New Roman" w:hAnsi="Times New Roman" w:cs="Times New Roman"/>
          <w:sz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t xml:space="preserve"> </w:t>
      </w:r>
      <w:r>
        <w:rPr>
          <w:rFonts w:ascii="Times New Roman" w:hAnsi="Times New Roman" w:cs="Times New Roman"/>
          <w:sz w:val="28"/>
        </w:rPr>
        <w:t>в случае обращения заявителя непосредственно в Администрацию или ГБУ ЛО «МФЦ», составляет не более 15 минут.</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12BEB" w:rsidRPr="00D64ED4"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rPr>
      </w:pPr>
      <w:r>
        <w:rPr>
          <w:rFonts w:ascii="Times New Roman" w:hAnsi="Times New Roman"/>
          <w:color w:val="000000"/>
          <w:sz w:val="28"/>
          <w:u w:val="single"/>
        </w:rPr>
        <w:t>2.7. Срок регистрации запроса заявителя о предоставлении муниципальной услуги</w:t>
      </w:r>
    </w:p>
    <w:p w:rsidR="00012BEB" w:rsidRPr="00071503" w:rsidRDefault="00012BEB" w:rsidP="00012BEB">
      <w:pPr>
        <w:pStyle w:val="ConsPlusNormal"/>
        <w:ind w:firstLine="709"/>
        <w:jc w:val="both"/>
        <w:rPr>
          <w:rFonts w:ascii="Times New Roman" w:hAnsi="Times New Roman" w:cs="Times New Roman"/>
          <w:sz w:val="28"/>
        </w:rPr>
      </w:pPr>
      <w:r w:rsidRPr="00071503">
        <w:rPr>
          <w:rFonts w:ascii="Times New Roman" w:hAnsi="Times New Roman" w:cs="Times New Roman"/>
          <w:sz w:val="28"/>
        </w:rPr>
        <w:t>Срок регистрации заявления о предоставлении муниципальной услуги составляет в Комиссии:</w:t>
      </w:r>
    </w:p>
    <w:p w:rsidR="00012BEB" w:rsidRPr="00071503" w:rsidRDefault="00012BEB" w:rsidP="00012BEB">
      <w:pPr>
        <w:pStyle w:val="ConsPlusNormal"/>
        <w:ind w:firstLine="709"/>
        <w:jc w:val="both"/>
        <w:rPr>
          <w:rFonts w:ascii="Times New Roman" w:hAnsi="Times New Roman" w:cs="Times New Roman"/>
          <w:sz w:val="28"/>
        </w:rPr>
      </w:pPr>
      <w:r w:rsidRPr="00071503">
        <w:rPr>
          <w:rFonts w:ascii="Times New Roman" w:hAnsi="Times New Roman" w:cs="Times New Roman"/>
          <w:sz w:val="28"/>
        </w:rPr>
        <w:lastRenderedPageBreak/>
        <w:t>при направлении заявления почтовой связью – в день поступления заявления;</w:t>
      </w:r>
    </w:p>
    <w:p w:rsidR="00012BEB" w:rsidRPr="00071503" w:rsidRDefault="00012BEB" w:rsidP="00012BEB">
      <w:pPr>
        <w:pStyle w:val="ConsPlusNormal"/>
        <w:ind w:firstLine="709"/>
        <w:jc w:val="both"/>
        <w:rPr>
          <w:rFonts w:ascii="Times New Roman" w:hAnsi="Times New Roman" w:cs="Times New Roman"/>
          <w:sz w:val="28"/>
        </w:rPr>
      </w:pPr>
      <w:r w:rsidRPr="00071503">
        <w:rPr>
          <w:rFonts w:ascii="Times New Roman" w:hAnsi="Times New Roman" w:cs="Times New Roman"/>
          <w:sz w:val="28"/>
        </w:rPr>
        <w:t>при направлении заявления на бумажном носителе из МФЦ в Комиссию – в день передачи документов из МФЦ в Комиссию;</w:t>
      </w:r>
    </w:p>
    <w:p w:rsidR="00012BEB" w:rsidRPr="00071503" w:rsidRDefault="00012BEB" w:rsidP="00012BEB">
      <w:pPr>
        <w:pStyle w:val="ConsPlusNormal"/>
        <w:ind w:firstLine="709"/>
        <w:jc w:val="both"/>
        <w:rPr>
          <w:rFonts w:ascii="Times New Roman" w:hAnsi="Times New Roman" w:cs="Times New Roman"/>
          <w:sz w:val="28"/>
        </w:rPr>
      </w:pPr>
      <w:r w:rsidRPr="00071503">
        <w:rPr>
          <w:rFonts w:ascii="Times New Roman" w:hAnsi="Times New Roman" w:cs="Times New Roman"/>
          <w:sz w:val="28"/>
        </w:rPr>
        <w:t>при направлении заявления в форме электронного документа посредством ЕПГУ – в день поступления заявления на ЕПГУ или на следующий рабочий день (в случае направления документов в нерабочее время, в выходные, праздничные дни).</w:t>
      </w:r>
    </w:p>
    <w:p w:rsidR="00012BEB" w:rsidRDefault="00012BEB" w:rsidP="00012BEB">
      <w:pPr>
        <w:pStyle w:val="Standard"/>
        <w:spacing w:after="0" w:line="240" w:lineRule="auto"/>
        <w:ind w:firstLine="709"/>
        <w:jc w:val="both"/>
        <w:rPr>
          <w:rFonts w:ascii="Times New Roman" w:hAnsi="Times New Roman" w:cs="Times New Roman"/>
          <w:u w:val="single"/>
        </w:rPr>
      </w:pPr>
    </w:p>
    <w:p w:rsidR="00012BEB" w:rsidRDefault="00012BEB" w:rsidP="00012BEB">
      <w:pPr>
        <w:pStyle w:val="Standard"/>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u w:val="single"/>
        </w:rPr>
        <w:t>2.8. Требования к помещениям, в которых предоставляется муниципальная услуга</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12BEB" w:rsidRDefault="00012BEB" w:rsidP="00012BEB">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t>2.9. Показатели качества и доступности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sz w:val="28"/>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012BEB" w:rsidRPr="00012BEB" w:rsidRDefault="00012BEB" w:rsidP="00012BEB">
      <w:pPr>
        <w:pBdr>
          <w:top w:val="none" w:sz="4" w:space="0" w:color="000000"/>
          <w:left w:val="none" w:sz="4" w:space="0" w:color="000000"/>
          <w:bottom w:val="none" w:sz="4" w:space="0" w:color="000000"/>
          <w:right w:val="none" w:sz="4" w:space="0" w:color="000000"/>
        </w:pBdr>
        <w:spacing w:line="259" w:lineRule="atLeast"/>
      </w:pPr>
    </w:p>
    <w:p w:rsidR="00012BEB" w:rsidRDefault="00012BEB" w:rsidP="00012BEB">
      <w:pPr>
        <w:pStyle w:val="Standard"/>
        <w:spacing w:after="0" w:line="240" w:lineRule="auto"/>
        <w:ind w:firstLine="709"/>
        <w:jc w:val="both"/>
      </w:pPr>
      <w:r>
        <w:rPr>
          <w:rFonts w:ascii="Times New Roman" w:hAnsi="Times New Roman" w:cs="Times New Roman"/>
          <w:sz w:val="28"/>
          <w:u w:val="singl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highlight w:val="white"/>
        </w:rPr>
      </w:pPr>
      <w:r>
        <w:rPr>
          <w:rFonts w:ascii="Times New Roman" w:hAnsi="Times New Roman"/>
          <w:sz w:val="28"/>
        </w:rPr>
        <w:t>2.10.2. Для предоставления муниципальной услуги используются информационные системы: Единый портал государственных и муни</w:t>
      </w:r>
      <w:r>
        <w:rPr>
          <w:rFonts w:ascii="Times New Roman" w:hAnsi="Times New Roman"/>
          <w:sz w:val="28"/>
          <w:szCs w:val="28"/>
        </w:rPr>
        <w:t xml:space="preserve">ципальных услуг </w:t>
      </w:r>
      <w:r>
        <w:rPr>
          <w:rFonts w:ascii="Times New Roman" w:hAnsi="Times New Roman"/>
          <w:sz w:val="28"/>
          <w:szCs w:val="28"/>
          <w:highlight w:val="white"/>
        </w:rPr>
        <w:t xml:space="preserve">(Единый портал), СМЭВ, </w:t>
      </w:r>
      <w:r>
        <w:rPr>
          <w:rFonts w:ascii="Times New Roman" w:hAnsi="Times New Roman"/>
          <w:color w:val="000000"/>
          <w:sz w:val="28"/>
        </w:rPr>
        <w:t>Государственная информационная система обеспечения градостроительной деятельности Ленинградской области (ГИСОГД ЛО).</w:t>
      </w:r>
    </w:p>
    <w:p w:rsidR="00012BEB" w:rsidRDefault="00012BEB" w:rsidP="00012BEB">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2.10.3. Предоставление результатов муниципальной услуги в отношении несовершеннолетнего, оформленных в фор</w:t>
      </w:r>
      <w:r>
        <w:rPr>
          <w:rFonts w:ascii="Times New Roman" w:hAnsi="Times New Roman" w:cs="Times New Roman"/>
          <w:sz w:val="28"/>
          <w:szCs w:val="28"/>
        </w:rPr>
        <w:t xml:space="preserve">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8" w:tooltip="https://login.consultant.ru/link/?req=doc&amp;amp;amp;amp;amp;amp;base=SPB&amp;amp;amp;amp;amp;amp;n=311791&amp;amp;amp;amp;amp;amp;dst=100657" w:history="1">
        <w:r>
          <w:rPr>
            <w:rFonts w:ascii="Times New Roman" w:hAnsi="Times New Roman" w:cs="Times New Roman"/>
            <w:sz w:val="28"/>
            <w:szCs w:val="28"/>
          </w:rPr>
          <w:t>пунктом</w:t>
        </w:r>
      </w:hyperlink>
      <w:r>
        <w:rPr>
          <w:rFonts w:ascii="Times New Roman" w:hAnsi="Times New Roman" w:cs="Times New Roman"/>
          <w:sz w:val="28"/>
          <w:szCs w:val="28"/>
        </w:rPr>
        <w:t xml:space="preserve"> 3.6 настоящего регламента, с учетом требования, предусмотренного </w:t>
      </w:r>
      <w:hyperlink r:id="rId9" w:tooltip="https://login.consultant.ru/link/?req=doc&amp;amp;amp;amp;amp;amp;base=LAW&amp;amp;amp;amp;amp;amp;n=494996&amp;amp;amp;amp;amp;amp;dst=427" w:history="1">
        <w:r>
          <w:rPr>
            <w:rFonts w:ascii="Times New Roman" w:hAnsi="Times New Roman" w:cs="Times New Roman"/>
            <w:sz w:val="28"/>
            <w:szCs w:val="28"/>
          </w:rPr>
          <w:t>частью 3 статьи 5</w:t>
        </w:r>
      </w:hyperlink>
      <w:r>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szCs w:val="28"/>
        </w:rPr>
        <w:t>В случае, если заявитель в момент подачи запроса о предоставлении муниципальной услуги выразил письменно желание получить зап</w:t>
      </w:r>
      <w:r>
        <w:rPr>
          <w:rFonts w:ascii="Times New Roman" w:hAnsi="Times New Roman" w:cs="Times New Roman"/>
          <w:sz w:val="28"/>
        </w:rPr>
        <w:t xml:space="preserve">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w:t>
      </w:r>
      <w:r>
        <w:rPr>
          <w:rFonts w:ascii="Times New Roman" w:hAnsi="Times New Roman" w:cs="Times New Roman"/>
          <w:sz w:val="28"/>
        </w:rPr>
        <w:lastRenderedPageBreak/>
        <w:t>носителе, не могут быть предоставлены другому законному представителю несовершеннолетнего.</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012BEB" w:rsidRDefault="00012BEB" w:rsidP="00012BEB">
      <w:pPr>
        <w:pStyle w:val="Standard"/>
        <w:spacing w:after="0" w:line="240" w:lineRule="auto"/>
        <w:ind w:firstLine="709"/>
        <w:jc w:val="both"/>
      </w:pPr>
      <w:r>
        <w:rPr>
          <w:rFonts w:ascii="Times New Roman" w:hAnsi="Times New Roman" w:cs="Times New Roman"/>
          <w:sz w:val="28"/>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p>
    <w:p w:rsidR="00012BEB" w:rsidRPr="00012BEB" w:rsidRDefault="00012BEB" w:rsidP="00012BEB">
      <w:pPr>
        <w:pBdr>
          <w:top w:val="none" w:sz="4" w:space="0" w:color="000000"/>
          <w:left w:val="none" w:sz="4" w:space="0" w:color="000000"/>
          <w:bottom w:val="none" w:sz="4" w:space="0" w:color="000000"/>
          <w:right w:val="none" w:sz="4" w:space="0" w:color="000000"/>
        </w:pBdr>
        <w:spacing w:line="259" w:lineRule="atLeast"/>
      </w:pPr>
    </w:p>
    <w:p w:rsidR="00012BEB" w:rsidRPr="00D64ED4" w:rsidRDefault="00012BEB" w:rsidP="00012BEB">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t>2.11. Исчерпывающий перечень документов, необходимых для предоставления муниципальной услуги</w:t>
      </w:r>
    </w:p>
    <w:p w:rsidR="00012BEB" w:rsidRDefault="00012BEB" w:rsidP="00012BEB">
      <w:pPr>
        <w:pStyle w:val="Standard"/>
        <w:spacing w:after="0" w:line="240" w:lineRule="auto"/>
        <w:ind w:firstLine="709"/>
        <w:jc w:val="both"/>
      </w:pPr>
      <w:r>
        <w:rPr>
          <w:rFonts w:ascii="Times New Roman" w:hAnsi="Times New Roman" w:cs="Times New Roman"/>
          <w:sz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приведен в Разделе </w:t>
      </w:r>
      <w:r>
        <w:rPr>
          <w:rFonts w:ascii="Times New Roman" w:hAnsi="Times New Roman" w:cs="Times New Roman"/>
          <w:sz w:val="28"/>
          <w:lang w:val="en-US"/>
        </w:rPr>
        <w:t>I</w:t>
      </w:r>
      <w:r>
        <w:rPr>
          <w:rFonts w:ascii="Times New Roman" w:hAnsi="Times New Roman" w:cs="Times New Roman"/>
          <w:sz w:val="28"/>
        </w:rPr>
        <w:t xml:space="preserve"> Таблицы № 2 Приложения к настоящему Административному регламенту.</w:t>
      </w:r>
    </w:p>
    <w:p w:rsidR="00012BEB" w:rsidRPr="00071503" w:rsidRDefault="00012BEB" w:rsidP="00012BEB">
      <w:pPr>
        <w:pStyle w:val="Standard"/>
        <w:spacing w:after="0" w:line="240" w:lineRule="auto"/>
        <w:ind w:firstLine="709"/>
        <w:jc w:val="both"/>
        <w:rPr>
          <w:rFonts w:ascii="Times New Roman" w:hAnsi="Times New Roman" w:cs="Times New Roman"/>
          <w:color w:val="000000" w:themeColor="text1"/>
        </w:rPr>
      </w:pPr>
      <w:r>
        <w:rPr>
          <w:rFonts w:ascii="Times New Roman" w:hAnsi="Times New Roman" w:cs="Times New Roman"/>
          <w:sz w:val="28"/>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подлежат представлению в рамках межведомственного информационного взаимодействия, и которые заявитель вправе представить по собственной инициативе, приведен в Разделе II Таблицы № 2 </w:t>
      </w:r>
      <w:r w:rsidRPr="00071503">
        <w:rPr>
          <w:rFonts w:ascii="Times New Roman" w:hAnsi="Times New Roman" w:cs="Times New Roman"/>
          <w:color w:val="000000" w:themeColor="text1"/>
          <w:sz w:val="28"/>
        </w:rPr>
        <w:t>Приложения к настоящему Административному регламенту.</w:t>
      </w:r>
    </w:p>
    <w:p w:rsidR="00012BEB" w:rsidRPr="00071503" w:rsidRDefault="00012BEB" w:rsidP="00012BEB">
      <w:pPr>
        <w:pStyle w:val="Standard"/>
        <w:tabs>
          <w:tab w:val="left" w:pos="566"/>
        </w:tabs>
        <w:spacing w:after="0" w:line="240" w:lineRule="auto"/>
        <w:ind w:firstLine="709"/>
        <w:jc w:val="both"/>
        <w:rPr>
          <w:rFonts w:ascii="Times New Roman" w:hAnsi="Times New Roman" w:cs="Times New Roman"/>
          <w:color w:val="000000" w:themeColor="text1"/>
        </w:rPr>
      </w:pPr>
      <w:r w:rsidRPr="00071503">
        <w:rPr>
          <w:rStyle w:val="Internetlink"/>
          <w:rFonts w:ascii="Times New Roman" w:hAnsi="Times New Roman"/>
          <w:color w:val="000000" w:themeColor="text1"/>
          <w:sz w:val="28"/>
          <w:u w:val="none"/>
        </w:rPr>
        <w:t>Формы</w:t>
      </w:r>
      <w:r w:rsidRPr="00071503">
        <w:rPr>
          <w:rFonts w:ascii="Times New Roman" w:hAnsi="Times New Roman" w:cs="Times New Roman"/>
          <w:color w:val="000000" w:themeColor="text1"/>
          <w:sz w:val="28"/>
        </w:rPr>
        <w:t xml:space="preserve"> заяв</w:t>
      </w:r>
      <w:r w:rsidR="00170456">
        <w:rPr>
          <w:rFonts w:ascii="Times New Roman" w:hAnsi="Times New Roman" w:cs="Times New Roman"/>
          <w:color w:val="000000" w:themeColor="text1"/>
          <w:sz w:val="28"/>
        </w:rPr>
        <w:t>ления и документов приведены в П</w:t>
      </w:r>
      <w:r w:rsidRPr="00071503">
        <w:rPr>
          <w:rFonts w:ascii="Times New Roman" w:hAnsi="Times New Roman" w:cs="Times New Roman"/>
          <w:color w:val="000000" w:themeColor="text1"/>
          <w:sz w:val="28"/>
        </w:rPr>
        <w:t>риложении к настоящему регламенту.</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p>
    <w:p w:rsidR="00012BEB" w:rsidRPr="00D64ED4" w:rsidRDefault="00012BEB" w:rsidP="00012BEB">
      <w:pPr>
        <w:pStyle w:val="Standard"/>
        <w:spacing w:after="0" w:line="240" w:lineRule="auto"/>
        <w:ind w:firstLine="708"/>
        <w:jc w:val="both"/>
      </w:pPr>
      <w:r>
        <w:rPr>
          <w:rFonts w:ascii="Times New Roman" w:hAnsi="Times New Roman" w:cs="Times New Roman"/>
          <w:sz w:val="28"/>
          <w:u w:val="single"/>
        </w:rPr>
        <w:t>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sz w:val="28"/>
        </w:rPr>
        <w:t>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приведены в Таблице № 3 Приложения к настоящему Административному регламенту.</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12BEB" w:rsidRDefault="00012BEB" w:rsidP="00012BEB">
      <w:pPr>
        <w:pStyle w:val="Standard"/>
        <w:spacing w:after="0" w:line="240" w:lineRule="auto"/>
        <w:ind w:firstLine="709"/>
        <w:jc w:val="center"/>
        <w:rPr>
          <w:rFonts w:ascii="Times New Roman" w:hAnsi="Times New Roman" w:cs="Times New Roman"/>
          <w:b/>
        </w:rPr>
      </w:pPr>
      <w:r>
        <w:rPr>
          <w:rFonts w:ascii="Times New Roman" w:hAnsi="Times New Roman" w:cs="Times New Roman"/>
          <w:b/>
          <w:sz w:val="28"/>
        </w:rPr>
        <w:t xml:space="preserve">3. Состав, последовательность и сроки выполнения </w:t>
      </w:r>
    </w:p>
    <w:p w:rsidR="00012BEB" w:rsidRDefault="00012BEB" w:rsidP="00012BEB">
      <w:pPr>
        <w:pStyle w:val="Standard"/>
        <w:spacing w:after="0" w:line="240" w:lineRule="auto"/>
        <w:ind w:firstLine="709"/>
        <w:jc w:val="center"/>
      </w:pPr>
      <w:r>
        <w:rPr>
          <w:rFonts w:ascii="Times New Roman" w:hAnsi="Times New Roman" w:cs="Times New Roman"/>
          <w:b/>
          <w:sz w:val="28"/>
        </w:rPr>
        <w:t>административных процедур</w:t>
      </w:r>
    </w:p>
    <w:p w:rsidR="00012BEB" w:rsidRDefault="00012BEB" w:rsidP="00012BEB">
      <w:pPr>
        <w:pStyle w:val="Standard"/>
        <w:spacing w:after="0" w:line="240" w:lineRule="auto"/>
        <w:ind w:firstLine="709"/>
        <w:jc w:val="center"/>
        <w:rPr>
          <w:rFonts w:ascii="Times New Roman" w:hAnsi="Times New Roman" w:cs="Times New Roman"/>
        </w:rPr>
      </w:pPr>
    </w:p>
    <w:p w:rsidR="00012BEB" w:rsidRDefault="00012BEB" w:rsidP="00012BEB">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3.1. Перечень осуществляемых при предоставлении муниципальной услуги административных процедур:</w:t>
      </w:r>
    </w:p>
    <w:p w:rsidR="00012BEB" w:rsidRDefault="00012BEB" w:rsidP="00012BEB">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а) профилирование заявителя;</w:t>
      </w:r>
    </w:p>
    <w:p w:rsidR="00012BEB" w:rsidRDefault="00012BEB" w:rsidP="00012BEB">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б) прием заявления и документов;</w:t>
      </w:r>
    </w:p>
    <w:p w:rsidR="00012BEB" w:rsidRDefault="00012BEB" w:rsidP="00012BEB">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в) межведомственное информационное взаимодействие;</w:t>
      </w:r>
    </w:p>
    <w:p w:rsidR="00012BEB" w:rsidRDefault="00012BEB" w:rsidP="00012BEB">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г) принятие решения о предоставлении (отказе в предоставлении) муниципальной услуги;</w:t>
      </w:r>
    </w:p>
    <w:p w:rsidR="00012BEB" w:rsidRDefault="00012BEB" w:rsidP="00012BEB">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д) предоставление результата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p>
    <w:p w:rsidR="00012BEB" w:rsidRPr="00012BEB" w:rsidRDefault="00012BEB" w:rsidP="00012BEB">
      <w:pPr>
        <w:pStyle w:val="Standard"/>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u w:val="single"/>
        </w:rPr>
        <w:t>3.2. Профилирование заявителя</w:t>
      </w:r>
    </w:p>
    <w:p w:rsidR="00012BEB" w:rsidRDefault="00012BEB" w:rsidP="00012BEB">
      <w:pPr>
        <w:pStyle w:val="Standard"/>
        <w:spacing w:after="0" w:line="240" w:lineRule="auto"/>
        <w:ind w:firstLine="709"/>
        <w:jc w:val="both"/>
      </w:pPr>
      <w:r>
        <w:rPr>
          <w:rFonts w:ascii="Times New Roman" w:hAnsi="Times New Roman" w:cs="Times New Roman"/>
          <w:sz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012BEB" w:rsidRDefault="00012BEB" w:rsidP="00012BEB">
      <w:pPr>
        <w:pStyle w:val="Standard"/>
        <w:spacing w:after="0" w:line="240" w:lineRule="auto"/>
        <w:ind w:firstLine="709"/>
        <w:jc w:val="both"/>
      </w:pPr>
      <w:r>
        <w:rPr>
          <w:rFonts w:ascii="Times New Roman" w:hAnsi="Times New Roman" w:cs="Times New Roman"/>
          <w:sz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w:t>
      </w:r>
      <w:r w:rsidR="00170456" w:rsidRPr="00071503">
        <w:rPr>
          <w:rFonts w:ascii="Times New Roman" w:hAnsi="Times New Roman" w:cs="Times New Roman"/>
          <w:color w:val="000000" w:themeColor="text1"/>
          <w:sz w:val="28"/>
        </w:rPr>
        <w:t>Административн</w:t>
      </w:r>
      <w:r w:rsidR="00170456">
        <w:rPr>
          <w:rFonts w:ascii="Times New Roman" w:hAnsi="Times New Roman" w:cs="Times New Roman"/>
          <w:color w:val="000000" w:themeColor="text1"/>
          <w:sz w:val="28"/>
        </w:rPr>
        <w:t xml:space="preserve">ым </w:t>
      </w:r>
      <w:r>
        <w:rPr>
          <w:rFonts w:ascii="Times New Roman" w:hAnsi="Times New Roman" w:cs="Times New Roman"/>
          <w:sz w:val="28"/>
        </w:rPr>
        <w:t>регламентом, каждая из которых соответствует одной категории (признаку) предоставления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sz w:val="28"/>
        </w:rPr>
        <w:t xml:space="preserve">Идентификаторы категорий (признаков) заявителей приведены в Таблице </w:t>
      </w:r>
      <w:r w:rsidR="00170456">
        <w:rPr>
          <w:rFonts w:ascii="Times New Roman" w:hAnsi="Times New Roman"/>
          <w:sz w:val="28"/>
        </w:rPr>
        <w:t xml:space="preserve">№ </w:t>
      </w:r>
      <w:r>
        <w:rPr>
          <w:rFonts w:ascii="Times New Roman" w:hAnsi="Times New Roman"/>
          <w:sz w:val="28"/>
        </w:rPr>
        <w:t>1 Приложения к настоящему Административному регламенту.</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p>
    <w:p w:rsidR="00012BEB" w:rsidRPr="00D64ED4"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u w:val="single"/>
        </w:rPr>
        <w:t>3.3. Прием заявления и документов, необходимых для предоставления муниципальной услуги</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приведены в Таблице № 2 Приложения настоящего Административного регламента.</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При предоставлении муниципальной услуги в электронной форме идентификация и аутентификация могут осуществляться посредством:</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w:t>
      </w:r>
      <w:r>
        <w:rPr>
          <w:rFonts w:ascii="Times New Roman" w:hAnsi="Times New Roman" w:cs="Times New Roman"/>
          <w:sz w:val="28"/>
        </w:rPr>
        <w:lastRenderedPageBreak/>
        <w:t>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12BEB" w:rsidRPr="00071503" w:rsidRDefault="00012BEB" w:rsidP="00012BEB">
      <w:pPr>
        <w:pStyle w:val="Standard"/>
        <w:spacing w:after="0" w:line="240" w:lineRule="auto"/>
        <w:ind w:firstLine="709"/>
        <w:jc w:val="both"/>
        <w:rPr>
          <w:rFonts w:ascii="Times New Roman" w:hAnsi="Times New Roman" w:cs="Times New Roman"/>
          <w:color w:val="000000" w:themeColor="text1"/>
        </w:rPr>
      </w:pPr>
      <w:r>
        <w:rPr>
          <w:rFonts w:ascii="Times New Roman" w:hAnsi="Times New Roman" w:cs="Times New Roman"/>
          <w:sz w:val="28"/>
        </w:rPr>
        <w:t xml:space="preserve">2) информационных технологий, предусмотренных </w:t>
      </w:r>
      <w:hyperlink r:id="rId10" w:tooltip="https://login.consultant.ru/link/?req=doc&amp;amp;amp;amp;amp;base=LAW&amp;amp;amp;amp;amp;n=494999&amp;amp;amp;amp;amp;dst=100189" w:history="1">
        <w:r w:rsidRPr="00071503">
          <w:rPr>
            <w:rStyle w:val="Internetlink"/>
            <w:rFonts w:ascii="Times New Roman" w:hAnsi="Times New Roman"/>
            <w:color w:val="000000" w:themeColor="text1"/>
            <w:sz w:val="28"/>
            <w:u w:val="none"/>
          </w:rPr>
          <w:t>статьями 9</w:t>
        </w:r>
      </w:hyperlink>
      <w:r w:rsidRPr="00071503">
        <w:rPr>
          <w:rFonts w:ascii="Times New Roman" w:hAnsi="Times New Roman" w:cs="Times New Roman"/>
          <w:color w:val="000000" w:themeColor="text1"/>
          <w:sz w:val="28"/>
        </w:rPr>
        <w:t xml:space="preserve">, </w:t>
      </w:r>
      <w:hyperlink r:id="rId11" w:tooltip="https://login.consultant.ru/link/?req=doc&amp;amp;amp;amp;amp;base=LAW&amp;amp;amp;amp;amp;n=494999&amp;amp;amp;amp;amp;dst=100202" w:history="1">
        <w:r w:rsidRPr="00071503">
          <w:rPr>
            <w:rStyle w:val="Internetlink"/>
            <w:rFonts w:ascii="Times New Roman" w:hAnsi="Times New Roman"/>
            <w:color w:val="000000" w:themeColor="text1"/>
            <w:sz w:val="28"/>
            <w:u w:val="none"/>
          </w:rPr>
          <w:t>10</w:t>
        </w:r>
      </w:hyperlink>
      <w:r w:rsidRPr="00071503">
        <w:rPr>
          <w:rFonts w:ascii="Times New Roman" w:hAnsi="Times New Roman" w:cs="Times New Roman"/>
          <w:color w:val="000000" w:themeColor="text1"/>
          <w:sz w:val="28"/>
        </w:rPr>
        <w:t xml:space="preserve"> и </w:t>
      </w:r>
      <w:hyperlink r:id="rId12" w:tooltip="https://login.consultant.ru/link/?req=doc&amp;amp;amp;amp;amp;base=LAW&amp;amp;amp;amp;amp;n=494999&amp;amp;amp;amp;amp;dst=100243" w:history="1">
        <w:r w:rsidRPr="00071503">
          <w:rPr>
            <w:rStyle w:val="Internetlink"/>
            <w:rFonts w:ascii="Times New Roman" w:hAnsi="Times New Roman"/>
            <w:color w:val="000000" w:themeColor="text1"/>
            <w:sz w:val="28"/>
            <w:u w:val="none"/>
          </w:rPr>
          <w:t>14</w:t>
        </w:r>
      </w:hyperlink>
      <w:r w:rsidRPr="00071503">
        <w:rPr>
          <w:rFonts w:ascii="Times New Roman" w:hAnsi="Times New Roman" w:cs="Times New Roman"/>
          <w:color w:val="000000" w:themeColor="text1"/>
          <w:sz w:val="28"/>
        </w:rPr>
        <w:t xml:space="preserve"> Федерального закона № 572-ФЗ.</w:t>
      </w:r>
    </w:p>
    <w:p w:rsidR="00012BEB" w:rsidRDefault="00012BEB" w:rsidP="00012BEB">
      <w:pPr>
        <w:pStyle w:val="Standard"/>
        <w:spacing w:after="0" w:line="240" w:lineRule="auto"/>
        <w:ind w:firstLine="709"/>
        <w:jc w:val="both"/>
        <w:rPr>
          <w:rFonts w:ascii="Times New Roman" w:hAnsi="Times New Roman" w:cs="Times New Roman"/>
        </w:rPr>
      </w:pPr>
      <w:r w:rsidRPr="00071503">
        <w:rPr>
          <w:rFonts w:ascii="Times New Roman" w:hAnsi="Times New Roman" w:cs="Times New Roman"/>
          <w:color w:val="000000" w:themeColor="text1"/>
          <w:sz w:val="28"/>
        </w:rPr>
        <w:t xml:space="preserve">Основания для принятия решения об отказе в приеме запроса </w:t>
      </w:r>
      <w:r>
        <w:rPr>
          <w:rFonts w:ascii="Times New Roman" w:hAnsi="Times New Roman" w:cs="Times New Roman"/>
          <w:sz w:val="28"/>
        </w:rPr>
        <w:t xml:space="preserve">и документов и (или) информации приведены в </w:t>
      </w:r>
      <w:r w:rsidR="00170456">
        <w:rPr>
          <w:rFonts w:ascii="Times New Roman" w:hAnsi="Times New Roman" w:cs="Times New Roman"/>
          <w:sz w:val="28"/>
        </w:rPr>
        <w:t>П</w:t>
      </w:r>
      <w:r>
        <w:rPr>
          <w:rFonts w:ascii="Times New Roman" w:hAnsi="Times New Roman" w:cs="Times New Roman"/>
          <w:sz w:val="28"/>
        </w:rPr>
        <w:t xml:space="preserve">риложении к настоящему </w:t>
      </w:r>
      <w:r w:rsidR="00170456" w:rsidRPr="00071503">
        <w:rPr>
          <w:rFonts w:ascii="Times New Roman" w:hAnsi="Times New Roman" w:cs="Times New Roman"/>
          <w:color w:val="000000" w:themeColor="text1"/>
          <w:sz w:val="28"/>
        </w:rPr>
        <w:t>Административному</w:t>
      </w:r>
      <w:r w:rsidR="00170456">
        <w:rPr>
          <w:rFonts w:ascii="Times New Roman" w:hAnsi="Times New Roman" w:cs="Times New Roman"/>
          <w:sz w:val="28"/>
        </w:rPr>
        <w:t xml:space="preserve"> </w:t>
      </w:r>
      <w:r>
        <w:rPr>
          <w:rFonts w:ascii="Times New Roman" w:hAnsi="Times New Roman" w:cs="Times New Roman"/>
          <w:sz w:val="28"/>
        </w:rPr>
        <w:t>регламенту (</w:t>
      </w:r>
      <w:r w:rsidR="00071503">
        <w:rPr>
          <w:rFonts w:ascii="Times New Roman" w:hAnsi="Times New Roman" w:cs="Times New Roman"/>
          <w:sz w:val="28"/>
        </w:rPr>
        <w:t>Т</w:t>
      </w:r>
      <w:r>
        <w:rPr>
          <w:rFonts w:ascii="Times New Roman" w:hAnsi="Times New Roman" w:cs="Times New Roman"/>
          <w:sz w:val="28"/>
        </w:rPr>
        <w:t>аблица № 3).</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Срок регистрации заявления составляет:</w:t>
      </w:r>
    </w:p>
    <w:p w:rsidR="00012BEB" w:rsidRPr="00071503" w:rsidRDefault="00012BEB" w:rsidP="00012BEB">
      <w:pPr>
        <w:pStyle w:val="ConsPlusNormal"/>
        <w:ind w:firstLine="709"/>
        <w:jc w:val="both"/>
        <w:rPr>
          <w:rFonts w:ascii="Times New Roman" w:hAnsi="Times New Roman" w:cs="Times New Roman"/>
          <w:sz w:val="28"/>
        </w:rPr>
      </w:pPr>
      <w:r w:rsidRPr="00071503">
        <w:rPr>
          <w:rFonts w:ascii="Times New Roman" w:hAnsi="Times New Roman" w:cs="Times New Roman"/>
          <w:sz w:val="28"/>
        </w:rPr>
        <w:t>при направлении заявления почтовой связью – в день поступления заявления;</w:t>
      </w:r>
    </w:p>
    <w:p w:rsidR="00012BEB" w:rsidRPr="00071503" w:rsidRDefault="00012BEB" w:rsidP="00012BEB">
      <w:pPr>
        <w:pStyle w:val="ConsPlusNormal"/>
        <w:ind w:firstLine="709"/>
        <w:jc w:val="both"/>
        <w:rPr>
          <w:rFonts w:ascii="Times New Roman" w:hAnsi="Times New Roman" w:cs="Times New Roman"/>
          <w:sz w:val="28"/>
        </w:rPr>
      </w:pPr>
      <w:r w:rsidRPr="00071503">
        <w:rPr>
          <w:rFonts w:ascii="Times New Roman" w:hAnsi="Times New Roman" w:cs="Times New Roman"/>
          <w:sz w:val="28"/>
        </w:rPr>
        <w:t>при направлении заявления на бумажном носителе из МФЦ в Комиссию – в день передачи документов из МФЦ в Комиссию;</w:t>
      </w:r>
    </w:p>
    <w:p w:rsidR="00012BEB" w:rsidRPr="00071503" w:rsidRDefault="00012BEB" w:rsidP="00012BEB">
      <w:pPr>
        <w:pStyle w:val="ConsPlusNormal"/>
        <w:ind w:firstLine="709"/>
        <w:jc w:val="both"/>
        <w:rPr>
          <w:rFonts w:ascii="Times New Roman" w:hAnsi="Times New Roman" w:cs="Times New Roman"/>
          <w:sz w:val="28"/>
        </w:rPr>
      </w:pPr>
      <w:r w:rsidRPr="00071503">
        <w:rPr>
          <w:rFonts w:ascii="Times New Roman" w:hAnsi="Times New Roman" w:cs="Times New Roman"/>
          <w:sz w:val="28"/>
        </w:rPr>
        <w:t>при направлении заявления в форме электронного документа посредством ЕПГУ – в день поступления заявления на ЕПГУ или на следующий рабочий день (в случае направления документов в нерабочее время, в выходные, праздничные дни).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p>
    <w:p w:rsidR="00012BEB" w:rsidRPr="00012BEB" w:rsidRDefault="00012BEB" w:rsidP="00012BEB">
      <w:pPr>
        <w:pBdr>
          <w:top w:val="none" w:sz="4" w:space="0" w:color="000000"/>
          <w:left w:val="none" w:sz="4" w:space="0" w:color="000000"/>
          <w:bottom w:val="none" w:sz="4" w:space="0" w:color="000000"/>
          <w:right w:val="none" w:sz="4" w:space="0" w:color="000000"/>
        </w:pBdr>
        <w:tabs>
          <w:tab w:val="left" w:pos="673"/>
        </w:tabs>
        <w:spacing w:line="259" w:lineRule="atLeast"/>
        <w:ind w:firstLine="709"/>
      </w:pPr>
      <w:r>
        <w:rPr>
          <w:rFonts w:ascii="Times New Roman" w:hAnsi="Times New Roman"/>
          <w:color w:val="000000"/>
          <w:sz w:val="28"/>
          <w:u w:val="single"/>
        </w:rPr>
        <w:t>3.4. Межведомственное информационное взаимодействие</w:t>
      </w:r>
    </w:p>
    <w:p w:rsidR="00012BEB" w:rsidRPr="00071503" w:rsidRDefault="00012BEB" w:rsidP="00012BEB">
      <w:pPr>
        <w:pStyle w:val="ConsPlusNormal"/>
        <w:ind w:firstLine="709"/>
        <w:jc w:val="both"/>
        <w:rPr>
          <w:rFonts w:ascii="Times New Roman" w:hAnsi="Times New Roman" w:cs="Times New Roman"/>
          <w:color w:val="000000" w:themeColor="text1"/>
          <w:sz w:val="28"/>
        </w:rPr>
      </w:pPr>
      <w:r w:rsidRPr="00071503">
        <w:rPr>
          <w:rFonts w:ascii="Times New Roman" w:hAnsi="Times New Roman" w:cs="Times New Roman"/>
          <w:color w:val="000000" w:themeColor="text1"/>
          <w:sz w:val="28"/>
        </w:rPr>
        <w:t xml:space="preserve">ОМСУ запрашивает в рамках межведомственного взаимодействия с </w:t>
      </w:r>
      <w:r w:rsidRPr="00071503">
        <w:rPr>
          <w:rFonts w:ascii="Times New Roman" w:hAnsi="Times New Roman" w:cs="Times New Roman"/>
          <w:sz w:val="28"/>
        </w:rPr>
        <w:t>использованием федеральной государственной информационной системы «Единая система межведомственного электронного взаимодействия»</w:t>
      </w:r>
      <w:r w:rsidRPr="00071503">
        <w:rPr>
          <w:rFonts w:ascii="Times New Roman" w:hAnsi="Times New Roman" w:cs="Times New Roman"/>
          <w:color w:val="000000" w:themeColor="text1"/>
          <w:sz w:val="28"/>
        </w:rPr>
        <w:t>:</w:t>
      </w:r>
    </w:p>
    <w:p w:rsidR="00012BEB" w:rsidRPr="00071503" w:rsidRDefault="00012BEB" w:rsidP="00012BEB">
      <w:pPr>
        <w:pStyle w:val="ConsPlusNormal"/>
        <w:ind w:firstLine="709"/>
        <w:jc w:val="both"/>
        <w:rPr>
          <w:rFonts w:ascii="Times New Roman" w:hAnsi="Times New Roman" w:cs="Times New Roman"/>
          <w:sz w:val="28"/>
          <w:szCs w:val="28"/>
        </w:rPr>
      </w:pPr>
      <w:r w:rsidRPr="00071503">
        <w:rPr>
          <w:rFonts w:ascii="Times New Roman" w:hAnsi="Times New Roman" w:cs="Times New Roman"/>
          <w:sz w:val="28"/>
        </w:rPr>
        <w:t>выписку из ЕГРН на земельный участок для определения правообладателя из Федеральной службы государственной регистрации, кадастра и картографии;</w:t>
      </w:r>
    </w:p>
    <w:p w:rsidR="00012BEB" w:rsidRPr="00071503" w:rsidRDefault="00012BEB" w:rsidP="00012BEB">
      <w:pPr>
        <w:pStyle w:val="ConsPlusNormal"/>
        <w:ind w:firstLine="709"/>
        <w:jc w:val="both"/>
        <w:rPr>
          <w:rFonts w:ascii="Times New Roman" w:hAnsi="Times New Roman" w:cs="Times New Roman"/>
          <w:sz w:val="28"/>
          <w:szCs w:val="28"/>
        </w:rPr>
      </w:pPr>
      <w:r w:rsidRPr="00071503">
        <w:rPr>
          <w:rFonts w:ascii="Times New Roman" w:hAnsi="Times New Roman" w:cs="Times New Roman"/>
          <w:sz w:val="28"/>
        </w:rPr>
        <w:t>выписку из ЕГРН на объект капитального строительства из Федеральной службы государственной регистрации, кадастра и картографии;</w:t>
      </w:r>
    </w:p>
    <w:p w:rsidR="00012BEB" w:rsidRPr="00071503" w:rsidRDefault="00012BEB" w:rsidP="00012BEB">
      <w:pPr>
        <w:pStyle w:val="ConsPlusNormal"/>
        <w:ind w:firstLine="709"/>
        <w:jc w:val="both"/>
        <w:rPr>
          <w:rFonts w:ascii="Times New Roman" w:hAnsi="Times New Roman" w:cs="Times New Roman"/>
          <w:sz w:val="28"/>
          <w:szCs w:val="28"/>
        </w:rPr>
      </w:pPr>
      <w:r w:rsidRPr="00071503">
        <w:rPr>
          <w:rFonts w:ascii="Times New Roman" w:hAnsi="Times New Roman" w:cs="Times New Roman"/>
          <w:sz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012BEB" w:rsidRPr="00071503" w:rsidRDefault="00012BEB" w:rsidP="00012BEB">
      <w:pPr>
        <w:pStyle w:val="ConsPlusNormal"/>
        <w:ind w:firstLine="709"/>
        <w:jc w:val="both"/>
        <w:rPr>
          <w:rFonts w:ascii="Times New Roman" w:hAnsi="Times New Roman" w:cs="Times New Roman"/>
          <w:sz w:val="28"/>
          <w:szCs w:val="28"/>
        </w:rPr>
      </w:pPr>
      <w:r w:rsidRPr="00071503">
        <w:rPr>
          <w:rFonts w:ascii="Times New Roman" w:hAnsi="Times New Roman" w:cs="Times New Roman"/>
          <w:sz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012BEB" w:rsidRDefault="00012BEB" w:rsidP="00012BEB">
      <w:pPr>
        <w:pStyle w:val="Standard"/>
        <w:spacing w:after="0" w:line="240" w:lineRule="auto"/>
        <w:ind w:firstLine="709"/>
        <w:jc w:val="both"/>
      </w:pPr>
      <w:r>
        <w:rPr>
          <w:rFonts w:ascii="Times New Roman" w:hAnsi="Times New Roman" w:cs="Times New Roman"/>
          <w:sz w:val="28"/>
        </w:rPr>
        <w:t>Документы (их копии или сведения, содержащиеся в них)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без использования федеральной государственной информационной системы «Единая система межведомственного электронного взаимодействия» в срок не позднее пяти рабочих дней со дня получения соответствующего межведомственного запроса.</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12BEB" w:rsidRDefault="00012BEB" w:rsidP="00012BEB">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lastRenderedPageBreak/>
        <w:t>3.5. Принятие решения о предоставлении (отказе в предоставлении) муниципальной услуги:</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 xml:space="preserve">Основания для отказа в предоставлении муниципальной услуги приведены в </w:t>
      </w:r>
      <w:r w:rsidR="00170456">
        <w:rPr>
          <w:rFonts w:ascii="Times New Roman" w:hAnsi="Times New Roman" w:cs="Times New Roman"/>
          <w:sz w:val="28"/>
        </w:rPr>
        <w:t>П</w:t>
      </w:r>
      <w:r>
        <w:rPr>
          <w:rFonts w:ascii="Times New Roman" w:hAnsi="Times New Roman" w:cs="Times New Roman"/>
          <w:sz w:val="28"/>
        </w:rPr>
        <w:t>рило</w:t>
      </w:r>
      <w:r w:rsidR="00170456">
        <w:rPr>
          <w:rFonts w:ascii="Times New Roman" w:hAnsi="Times New Roman" w:cs="Times New Roman"/>
          <w:sz w:val="28"/>
        </w:rPr>
        <w:t xml:space="preserve">жении к настоящему </w:t>
      </w:r>
      <w:r w:rsidR="00170456" w:rsidRPr="00071503">
        <w:rPr>
          <w:rFonts w:ascii="Times New Roman" w:hAnsi="Times New Roman" w:cs="Times New Roman"/>
          <w:color w:val="000000" w:themeColor="text1"/>
          <w:sz w:val="28"/>
        </w:rPr>
        <w:t>Административному</w:t>
      </w:r>
      <w:r w:rsidR="00170456">
        <w:rPr>
          <w:rFonts w:ascii="Times New Roman" w:hAnsi="Times New Roman" w:cs="Times New Roman"/>
          <w:sz w:val="28"/>
        </w:rPr>
        <w:t xml:space="preserve"> регламенту (Т</w:t>
      </w:r>
      <w:r>
        <w:rPr>
          <w:rFonts w:ascii="Times New Roman" w:hAnsi="Times New Roman" w:cs="Times New Roman"/>
          <w:sz w:val="28"/>
        </w:rPr>
        <w:t>аблица № 3).</w:t>
      </w:r>
    </w:p>
    <w:p w:rsidR="00012BEB" w:rsidRDefault="00012BEB" w:rsidP="00012BEB">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Администрацией всех сведений, необходимых для принятия решения.</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p>
    <w:p w:rsidR="00012BEB" w:rsidRP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u w:val="single"/>
        </w:rPr>
        <w:t>3.6. Предоставление результата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 xml:space="preserve">Результат предоставления услуги в соответствии с выбранным заявителем способом получения результата предоставления услуги </w:t>
      </w:r>
      <w:r>
        <w:rPr>
          <w:rFonts w:ascii="Times New Roman" w:hAnsi="Times New Roman"/>
          <w:sz w:val="28"/>
        </w:rPr>
        <w:t>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r>
        <w:rPr>
          <w:rFonts w:ascii="Times New Roman" w:hAnsi="Times New Roman"/>
          <w:color w:val="000000"/>
          <w:sz w:val="28"/>
        </w:rPr>
        <w:t>:</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ЕГПУ;</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rPr>
      </w:pPr>
      <w:r>
        <w:rPr>
          <w:rFonts w:ascii="Times New Roman" w:hAnsi="Times New Roman"/>
          <w:color w:val="000000"/>
          <w:sz w:val="28"/>
        </w:rPr>
        <w:t>выдается заявителю на бумажном носителе при личном обращении в Комиссию, МФЦ либо направляется заявителю посредством почтового отправления.</w:t>
      </w:r>
    </w:p>
    <w:p w:rsidR="00012BEB" w:rsidRDefault="00012BEB" w:rsidP="00012BEB">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 xml:space="preserve">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w:t>
      </w:r>
      <w:r w:rsidR="00CE36BA">
        <w:rPr>
          <w:rFonts w:ascii="Times New Roman" w:hAnsi="Times New Roman" w:cs="Times New Roman"/>
          <w:sz w:val="28"/>
        </w:rPr>
        <w:t>пребывания,</w:t>
      </w:r>
      <w:r>
        <w:rPr>
          <w:rFonts w:ascii="Times New Roman" w:hAnsi="Times New Roman" w:cs="Times New Roman"/>
          <w:sz w:val="28"/>
        </w:rPr>
        <w:t xml:space="preserve"> либо места нахождения не предусмотрена.</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p>
    <w:p w:rsidR="00012BEB" w:rsidRPr="00D64ED4"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u w:val="single"/>
        </w:rPr>
      </w:pPr>
      <w:r>
        <w:rPr>
          <w:rFonts w:ascii="Times New Roman" w:hAnsi="Times New Roman"/>
          <w:color w:val="000000"/>
          <w:sz w:val="28"/>
          <w:u w:val="single"/>
        </w:rPr>
        <w:t>4.Способы информирования заявителя об изменении статуса рассмотрения запроса о предоставлении муниципальной услуги</w:t>
      </w:r>
    </w:p>
    <w:p w:rsidR="00071503" w:rsidRDefault="00071503" w:rsidP="00071503">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Перечень способов информирования заявителя об изменении статуса рассмотрения заявления:</w:t>
      </w:r>
    </w:p>
    <w:p w:rsidR="00071503" w:rsidRDefault="00071503" w:rsidP="0007150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071503" w:rsidRDefault="00071503" w:rsidP="0007150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071503" w:rsidRDefault="00071503" w:rsidP="0007150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071503" w:rsidRDefault="00071503" w:rsidP="0007150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071503" w:rsidRDefault="00071503" w:rsidP="0007150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rsidR="00071503" w:rsidRDefault="00071503" w:rsidP="0007150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w:t>
      </w:r>
    </w:p>
    <w:p w:rsidR="00012BEB" w:rsidRPr="00071503" w:rsidRDefault="00012BEB" w:rsidP="00071503">
      <w:pPr>
        <w:rPr>
          <w:color w:val="000000"/>
          <w:sz w:val="28"/>
          <w:u w:val="single"/>
        </w:rPr>
      </w:pPr>
    </w:p>
    <w:p w:rsidR="00012BEB" w:rsidRDefault="00012BEB" w:rsidP="00012BEB">
      <w:pPr>
        <w:rPr>
          <w:rFonts w:ascii="Times New Roman" w:hAnsi="Times New Roman"/>
          <w:color w:val="000000"/>
          <w:sz w:val="28"/>
        </w:rPr>
      </w:pPr>
      <w:r>
        <w:rPr>
          <w:rFonts w:ascii="Times New Roman" w:hAnsi="Times New Roman"/>
          <w:color w:val="000000"/>
          <w:sz w:val="28"/>
        </w:rPr>
        <w:br w:type="page"/>
      </w:r>
    </w:p>
    <w:p w:rsidR="00071503" w:rsidRDefault="00071503" w:rsidP="00071503">
      <w:pPr>
        <w:pStyle w:val="Standard"/>
        <w:spacing w:after="0" w:line="240" w:lineRule="auto"/>
        <w:ind w:firstLine="540"/>
        <w:jc w:val="right"/>
        <w:rPr>
          <w:rFonts w:ascii="Times New Roman" w:hAnsi="Times New Roman" w:cs="Times New Roman"/>
        </w:rPr>
      </w:pPr>
      <w:r>
        <w:rPr>
          <w:rFonts w:ascii="Times New Roman" w:hAnsi="Times New Roman" w:cs="Times New Roman"/>
          <w:sz w:val="28"/>
        </w:rPr>
        <w:lastRenderedPageBreak/>
        <w:t xml:space="preserve">Приложение 1 </w:t>
      </w:r>
    </w:p>
    <w:p w:rsidR="00071503" w:rsidRDefault="00071503" w:rsidP="00071503">
      <w:pPr>
        <w:pStyle w:val="Standard"/>
        <w:spacing w:after="0" w:line="240" w:lineRule="auto"/>
        <w:jc w:val="right"/>
        <w:rPr>
          <w:sz w:val="24"/>
        </w:rPr>
      </w:pPr>
      <w:r>
        <w:rPr>
          <w:rFonts w:ascii="Times New Roman" w:hAnsi="Times New Roman" w:cs="Times New Roman"/>
          <w:sz w:val="28"/>
        </w:rPr>
        <w:t>к Административному регламенту</w:t>
      </w:r>
    </w:p>
    <w:p w:rsidR="00071503" w:rsidRDefault="00071503" w:rsidP="00071503">
      <w:pPr>
        <w:pStyle w:val="Standard"/>
        <w:spacing w:after="0" w:line="240" w:lineRule="auto"/>
        <w:jc w:val="right"/>
        <w:rPr>
          <w:sz w:val="24"/>
        </w:rPr>
      </w:pPr>
      <w:r>
        <w:rPr>
          <w:rFonts w:ascii="Times New Roman" w:hAnsi="Times New Roman" w:cs="Times New Roman"/>
          <w:sz w:val="28"/>
        </w:rPr>
        <w:t>по предоставлению муниципальной услуги</w:t>
      </w:r>
    </w:p>
    <w:p w:rsidR="00012BEB" w:rsidRDefault="00071503" w:rsidP="00071503">
      <w:pPr>
        <w:pBdr>
          <w:top w:val="none" w:sz="4" w:space="0" w:color="000000"/>
          <w:left w:val="none" w:sz="4" w:space="0" w:color="000000"/>
          <w:bottom w:val="none" w:sz="4" w:space="0" w:color="000000"/>
          <w:right w:val="none" w:sz="4" w:space="0" w:color="000000"/>
        </w:pBdr>
        <w:spacing w:after="0" w:line="279" w:lineRule="atLeast"/>
        <w:ind w:left="4940" w:firstLine="700"/>
        <w:jc w:val="right"/>
      </w:pPr>
      <w:r>
        <w:rPr>
          <w:rFonts w:ascii="Times New Roman" w:hAnsi="Times New Roman"/>
          <w:color w:val="000000"/>
          <w:sz w:val="28"/>
        </w:rPr>
        <w:t xml:space="preserve"> </w:t>
      </w:r>
      <w:r w:rsidR="00012BEB">
        <w:rPr>
          <w:rFonts w:ascii="Times New Roman" w:hAnsi="Times New Roman"/>
          <w:color w:val="000000"/>
          <w:sz w:val="28"/>
        </w:rPr>
        <w:t>«Предоставление разрешения на условно разрешенный вид использования земельного участка или объекта</w:t>
      </w:r>
    </w:p>
    <w:p w:rsidR="00071503" w:rsidRPr="00071503" w:rsidRDefault="00012BEB" w:rsidP="00071503">
      <w:pPr>
        <w:pBdr>
          <w:top w:val="none" w:sz="4" w:space="0" w:color="000000"/>
          <w:left w:val="none" w:sz="4" w:space="0" w:color="000000"/>
          <w:bottom w:val="none" w:sz="4" w:space="0" w:color="000000"/>
          <w:right w:val="none" w:sz="4" w:space="0" w:color="000000"/>
        </w:pBdr>
        <w:spacing w:after="0" w:line="279" w:lineRule="atLeast"/>
        <w:jc w:val="right"/>
        <w:rPr>
          <w:rFonts w:ascii="Times New Roman" w:hAnsi="Times New Roman"/>
          <w:color w:val="000000"/>
          <w:sz w:val="28"/>
        </w:rPr>
      </w:pPr>
      <w:r>
        <w:rPr>
          <w:rFonts w:ascii="Times New Roman" w:hAnsi="Times New Roman"/>
          <w:color w:val="000000"/>
          <w:sz w:val="28"/>
        </w:rPr>
        <w:t>капитального строительства»</w:t>
      </w:r>
      <w:r w:rsidR="00071503">
        <w:rPr>
          <w:rFonts w:ascii="Times New Roman" w:hAnsi="Times New Roman"/>
          <w:color w:val="000000"/>
          <w:sz w:val="28"/>
        </w:rPr>
        <w:t xml:space="preserve"> </w:t>
      </w:r>
      <w:r w:rsidR="00071503">
        <w:rPr>
          <w:rFonts w:ascii="Times New Roman" w:hAnsi="Times New Roman"/>
          <w:sz w:val="28"/>
        </w:rPr>
        <w:t xml:space="preserve">на территории </w:t>
      </w:r>
    </w:p>
    <w:p w:rsidR="00071503" w:rsidRDefault="00071503" w:rsidP="00071503">
      <w:pPr>
        <w:pStyle w:val="Standard"/>
        <w:tabs>
          <w:tab w:val="left" w:pos="1132"/>
        </w:tabs>
        <w:spacing w:after="0" w:line="240" w:lineRule="auto"/>
        <w:ind w:firstLine="709"/>
        <w:jc w:val="right"/>
        <w:rPr>
          <w:rFonts w:ascii="Times New Roman" w:hAnsi="Times New Roman" w:cs="Times New Roman"/>
          <w:sz w:val="28"/>
        </w:rPr>
      </w:pPr>
      <w:proofErr w:type="spellStart"/>
      <w:r>
        <w:rPr>
          <w:rFonts w:ascii="Times New Roman" w:hAnsi="Times New Roman" w:cs="Times New Roman"/>
          <w:sz w:val="28"/>
        </w:rPr>
        <w:t>Пикалевского</w:t>
      </w:r>
      <w:proofErr w:type="spellEnd"/>
      <w:r>
        <w:rPr>
          <w:rFonts w:ascii="Times New Roman" w:hAnsi="Times New Roman" w:cs="Times New Roman"/>
          <w:sz w:val="28"/>
        </w:rPr>
        <w:t xml:space="preserve"> городского поселения</w:t>
      </w:r>
    </w:p>
    <w:p w:rsidR="00071503" w:rsidRDefault="00071503" w:rsidP="00012BEB">
      <w:pPr>
        <w:pBdr>
          <w:top w:val="none" w:sz="4" w:space="0" w:color="000000"/>
          <w:left w:val="none" w:sz="4" w:space="0" w:color="000000"/>
          <w:bottom w:val="none" w:sz="4" w:space="0" w:color="000000"/>
          <w:right w:val="none" w:sz="4" w:space="0" w:color="000000"/>
        </w:pBdr>
        <w:spacing w:after="0" w:line="279" w:lineRule="atLeast"/>
        <w:jc w:val="right"/>
      </w:pP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Arial" w:eastAsia="Arial" w:hAnsi="Arial" w:cs="Arial"/>
          <w:color w:val="000000"/>
        </w:rPr>
        <w:t> </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Идентификаторы категорий (признаков) заявителей,</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результата, за предоставлением которого обратился заявитель</w:t>
      </w:r>
    </w:p>
    <w:p w:rsidR="00012BEB" w:rsidRPr="00170456" w:rsidRDefault="00012BEB" w:rsidP="00012BEB">
      <w:pPr>
        <w:pBdr>
          <w:top w:val="none" w:sz="4" w:space="0" w:color="000000"/>
          <w:left w:val="none" w:sz="4" w:space="0" w:color="000000"/>
          <w:bottom w:val="none" w:sz="4" w:space="0" w:color="000000"/>
          <w:right w:val="none" w:sz="4" w:space="0" w:color="000000"/>
        </w:pBdr>
        <w:spacing w:after="0" w:line="239" w:lineRule="atLeast"/>
        <w:jc w:val="right"/>
        <w:rPr>
          <w:b/>
        </w:rPr>
      </w:pPr>
      <w:r w:rsidRPr="00170456">
        <w:rPr>
          <w:rFonts w:ascii="Times New Roman" w:hAnsi="Times New Roman"/>
          <w:b/>
          <w:color w:val="000000"/>
          <w:sz w:val="24"/>
        </w:rPr>
        <w:t>Таблица № 1</w:t>
      </w:r>
    </w:p>
    <w:tbl>
      <w:tblPr>
        <w:tblStyle w:val="aff6"/>
        <w:tblW w:w="5214" w:type="pct"/>
        <w:tblInd w:w="-43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553"/>
        <w:gridCol w:w="3000"/>
        <w:gridCol w:w="2466"/>
        <w:gridCol w:w="2607"/>
      </w:tblGrid>
      <w:tr w:rsidR="00012BEB" w:rsidTr="000E1668">
        <w:tc>
          <w:tcPr>
            <w:tcW w:w="10626" w:type="dxa"/>
            <w:gridSpan w:val="4"/>
            <w:tcBorders>
              <w:top w:val="single" w:sz="8" w:space="0" w:color="000000"/>
              <w:left w:val="single" w:sz="8" w:space="0" w:color="000000"/>
              <w:bottom w:val="single" w:sz="8" w:space="0" w:color="000000"/>
              <w:right w:val="single" w:sz="4" w:space="0" w:color="auto"/>
            </w:tcBorders>
            <w:noWrap/>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b/>
                <w:color w:val="000000"/>
                <w:sz w:val="24"/>
              </w:rPr>
              <w:t>1. Заявитель</w:t>
            </w:r>
          </w:p>
        </w:tc>
      </w:tr>
      <w:tr w:rsidR="00012BEB" w:rsidTr="000E1668">
        <w:tc>
          <w:tcPr>
            <w:tcW w:w="25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Признак заявителя</w:t>
            </w:r>
          </w:p>
        </w:tc>
        <w:tc>
          <w:tcPr>
            <w:tcW w:w="8073" w:type="dxa"/>
            <w:gridSpan w:val="3"/>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Значение признака заявителя</w:t>
            </w:r>
          </w:p>
        </w:tc>
      </w:tr>
      <w:tr w:rsidR="00012BEB" w:rsidTr="000E1668">
        <w:tc>
          <w:tcPr>
            <w:tcW w:w="25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pPr>
            <w:r>
              <w:rPr>
                <w:rFonts w:ascii="Times New Roman" w:hAnsi="Times New Roman"/>
                <w:color w:val="000000"/>
                <w:sz w:val="24"/>
              </w:rPr>
              <w:t>Физическое лицо</w:t>
            </w:r>
          </w:p>
        </w:tc>
        <w:tc>
          <w:tcPr>
            <w:tcW w:w="8073" w:type="dxa"/>
            <w:gridSpan w:val="3"/>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pPr>
            <w:r>
              <w:rPr>
                <w:rFonts w:ascii="Times New Roman" w:hAnsi="Times New Roman"/>
                <w:color w:val="000000"/>
                <w:sz w:val="24"/>
              </w:rPr>
              <w:t>Физическое лицо, правообладатель земельного участка</w:t>
            </w:r>
          </w:p>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pPr>
            <w:r>
              <w:rPr>
                <w:rFonts w:ascii="Times New Roman" w:hAnsi="Times New Roman"/>
                <w:color w:val="000000"/>
                <w:sz w:val="24"/>
              </w:rPr>
              <w:t>(в том числе – индивидуальный предприниматель)</w:t>
            </w:r>
          </w:p>
        </w:tc>
      </w:tr>
      <w:tr w:rsidR="00012BEB" w:rsidTr="000E1668">
        <w:tc>
          <w:tcPr>
            <w:tcW w:w="25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pPr>
            <w:r>
              <w:rPr>
                <w:rFonts w:ascii="Times New Roman" w:hAnsi="Times New Roman"/>
                <w:color w:val="000000"/>
                <w:sz w:val="24"/>
              </w:rPr>
              <w:t>Юридическое лицо</w:t>
            </w:r>
          </w:p>
        </w:tc>
        <w:tc>
          <w:tcPr>
            <w:tcW w:w="8073" w:type="dxa"/>
            <w:gridSpan w:val="3"/>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pPr>
            <w:r>
              <w:rPr>
                <w:rFonts w:ascii="Times New Roman" w:hAnsi="Times New Roman"/>
                <w:color w:val="000000"/>
                <w:sz w:val="24"/>
              </w:rPr>
              <w:t>Юридическое лицо, правообладатель земельного участка.</w:t>
            </w:r>
          </w:p>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pPr>
            <w:r>
              <w:rPr>
                <w:rFonts w:ascii="Times New Roman" w:hAnsi="Times New Roman"/>
                <w:color w:val="000000"/>
                <w:sz w:val="24"/>
              </w:rPr>
              <w:t>Заявитель – лицо, имеющее право действовать от имени юридического лица без доверенности</w:t>
            </w:r>
          </w:p>
        </w:tc>
      </w:tr>
      <w:tr w:rsidR="00012BEB" w:rsidTr="000E1668">
        <w:tc>
          <w:tcPr>
            <w:tcW w:w="10626" w:type="dxa"/>
            <w:gridSpan w:val="4"/>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b/>
                <w:color w:val="000000"/>
                <w:sz w:val="24"/>
              </w:rPr>
              <w:t>2. Представитель заявителя</w:t>
            </w:r>
          </w:p>
        </w:tc>
      </w:tr>
      <w:tr w:rsidR="00012BEB" w:rsidTr="000E1668">
        <w:tc>
          <w:tcPr>
            <w:tcW w:w="25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pPr>
            <w:r>
              <w:rPr>
                <w:rFonts w:ascii="Times New Roman" w:hAnsi="Times New Roman"/>
                <w:color w:val="000000"/>
                <w:sz w:val="24"/>
              </w:rPr>
              <w:t>Уполномоченный представитель</w:t>
            </w:r>
          </w:p>
        </w:tc>
        <w:tc>
          <w:tcPr>
            <w:tcW w:w="8073" w:type="dxa"/>
            <w:gridSpan w:val="3"/>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pPr>
            <w:r>
              <w:rPr>
                <w:rFonts w:ascii="Times New Roman" w:hAnsi="Times New Roman"/>
                <w:color w:val="000000"/>
                <w:sz w:val="24"/>
              </w:rPr>
              <w:t>Лицо, имеющее право в соответствии с законодательством Р</w:t>
            </w:r>
            <w:r w:rsidR="000E1668">
              <w:rPr>
                <w:rFonts w:ascii="Times New Roman" w:hAnsi="Times New Roman"/>
                <w:color w:val="000000"/>
                <w:sz w:val="24"/>
              </w:rPr>
              <w:t xml:space="preserve">оссийской </w:t>
            </w:r>
            <w:r>
              <w:rPr>
                <w:rFonts w:ascii="Times New Roman" w:hAnsi="Times New Roman"/>
                <w:color w:val="000000"/>
                <w:sz w:val="24"/>
              </w:rPr>
              <w:t>Ф</w:t>
            </w:r>
            <w:r w:rsidR="000E1668">
              <w:rPr>
                <w:rFonts w:ascii="Times New Roman" w:hAnsi="Times New Roman"/>
                <w:color w:val="000000"/>
                <w:sz w:val="24"/>
              </w:rPr>
              <w:t>едерации</w:t>
            </w:r>
            <w:r>
              <w:rPr>
                <w:rFonts w:ascii="Times New Roman" w:hAnsi="Times New Roman"/>
                <w:color w:val="000000"/>
                <w:sz w:val="24"/>
              </w:rPr>
              <w:t xml:space="preserve"> либо в силу наделения его заявителями в порядке, установленном законодательством Р</w:t>
            </w:r>
            <w:r w:rsidR="000E1668">
              <w:rPr>
                <w:rFonts w:ascii="Times New Roman" w:hAnsi="Times New Roman"/>
                <w:color w:val="000000"/>
                <w:sz w:val="24"/>
              </w:rPr>
              <w:t xml:space="preserve">оссийской </w:t>
            </w:r>
            <w:r>
              <w:rPr>
                <w:rFonts w:ascii="Times New Roman" w:hAnsi="Times New Roman"/>
                <w:color w:val="000000"/>
                <w:sz w:val="24"/>
              </w:rPr>
              <w:t>Ф</w:t>
            </w:r>
            <w:r w:rsidR="000E1668">
              <w:rPr>
                <w:rFonts w:ascii="Times New Roman" w:hAnsi="Times New Roman"/>
                <w:color w:val="000000"/>
                <w:sz w:val="24"/>
              </w:rPr>
              <w:t>едерации</w:t>
            </w:r>
            <w:r>
              <w:rPr>
                <w:rFonts w:ascii="Times New Roman" w:hAnsi="Times New Roman"/>
                <w:color w:val="000000"/>
                <w:sz w:val="24"/>
              </w:rPr>
              <w:t>, полномочиями выступать от имени физического лица, юридического лица</w:t>
            </w:r>
          </w:p>
        </w:tc>
      </w:tr>
      <w:tr w:rsidR="00012BEB" w:rsidTr="000E1668">
        <w:tc>
          <w:tcPr>
            <w:tcW w:w="10626" w:type="dxa"/>
            <w:gridSpan w:val="4"/>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b/>
                <w:color w:val="000000"/>
                <w:sz w:val="24"/>
              </w:rPr>
              <w:t>3. Идентификаторы результата, за предоставлением которого обратился заявитель</w:t>
            </w:r>
          </w:p>
        </w:tc>
      </w:tr>
      <w:tr w:rsidR="00012BEB" w:rsidTr="000E1668">
        <w:tc>
          <w:tcPr>
            <w:tcW w:w="2553"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Наименование отдельного признака заявителя</w:t>
            </w:r>
          </w:p>
        </w:tc>
        <w:tc>
          <w:tcPr>
            <w:tcW w:w="8073"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Результат предоставления муниципальной услуги по целям обращения</w:t>
            </w:r>
          </w:p>
        </w:tc>
      </w:tr>
      <w:tr w:rsidR="00012BEB" w:rsidTr="000E1668">
        <w:tc>
          <w:tcPr>
            <w:tcW w:w="2553" w:type="dxa"/>
            <w:vMerge/>
            <w:tcBorders>
              <w:top w:val="single" w:sz="8" w:space="0" w:color="000000"/>
              <w:left w:val="single" w:sz="8" w:space="0" w:color="000000"/>
              <w:bottom w:val="single" w:sz="8" w:space="0" w:color="000000"/>
              <w:right w:val="single" w:sz="8" w:space="0" w:color="000000"/>
            </w:tcBorders>
          </w:tcPr>
          <w:p w:rsidR="00012BEB" w:rsidRDefault="00012BEB" w:rsidP="008A3607"/>
        </w:tc>
        <w:tc>
          <w:tcPr>
            <w:tcW w:w="30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rPr>
                <w:rFonts w:ascii="Times New Roman" w:hAnsi="Times New Roman"/>
                <w:color w:val="000000"/>
                <w:sz w:val="24"/>
                <w:szCs w:val="24"/>
              </w:rPr>
            </w:pPr>
            <w:r>
              <w:rPr>
                <w:rFonts w:ascii="Times New Roman" w:hAnsi="Times New Roman"/>
                <w:color w:val="000000"/>
                <w:sz w:val="24"/>
              </w:rPr>
              <w:t>Получение разрешения на условно разрешенный вид использования земельного участка или объекта</w:t>
            </w:r>
            <w:r w:rsidR="000E1668">
              <w:rPr>
                <w:rFonts w:ascii="Times New Roman" w:hAnsi="Times New Roman"/>
                <w:color w:val="000000"/>
                <w:sz w:val="24"/>
              </w:rPr>
              <w:t xml:space="preserve"> </w:t>
            </w:r>
            <w:r>
              <w:rPr>
                <w:rFonts w:ascii="Times New Roman" w:hAnsi="Times New Roman"/>
                <w:color w:val="000000"/>
                <w:sz w:val="24"/>
              </w:rPr>
              <w:t xml:space="preserve">капитального строительства </w:t>
            </w:r>
          </w:p>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(далее – Разрешение)</w:t>
            </w:r>
          </w:p>
        </w:tc>
        <w:tc>
          <w:tcPr>
            <w:tcW w:w="24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Исправление допущенных опечаток и (или) ошибок в Разрешении</w:t>
            </w:r>
          </w:p>
        </w:tc>
        <w:tc>
          <w:tcPr>
            <w:tcW w:w="26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Выдача дубликата Разрешения</w:t>
            </w:r>
          </w:p>
        </w:tc>
      </w:tr>
      <w:tr w:rsidR="00012BEB" w:rsidTr="000E1668">
        <w:tc>
          <w:tcPr>
            <w:tcW w:w="25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pPr>
            <w:r>
              <w:rPr>
                <w:rFonts w:ascii="Times New Roman" w:hAnsi="Times New Roman"/>
                <w:color w:val="000000"/>
                <w:sz w:val="24"/>
              </w:rPr>
              <w:t>Заявитель</w:t>
            </w:r>
          </w:p>
        </w:tc>
        <w:tc>
          <w:tcPr>
            <w:tcW w:w="30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1А</w:t>
            </w:r>
          </w:p>
        </w:tc>
        <w:tc>
          <w:tcPr>
            <w:tcW w:w="24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1Б</w:t>
            </w:r>
          </w:p>
        </w:tc>
        <w:tc>
          <w:tcPr>
            <w:tcW w:w="26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1В</w:t>
            </w:r>
          </w:p>
        </w:tc>
      </w:tr>
      <w:tr w:rsidR="00012BEB" w:rsidTr="000E1668">
        <w:tc>
          <w:tcPr>
            <w:tcW w:w="25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pPr>
            <w:r>
              <w:rPr>
                <w:rFonts w:ascii="Times New Roman" w:hAnsi="Times New Roman"/>
                <w:color w:val="000000"/>
                <w:sz w:val="24"/>
              </w:rPr>
              <w:t>Представитель заявителя</w:t>
            </w:r>
          </w:p>
        </w:tc>
        <w:tc>
          <w:tcPr>
            <w:tcW w:w="30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2А</w:t>
            </w:r>
          </w:p>
        </w:tc>
        <w:tc>
          <w:tcPr>
            <w:tcW w:w="24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2Б</w:t>
            </w:r>
          </w:p>
        </w:tc>
        <w:tc>
          <w:tcPr>
            <w:tcW w:w="26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after="200" w:line="259" w:lineRule="atLeast"/>
              <w:jc w:val="center"/>
            </w:pPr>
            <w:r>
              <w:rPr>
                <w:rFonts w:ascii="Times New Roman" w:hAnsi="Times New Roman"/>
                <w:color w:val="000000"/>
                <w:sz w:val="24"/>
              </w:rPr>
              <w:t>2В</w:t>
            </w:r>
          </w:p>
        </w:tc>
      </w:tr>
    </w:tbl>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Arial" w:eastAsia="Arial" w:hAnsi="Arial" w:cs="Arial"/>
          <w:color w:val="000000"/>
        </w:rPr>
        <w:t xml:space="preserve"> </w:t>
      </w:r>
    </w:p>
    <w:p w:rsidR="000E1668" w:rsidRDefault="000E1668" w:rsidP="00012BEB">
      <w:pPr>
        <w:pBdr>
          <w:top w:val="none" w:sz="4" w:space="0" w:color="000000"/>
          <w:left w:val="none" w:sz="4" w:space="0" w:color="000000"/>
          <w:bottom w:val="none" w:sz="4" w:space="0" w:color="000000"/>
          <w:right w:val="none" w:sz="4" w:space="0" w:color="000000"/>
        </w:pBdr>
        <w:spacing w:after="0" w:line="239" w:lineRule="atLeast"/>
        <w:jc w:val="center"/>
        <w:rPr>
          <w:rFonts w:ascii="Times New Roman" w:hAnsi="Times New Roman"/>
          <w:b/>
          <w:color w:val="000000"/>
          <w:sz w:val="24"/>
        </w:rPr>
      </w:pP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center"/>
        <w:rPr>
          <w:rFonts w:ascii="Times New Roman" w:hAnsi="Times New Roman"/>
          <w:b/>
          <w:bCs/>
          <w:color w:val="000000"/>
          <w:sz w:val="24"/>
          <w:szCs w:val="24"/>
        </w:rPr>
      </w:pPr>
      <w:r>
        <w:rPr>
          <w:rFonts w:ascii="Times New Roman" w:hAnsi="Times New Roman"/>
          <w:b/>
          <w:color w:val="000000"/>
          <w:sz w:val="24"/>
        </w:rPr>
        <w:lastRenderedPageBreak/>
        <w:t>Исчерпывающий перечень документов,</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необходимых для предоставления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Arial" w:eastAsia="Arial" w:hAnsi="Arial" w:cs="Arial"/>
          <w:color w:val="000000"/>
        </w:rPr>
        <w:t xml:space="preserve"> </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u w:val="single"/>
        </w:rPr>
        <w:t>Условные обозначения:</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а) [Все] – документы представляются всеми заявителями, обращающимися за получением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б) П(з) – представитель заявителя;</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в) Л – документы подаются при личной явке;</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г) ПС – документы подаются посредством почтовой связи;</w:t>
      </w:r>
    </w:p>
    <w:p w:rsidR="00012BEB" w:rsidRDefault="00012BEB" w:rsidP="00012BEB">
      <w:pPr>
        <w:pStyle w:val="Standard"/>
        <w:spacing w:after="0" w:line="240" w:lineRule="auto"/>
        <w:jc w:val="both"/>
        <w:rPr>
          <w:rFonts w:ascii="Times New Roman" w:hAnsi="Times New Roman" w:cs="Times New Roman"/>
        </w:rPr>
      </w:pPr>
      <w:r>
        <w:rPr>
          <w:rFonts w:ascii="Times New Roman" w:hAnsi="Times New Roman" w:cs="Times New Roman"/>
          <w:sz w:val="24"/>
        </w:rPr>
        <w:t>д) ЕПГУ – документы подаются посредством ЕПГУ;</w:t>
      </w:r>
    </w:p>
    <w:p w:rsidR="00012BEB" w:rsidRDefault="00012BEB" w:rsidP="00012BEB">
      <w:pPr>
        <w:pStyle w:val="Standard"/>
        <w:spacing w:after="0" w:line="240" w:lineRule="auto"/>
        <w:jc w:val="both"/>
      </w:pPr>
      <w:r>
        <w:rPr>
          <w:rFonts w:ascii="Times New Roman" w:hAnsi="Times New Roman" w:cs="Times New Roman"/>
          <w:sz w:val="24"/>
        </w:rPr>
        <w:t>ГБУ ЛО «МФЦ» – документы подаются посредством ГБУ ЛО «МФЦ»;</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ж) О – представляется оригинал документа;</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з) О(э) – представляется оригинал документа в электронной форме;</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и) К – представляется копия документа;</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к) К(э) – представляется копия документа в электронной форме;</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hAnsi="Times New Roman"/>
          <w:color w:val="000000"/>
          <w:sz w:val="24"/>
        </w:rPr>
        <w:t xml:space="preserve">л) </w:t>
      </w:r>
      <w:proofErr w:type="gramStart"/>
      <w:r>
        <w:rPr>
          <w:rFonts w:ascii="Times New Roman" w:hAnsi="Times New Roman"/>
          <w:color w:val="000000"/>
          <w:sz w:val="24"/>
        </w:rPr>
        <w:t>Д(</w:t>
      </w:r>
      <w:proofErr w:type="gramEnd"/>
      <w:r>
        <w:rPr>
          <w:rFonts w:ascii="Times New Roman" w:hAnsi="Times New Roman"/>
          <w:color w:val="000000"/>
          <w:sz w:val="24"/>
        </w:rPr>
        <w:t>1) – документы представляются в одном экземпляре.</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Arial" w:eastAsia="Arial" w:hAnsi="Arial" w:cs="Arial"/>
          <w:color w:val="000000"/>
        </w:rPr>
        <w:t xml:space="preserve">  </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left="5660"/>
        <w:jc w:val="right"/>
        <w:rPr>
          <w:rFonts w:ascii="Times New Roman" w:hAnsi="Times New Roman"/>
          <w:sz w:val="24"/>
          <w:szCs w:val="24"/>
        </w:rPr>
      </w:pPr>
      <w:r>
        <w:rPr>
          <w:rFonts w:ascii="Times New Roman" w:hAnsi="Times New Roman"/>
          <w:b/>
          <w:color w:val="000000"/>
          <w:sz w:val="24"/>
          <w:szCs w:val="24"/>
        </w:rPr>
        <w:t>Таблица №2</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rFonts w:ascii="Times New Roman" w:hAnsi="Times New Roman"/>
          <w:sz w:val="24"/>
          <w:szCs w:val="24"/>
        </w:rPr>
      </w:pPr>
    </w:p>
    <w:tbl>
      <w:tblPr>
        <w:tblStyle w:val="aff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3"/>
        <w:gridCol w:w="1950"/>
        <w:gridCol w:w="2606"/>
        <w:gridCol w:w="1819"/>
        <w:gridCol w:w="3425"/>
      </w:tblGrid>
      <w:tr w:rsidR="00012BEB" w:rsidTr="008A3607">
        <w:tc>
          <w:tcPr>
            <w:tcW w:w="433" w:type="dxa"/>
            <w:tcBorders>
              <w:top w:val="single" w:sz="8" w:space="0" w:color="000000"/>
              <w:left w:val="single" w:sz="8" w:space="0" w:color="000000"/>
              <w:bottom w:val="single" w:sz="4" w:space="0" w:color="000000"/>
              <w:right w:val="single" w:sz="8" w:space="0" w:color="000000"/>
            </w:tcBorders>
            <w:noWrap/>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w:t>
            </w:r>
          </w:p>
        </w:tc>
        <w:tc>
          <w:tcPr>
            <w:tcW w:w="1950" w:type="dxa"/>
            <w:tcBorders>
              <w:top w:val="single" w:sz="8" w:space="0" w:color="000000"/>
              <w:left w:val="single" w:sz="8" w:space="0" w:color="000000"/>
              <w:bottom w:val="single" w:sz="4"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Идентификаторы категорий (признаков) заявителей</w:t>
            </w:r>
          </w:p>
        </w:tc>
        <w:tc>
          <w:tcPr>
            <w:tcW w:w="2606" w:type="dxa"/>
            <w:tcBorders>
              <w:top w:val="single" w:sz="8" w:space="0" w:color="000000"/>
              <w:left w:val="single" w:sz="8" w:space="0" w:color="000000"/>
              <w:bottom w:val="single" w:sz="4"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Перечень необходимых для предоставления муниципальной услуги документов</w:t>
            </w:r>
          </w:p>
        </w:tc>
        <w:tc>
          <w:tcPr>
            <w:tcW w:w="1819" w:type="dxa"/>
            <w:tcBorders>
              <w:top w:val="single" w:sz="8" w:space="0" w:color="000000"/>
              <w:left w:val="single" w:sz="8" w:space="0" w:color="000000"/>
              <w:bottom w:val="single" w:sz="4"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Способы подачи документов, требования к представлению документов</w:t>
            </w:r>
          </w:p>
        </w:tc>
        <w:tc>
          <w:tcPr>
            <w:tcW w:w="3425" w:type="dxa"/>
            <w:tcBorders>
              <w:top w:val="single" w:sz="8" w:space="0" w:color="000000"/>
              <w:left w:val="single" w:sz="8" w:space="0" w:color="000000"/>
              <w:bottom w:val="single" w:sz="4"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Иные требования</w:t>
            </w:r>
          </w:p>
        </w:tc>
      </w:tr>
      <w:tr w:rsidR="00012BEB" w:rsidTr="008A3607">
        <w:tc>
          <w:tcPr>
            <w:tcW w:w="10233" w:type="dxa"/>
            <w:gridSpan w:val="5"/>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ind w:left="1080" w:hanging="720"/>
              <w:jc w:val="center"/>
              <w:rPr>
                <w:rFonts w:ascii="Times New Roman" w:hAnsi="Times New Roman"/>
                <w:sz w:val="24"/>
                <w:szCs w:val="24"/>
              </w:rPr>
            </w:pPr>
            <w:r>
              <w:rPr>
                <w:rFonts w:ascii="Times New Roman" w:hAnsi="Times New Roman"/>
                <w:color w:val="000000"/>
                <w:sz w:val="24"/>
                <w:szCs w:val="24"/>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012BEB" w:rsidTr="008A3607">
        <w:tc>
          <w:tcPr>
            <w:tcW w:w="433" w:type="dxa"/>
            <w:tcBorders>
              <w:top w:val="single" w:sz="4"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1</w:t>
            </w:r>
          </w:p>
        </w:tc>
        <w:tc>
          <w:tcPr>
            <w:tcW w:w="1950" w:type="dxa"/>
            <w:tcBorders>
              <w:top w:val="single" w:sz="4"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1А, 2А</w:t>
            </w:r>
          </w:p>
        </w:tc>
        <w:tc>
          <w:tcPr>
            <w:tcW w:w="2606" w:type="dxa"/>
            <w:tcBorders>
              <w:top w:val="single" w:sz="4"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ind w:firstLine="720"/>
              <w:rPr>
                <w:rFonts w:ascii="Times New Roman" w:hAnsi="Times New Roman"/>
                <w:sz w:val="24"/>
                <w:szCs w:val="24"/>
              </w:rPr>
            </w:pPr>
            <w:r>
              <w:rPr>
                <w:rFonts w:ascii="Times New Roman" w:hAnsi="Times New Roman"/>
                <w:color w:val="000000"/>
                <w:sz w:val="24"/>
                <w:szCs w:val="24"/>
              </w:rPr>
              <w:t>Заявление</w:t>
            </w:r>
          </w:p>
        </w:tc>
        <w:tc>
          <w:tcPr>
            <w:tcW w:w="1819" w:type="dxa"/>
            <w:tcBorders>
              <w:top w:val="single" w:sz="4"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О – Л, ПС, ГБУ ЛО «МФЦ»;</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О(э) – ЕПГУ</w:t>
            </w:r>
          </w:p>
          <w:p w:rsidR="00012BEB" w:rsidRDefault="00012BEB" w:rsidP="008A3607">
            <w:pPr>
              <w:pBdr>
                <w:top w:val="none" w:sz="4" w:space="0" w:color="000000"/>
                <w:left w:val="none" w:sz="4" w:space="0" w:color="000000"/>
                <w:bottom w:val="none" w:sz="4" w:space="0" w:color="000000"/>
                <w:right w:val="none" w:sz="4" w:space="0" w:color="000000"/>
              </w:pBdr>
              <w:spacing w:line="279" w:lineRule="atLeast"/>
              <w:ind w:firstLine="720"/>
              <w:rPr>
                <w:rFonts w:ascii="Times New Roman" w:hAnsi="Times New Roman"/>
                <w:sz w:val="24"/>
                <w:szCs w:val="24"/>
              </w:rPr>
            </w:pPr>
          </w:p>
        </w:tc>
        <w:tc>
          <w:tcPr>
            <w:tcW w:w="3425" w:type="dxa"/>
            <w:tcBorders>
              <w:top w:val="single" w:sz="4"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Заявление должно быть подписано заявителем - физическим лицом или руководителем заявителя - юридического лица (лицом, имеющим право в соответствии с учредительными документами юридического лица представлять интересы юридического лица без доверенности) либо представителем заявителя - физического или юридического лица, действующим на основании доверенности.</w:t>
            </w:r>
          </w:p>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 xml:space="preserve">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w:t>
            </w:r>
            <w:r>
              <w:rPr>
                <w:rFonts w:ascii="Times New Roman" w:hAnsi="Times New Roman"/>
                <w:color w:val="000000"/>
                <w:sz w:val="24"/>
                <w:szCs w:val="24"/>
              </w:rPr>
              <w:lastRenderedPageBreak/>
              <w:t xml:space="preserve">закона от 06.04.2011 № </w:t>
            </w:r>
            <w:r w:rsidR="007D3603">
              <w:rPr>
                <w:rFonts w:ascii="Times New Roman" w:hAnsi="Times New Roman"/>
                <w:color w:val="000000"/>
                <w:sz w:val="24"/>
                <w:szCs w:val="24"/>
              </w:rPr>
              <w:t>63-ФЗ «Об электронной подписи»</w:t>
            </w:r>
          </w:p>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В случае направления заявления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tc>
      </w:tr>
      <w:tr w:rsidR="00012BEB" w:rsidTr="008A3607">
        <w:tc>
          <w:tcPr>
            <w:tcW w:w="4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lastRenderedPageBreak/>
              <w:t>2</w:t>
            </w:r>
          </w:p>
        </w:tc>
        <w:tc>
          <w:tcPr>
            <w:tcW w:w="1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1А, 2А</w:t>
            </w:r>
          </w:p>
        </w:tc>
        <w:tc>
          <w:tcPr>
            <w:tcW w:w="26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tc>
        <w:tc>
          <w:tcPr>
            <w:tcW w:w="18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К – Л, ПС, ГБУ ЛО «МФЦ»;</w:t>
            </w:r>
          </w:p>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rPr>
              <w:t>К(э) – ЕПГУ</w:t>
            </w:r>
          </w:p>
        </w:tc>
        <w:tc>
          <w:tcPr>
            <w:tcW w:w="342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[Все],</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П(з),</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rPr>
                <w:rFonts w:ascii="Times New Roman" w:hAnsi="Times New Roman"/>
                <w:sz w:val="24"/>
                <w:szCs w:val="24"/>
              </w:rPr>
            </w:pPr>
            <w:r>
              <w:rPr>
                <w:rFonts w:ascii="Times New Roman" w:hAnsi="Times New Roman"/>
                <w:color w:val="000000"/>
                <w:sz w:val="24"/>
              </w:rPr>
              <w:t>Д(1)</w:t>
            </w:r>
          </w:p>
        </w:tc>
      </w:tr>
      <w:tr w:rsidR="00012BEB" w:rsidTr="008A3607">
        <w:tc>
          <w:tcPr>
            <w:tcW w:w="4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3</w:t>
            </w:r>
          </w:p>
        </w:tc>
        <w:tc>
          <w:tcPr>
            <w:tcW w:w="1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1А, 2А</w:t>
            </w:r>
          </w:p>
        </w:tc>
        <w:tc>
          <w:tcPr>
            <w:tcW w:w="26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 xml:space="preserve">Документ, удостоверяющий личность заявителя или представителя заявителя, в случае представления заявления о выдаче Разрешения и прилагаемых к нему </w:t>
            </w:r>
            <w:r>
              <w:rPr>
                <w:rFonts w:ascii="Times New Roman" w:hAnsi="Times New Roman"/>
                <w:color w:val="000000"/>
                <w:sz w:val="24"/>
              </w:rPr>
              <w:lastRenderedPageBreak/>
              <w:t xml:space="preserve">документов посредством личного обращения </w:t>
            </w:r>
            <w:r w:rsidR="008A3607">
              <w:rPr>
                <w:rFonts w:ascii="Times New Roman" w:hAnsi="Times New Roman"/>
                <w:color w:val="000000"/>
                <w:sz w:val="24"/>
              </w:rPr>
              <w:t xml:space="preserve">в </w:t>
            </w:r>
            <w:r>
              <w:rPr>
                <w:rFonts w:ascii="Times New Roman" w:hAnsi="Times New Roman"/>
                <w:color w:val="000000"/>
                <w:sz w:val="24"/>
              </w:rPr>
              <w:t>ГБУ ЛО «МФЦ».</w:t>
            </w:r>
          </w:p>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rPr>
              <w:t>В случае представления документов в электронной форме посредством ЕПГУ, представление указанного документа не требуется</w:t>
            </w:r>
          </w:p>
        </w:tc>
        <w:tc>
          <w:tcPr>
            <w:tcW w:w="18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rPr>
                <w:rFonts w:ascii="Times New Roman" w:hAnsi="Times New Roman"/>
                <w:sz w:val="24"/>
                <w:szCs w:val="24"/>
              </w:rPr>
            </w:pPr>
            <w:r>
              <w:rPr>
                <w:rFonts w:ascii="Times New Roman" w:hAnsi="Times New Roman"/>
                <w:color w:val="000000"/>
                <w:sz w:val="24"/>
              </w:rPr>
              <w:lastRenderedPageBreak/>
              <w:t>О – Л, ГБУ ЛО «МФЦ»</w:t>
            </w:r>
          </w:p>
        </w:tc>
        <w:tc>
          <w:tcPr>
            <w:tcW w:w="342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[Все],</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П(з),</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rPr>
                <w:rFonts w:ascii="Times New Roman" w:hAnsi="Times New Roman"/>
                <w:sz w:val="24"/>
                <w:szCs w:val="24"/>
              </w:rPr>
            </w:pPr>
            <w:r>
              <w:rPr>
                <w:rFonts w:ascii="Times New Roman" w:hAnsi="Times New Roman"/>
                <w:color w:val="000000"/>
                <w:sz w:val="24"/>
              </w:rPr>
              <w:t>Д(1)</w:t>
            </w:r>
          </w:p>
        </w:tc>
      </w:tr>
      <w:tr w:rsidR="00012BEB" w:rsidTr="008A3607">
        <w:tc>
          <w:tcPr>
            <w:tcW w:w="4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lastRenderedPageBreak/>
              <w:t>4</w:t>
            </w:r>
          </w:p>
        </w:tc>
        <w:tc>
          <w:tcPr>
            <w:tcW w:w="1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1А, 2А</w:t>
            </w:r>
          </w:p>
        </w:tc>
        <w:tc>
          <w:tcPr>
            <w:tcW w:w="26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tc>
        <w:tc>
          <w:tcPr>
            <w:tcW w:w="18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О – Л, ГБУ ЛО «МФЦ»;</w:t>
            </w:r>
          </w:p>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rPr>
              <w:t>О(э) –</w:t>
            </w:r>
            <w:r>
              <w:rPr>
                <w:rFonts w:ascii="Times New Roman" w:hAnsi="Times New Roman"/>
                <w:color w:val="000000"/>
                <w:sz w:val="24"/>
                <w:lang w:val="en-US"/>
              </w:rPr>
              <w:t xml:space="preserve"> </w:t>
            </w:r>
            <w:r>
              <w:rPr>
                <w:rFonts w:ascii="Times New Roman" w:hAnsi="Times New Roman"/>
                <w:color w:val="000000"/>
                <w:sz w:val="24"/>
              </w:rPr>
              <w:t>ЕПГУ, ПС</w:t>
            </w:r>
          </w:p>
        </w:tc>
        <w:tc>
          <w:tcPr>
            <w:tcW w:w="342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szCs w:val="24"/>
              </w:rPr>
              <w:t>[</w:t>
            </w:r>
            <w:r>
              <w:rPr>
                <w:rFonts w:ascii="Times New Roman" w:hAnsi="Times New Roman"/>
                <w:color w:val="000000"/>
                <w:sz w:val="24"/>
              </w:rPr>
              <w:t>Все],</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П(з),</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rPr>
                <w:rFonts w:ascii="Times New Roman" w:hAnsi="Times New Roman"/>
                <w:sz w:val="24"/>
                <w:szCs w:val="24"/>
              </w:rPr>
            </w:pPr>
            <w:r>
              <w:rPr>
                <w:rFonts w:ascii="Times New Roman" w:hAnsi="Times New Roman"/>
                <w:color w:val="000000"/>
                <w:sz w:val="24"/>
              </w:rPr>
              <w:t>Д(1)</w:t>
            </w:r>
          </w:p>
        </w:tc>
      </w:tr>
      <w:tr w:rsidR="00012BEB" w:rsidTr="008A3607">
        <w:tc>
          <w:tcPr>
            <w:tcW w:w="4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spacing w:line="57" w:lineRule="atLeast"/>
              <w:rPr>
                <w:rFonts w:ascii="Times New Roman" w:hAnsi="Times New Roman"/>
                <w:sz w:val="24"/>
                <w:szCs w:val="24"/>
              </w:rPr>
            </w:pPr>
            <w:r>
              <w:rPr>
                <w:rFonts w:ascii="Times New Roman" w:hAnsi="Times New Roman"/>
                <w:color w:val="000000"/>
                <w:sz w:val="24"/>
                <w:szCs w:val="24"/>
              </w:rPr>
              <w:t> </w:t>
            </w:r>
          </w:p>
        </w:tc>
        <w:tc>
          <w:tcPr>
            <w:tcW w:w="1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1А, 2А</w:t>
            </w:r>
          </w:p>
        </w:tc>
        <w:tc>
          <w:tcPr>
            <w:tcW w:w="26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Доверенность, подтверждающая полномочия представителя заявителя</w:t>
            </w:r>
          </w:p>
        </w:tc>
        <w:tc>
          <w:tcPr>
            <w:tcW w:w="18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О – Л, ГБУ ЛО «МФЦ»;</w:t>
            </w:r>
          </w:p>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rPr>
              <w:t>О(э) – ЕПГУ, ПС</w:t>
            </w:r>
          </w:p>
        </w:tc>
        <w:tc>
          <w:tcPr>
            <w:tcW w:w="342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-Доверенность, оформленная в соответствии с действующим законодательством (в случае подачи заявления через представителя), или документ, подтверждающий полномочия лица действовать от имени юридического лица без доверенности или иной документ, на котором основаны полномочия представителя заявителя</w:t>
            </w:r>
          </w:p>
        </w:tc>
      </w:tr>
      <w:tr w:rsidR="00012BEB" w:rsidTr="008A3607">
        <w:tc>
          <w:tcPr>
            <w:tcW w:w="4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5</w:t>
            </w:r>
          </w:p>
        </w:tc>
        <w:tc>
          <w:tcPr>
            <w:tcW w:w="1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1А, 2А</w:t>
            </w:r>
          </w:p>
        </w:tc>
        <w:tc>
          <w:tcPr>
            <w:tcW w:w="26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Схема планировочной организации земельного участка с обозначением проездов и подходов к нему, границ зон действия публичных сервитутов, объектов археологического</w:t>
            </w:r>
          </w:p>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наследия с указанием смежных земельных участков и расположенных на них объектов капитального строительства</w:t>
            </w:r>
          </w:p>
        </w:tc>
        <w:tc>
          <w:tcPr>
            <w:tcW w:w="18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О – Л, ГБУ ЛО «МФЦ»;</w:t>
            </w:r>
          </w:p>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rPr>
              <w:t>О(э) – ЕПГУ, ПС</w:t>
            </w:r>
          </w:p>
        </w:tc>
        <w:tc>
          <w:tcPr>
            <w:tcW w:w="342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szCs w:val="24"/>
              </w:rPr>
              <w:t>[</w:t>
            </w:r>
            <w:r>
              <w:rPr>
                <w:rFonts w:ascii="Times New Roman" w:hAnsi="Times New Roman"/>
                <w:color w:val="000000"/>
                <w:sz w:val="24"/>
              </w:rPr>
              <w:t>Все],</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П(з),</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rPr>
                <w:rFonts w:ascii="Times New Roman" w:hAnsi="Times New Roman"/>
                <w:sz w:val="24"/>
                <w:szCs w:val="24"/>
              </w:rPr>
            </w:pPr>
            <w:r>
              <w:rPr>
                <w:rFonts w:ascii="Times New Roman" w:hAnsi="Times New Roman"/>
                <w:color w:val="000000"/>
                <w:sz w:val="24"/>
              </w:rPr>
              <w:t>Д(1)</w:t>
            </w:r>
          </w:p>
        </w:tc>
      </w:tr>
      <w:tr w:rsidR="00012BEB" w:rsidTr="008A3607">
        <w:tc>
          <w:tcPr>
            <w:tcW w:w="433" w:type="dxa"/>
            <w:tcBorders>
              <w:top w:val="single" w:sz="8" w:space="0" w:color="000000"/>
              <w:left w:val="single" w:sz="8" w:space="0" w:color="000000"/>
              <w:bottom w:val="single" w:sz="4"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lastRenderedPageBreak/>
              <w:t>6</w:t>
            </w:r>
          </w:p>
        </w:tc>
        <w:tc>
          <w:tcPr>
            <w:tcW w:w="1950" w:type="dxa"/>
            <w:tcBorders>
              <w:top w:val="single" w:sz="8" w:space="0" w:color="000000"/>
              <w:left w:val="single" w:sz="8" w:space="0" w:color="000000"/>
              <w:bottom w:val="single" w:sz="4"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1А, 2А</w:t>
            </w:r>
          </w:p>
        </w:tc>
        <w:tc>
          <w:tcPr>
            <w:tcW w:w="2606" w:type="dxa"/>
            <w:tcBorders>
              <w:top w:val="single" w:sz="8" w:space="0" w:color="000000"/>
              <w:left w:val="single" w:sz="8" w:space="0" w:color="000000"/>
              <w:bottom w:val="single" w:sz="4"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Ситуационный план размещения земельного участка на местности</w:t>
            </w:r>
          </w:p>
        </w:tc>
        <w:tc>
          <w:tcPr>
            <w:tcW w:w="1819" w:type="dxa"/>
            <w:tcBorders>
              <w:top w:val="single" w:sz="8" w:space="0" w:color="000000"/>
              <w:left w:val="single" w:sz="8" w:space="0" w:color="000000"/>
              <w:bottom w:val="single" w:sz="4"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О – Л, ГБУ ЛО «МФЦ»;</w:t>
            </w:r>
          </w:p>
          <w:p w:rsidR="00012BEB" w:rsidRPr="00D64ED4" w:rsidRDefault="00012BEB" w:rsidP="008A3607">
            <w:pPr>
              <w:pBdr>
                <w:top w:val="none" w:sz="4" w:space="0" w:color="000000"/>
                <w:left w:val="none" w:sz="4" w:space="0" w:color="000000"/>
                <w:bottom w:val="none" w:sz="4" w:space="0" w:color="000000"/>
                <w:right w:val="none" w:sz="4" w:space="0" w:color="000000"/>
              </w:pBdr>
              <w:spacing w:line="239" w:lineRule="atLeast"/>
              <w:rPr>
                <w:lang w:val="en-US"/>
              </w:rPr>
            </w:pPr>
            <w:r>
              <w:rPr>
                <w:rFonts w:ascii="Times New Roman" w:hAnsi="Times New Roman"/>
                <w:color w:val="000000"/>
                <w:sz w:val="24"/>
              </w:rPr>
              <w:t>О(э) – ЕПГУ, ПС</w:t>
            </w:r>
          </w:p>
        </w:tc>
        <w:tc>
          <w:tcPr>
            <w:tcW w:w="3425" w:type="dxa"/>
            <w:tcBorders>
              <w:top w:val="single" w:sz="8" w:space="0" w:color="000000"/>
              <w:left w:val="single" w:sz="8" w:space="0" w:color="000000"/>
              <w:bottom w:val="single" w:sz="4"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szCs w:val="24"/>
              </w:rPr>
              <w:t>[</w:t>
            </w:r>
            <w:r>
              <w:rPr>
                <w:rFonts w:ascii="Times New Roman" w:hAnsi="Times New Roman"/>
                <w:color w:val="000000"/>
                <w:sz w:val="24"/>
              </w:rPr>
              <w:t>Все],</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П(з),</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rPr>
                <w:rFonts w:ascii="Times New Roman" w:hAnsi="Times New Roman"/>
                <w:sz w:val="24"/>
                <w:szCs w:val="24"/>
              </w:rPr>
            </w:pPr>
            <w:r>
              <w:rPr>
                <w:rFonts w:ascii="Times New Roman" w:hAnsi="Times New Roman"/>
                <w:color w:val="000000"/>
                <w:sz w:val="24"/>
              </w:rPr>
              <w:t>Д(1)</w:t>
            </w:r>
          </w:p>
        </w:tc>
      </w:tr>
      <w:tr w:rsidR="00012BEB" w:rsidTr="008A3607">
        <w:tc>
          <w:tcPr>
            <w:tcW w:w="10233" w:type="dxa"/>
            <w:gridSpan w:val="5"/>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ind w:left="1080" w:hanging="720"/>
              <w:jc w:val="center"/>
              <w:rPr>
                <w:rFonts w:ascii="Times New Roman" w:hAnsi="Times New Roman"/>
                <w:sz w:val="24"/>
                <w:szCs w:val="24"/>
              </w:rPr>
            </w:pPr>
            <w:r>
              <w:rPr>
                <w:rFonts w:ascii="Times New Roman" w:hAnsi="Times New Roman"/>
                <w:color w:val="000000"/>
                <w:sz w:val="24"/>
                <w:szCs w:val="24"/>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12BEB" w:rsidTr="008A3607">
        <w:tc>
          <w:tcPr>
            <w:tcW w:w="433" w:type="dxa"/>
            <w:tcBorders>
              <w:top w:val="single" w:sz="4"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olor w:val="000000"/>
                <w:sz w:val="24"/>
              </w:rPr>
              <w:t>1</w:t>
            </w:r>
          </w:p>
        </w:tc>
        <w:tc>
          <w:tcPr>
            <w:tcW w:w="1950" w:type="dxa"/>
            <w:tcBorders>
              <w:top w:val="single" w:sz="4"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olor w:val="000000"/>
                <w:sz w:val="24"/>
              </w:rPr>
              <w:t>1А, 2А</w:t>
            </w:r>
          </w:p>
        </w:tc>
        <w:tc>
          <w:tcPr>
            <w:tcW w:w="2606" w:type="dxa"/>
            <w:tcBorders>
              <w:top w:val="single" w:sz="4"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1819" w:type="dxa"/>
            <w:tcBorders>
              <w:top w:val="single" w:sz="4"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О – Л, ПС, ГБУ ЛО «МФЦ»;</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О(э) – ЕПГУ</w:t>
            </w:r>
          </w:p>
        </w:tc>
        <w:tc>
          <w:tcPr>
            <w:tcW w:w="3425" w:type="dxa"/>
            <w:tcBorders>
              <w:top w:val="single" w:sz="4"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[Все],</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П(з),</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Д(1)</w:t>
            </w:r>
          </w:p>
        </w:tc>
      </w:tr>
      <w:tr w:rsidR="00012BEB" w:rsidTr="008A3607">
        <w:tc>
          <w:tcPr>
            <w:tcW w:w="4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olor w:val="000000"/>
                <w:sz w:val="24"/>
              </w:rPr>
              <w:t>2</w:t>
            </w:r>
          </w:p>
        </w:tc>
        <w:tc>
          <w:tcPr>
            <w:tcW w:w="1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olor w:val="000000"/>
                <w:sz w:val="24"/>
              </w:rPr>
              <w:t>1А, 2А</w:t>
            </w:r>
          </w:p>
        </w:tc>
        <w:tc>
          <w:tcPr>
            <w:tcW w:w="26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tc>
        <w:tc>
          <w:tcPr>
            <w:tcW w:w="18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О – Л, ПС, ГБУ ЛО «МФЦ»;</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О(э) – ЕПГУ</w:t>
            </w:r>
          </w:p>
        </w:tc>
        <w:tc>
          <w:tcPr>
            <w:tcW w:w="342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[Все],</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П(з),</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sz w:val="24"/>
              </w:rPr>
              <w:t>Д(1)</w:t>
            </w:r>
          </w:p>
        </w:tc>
      </w:tr>
    </w:tbl>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8A3607" w:rsidRPr="00D64ED4" w:rsidRDefault="008A3607"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right"/>
      </w:pPr>
      <w:r>
        <w:rPr>
          <w:rFonts w:ascii="Times New Roman" w:hAnsi="Times New Roman"/>
          <w:b/>
          <w:color w:val="000000"/>
          <w:sz w:val="24"/>
          <w:szCs w:val="24"/>
        </w:rPr>
        <w:lastRenderedPageBreak/>
        <w:t>Таблица № 3</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rFonts w:ascii="Times New Roman" w:hAnsi="Times New Roman"/>
          <w:sz w:val="24"/>
          <w:szCs w:val="24"/>
        </w:rPr>
      </w:pP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20"/>
        <w:jc w:val="center"/>
        <w:rPr>
          <w:rFonts w:ascii="Times New Roman" w:hAnsi="Times New Roman"/>
          <w:b/>
          <w:bCs/>
          <w:sz w:val="24"/>
          <w:szCs w:val="24"/>
        </w:rPr>
      </w:pPr>
      <w:r>
        <w:rPr>
          <w:rFonts w:ascii="Times New Roman" w:hAnsi="Times New Roman"/>
          <w:b/>
          <w:bCs/>
          <w:color w:val="000000"/>
          <w:sz w:val="24"/>
          <w:szCs w:val="24"/>
        </w:rPr>
        <w:t>Исчерпывающий перечень оснований для отказа в приеме</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20"/>
        <w:jc w:val="center"/>
        <w:rPr>
          <w:rFonts w:ascii="Times New Roman" w:hAnsi="Times New Roman"/>
          <w:b/>
          <w:bCs/>
          <w:sz w:val="24"/>
          <w:szCs w:val="24"/>
        </w:rPr>
      </w:pPr>
      <w:r>
        <w:rPr>
          <w:rFonts w:ascii="Times New Roman" w:hAnsi="Times New Roman"/>
          <w:b/>
          <w:bCs/>
          <w:color w:val="000000"/>
          <w:sz w:val="24"/>
          <w:szCs w:val="24"/>
        </w:rPr>
        <w:t>заявления и документов, необходимых для предоставления</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20"/>
        <w:jc w:val="center"/>
        <w:rPr>
          <w:rFonts w:ascii="Times New Roman" w:hAnsi="Times New Roman"/>
          <w:b/>
          <w:bCs/>
          <w:sz w:val="24"/>
          <w:szCs w:val="24"/>
        </w:rPr>
      </w:pPr>
      <w:r>
        <w:rPr>
          <w:rFonts w:ascii="Times New Roman" w:hAnsi="Times New Roman"/>
          <w:b/>
          <w:bCs/>
          <w:color w:val="000000"/>
          <w:sz w:val="24"/>
          <w:szCs w:val="24"/>
        </w:rPr>
        <w:t>муниципальной услуги, оснований для приостановления</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20"/>
        <w:jc w:val="center"/>
        <w:rPr>
          <w:rFonts w:ascii="Times New Roman" w:hAnsi="Times New Roman"/>
          <w:b/>
          <w:bCs/>
          <w:sz w:val="24"/>
          <w:szCs w:val="24"/>
        </w:rPr>
      </w:pPr>
      <w:r>
        <w:rPr>
          <w:rFonts w:ascii="Times New Roman" w:hAnsi="Times New Roman"/>
          <w:b/>
          <w:bCs/>
          <w:color w:val="000000"/>
          <w:sz w:val="24"/>
          <w:szCs w:val="24"/>
        </w:rPr>
        <w:t>предоставления муниципальной услуги или отказа</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20"/>
        <w:jc w:val="center"/>
        <w:rPr>
          <w:rFonts w:ascii="Times New Roman" w:hAnsi="Times New Roman"/>
          <w:b/>
          <w:bCs/>
          <w:sz w:val="24"/>
          <w:szCs w:val="24"/>
        </w:rPr>
      </w:pPr>
      <w:r>
        <w:rPr>
          <w:rFonts w:ascii="Times New Roman" w:hAnsi="Times New Roman"/>
          <w:b/>
          <w:bCs/>
          <w:color w:val="000000"/>
          <w:sz w:val="24"/>
          <w:szCs w:val="24"/>
        </w:rPr>
        <w:t>в предоставлении муниципальной услуги</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rFonts w:ascii="Times New Roman" w:hAnsi="Times New Roman"/>
          <w:sz w:val="24"/>
          <w:szCs w:val="24"/>
        </w:rPr>
      </w:pPr>
      <w:r>
        <w:rPr>
          <w:rFonts w:ascii="Times New Roman" w:hAnsi="Times New Roman"/>
          <w:color w:val="000000"/>
          <w:sz w:val="24"/>
          <w:szCs w:val="24"/>
        </w:rPr>
        <w:t> </w:t>
      </w:r>
    </w:p>
    <w:tbl>
      <w:tblPr>
        <w:tblStyle w:val="aff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30"/>
        <w:gridCol w:w="6385"/>
        <w:gridCol w:w="3118"/>
      </w:tblGrid>
      <w:tr w:rsidR="00012BEB" w:rsidTr="008A3607">
        <w:tc>
          <w:tcPr>
            <w:tcW w:w="730" w:type="dxa"/>
            <w:tcBorders>
              <w:top w:val="single" w:sz="4" w:space="0" w:color="000000"/>
              <w:left w:val="single" w:sz="4" w:space="0" w:color="000000"/>
              <w:bottom w:val="single" w:sz="4" w:space="0" w:color="000000"/>
              <w:right w:val="single" w:sz="4" w:space="0" w:color="000000"/>
            </w:tcBorders>
            <w:noWrap/>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Перечень оснований</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Идентификатор категорий (признаков) заявителей</w:t>
            </w:r>
          </w:p>
        </w:tc>
      </w:tr>
      <w:tr w:rsidR="00012BEB" w:rsidTr="008A3607">
        <w:tc>
          <w:tcPr>
            <w:tcW w:w="10233"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I. Исчерпывающий перечень оснований для отказа в приеме заявления и документов, необходимых для предоставления муниципальной услуги</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представителем)</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2</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3</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Неполное, некорректное заполнение полей в форме заявления, в том числе в интерактивной форме заявления на ЕПГУ</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4</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Электронные документы не соответствуют требованиям к форматам их предоставления и (или) не читаются</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5</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Подача заявления  от имени заявителя не уполномоченным на то лицом</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6</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7</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Заявление не соответствует правилам землепользования и застройки</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10233"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II. Исчерпывающий перечень оснований для приостановления предоставления муниципальной услуги</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w:t>
            </w:r>
          </w:p>
        </w:tc>
        <w:tc>
          <w:tcPr>
            <w:tcW w:w="9503"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Основания для приостановления предоставления муниципальной услуги не предусмотрены.</w:t>
            </w:r>
          </w:p>
        </w:tc>
      </w:tr>
      <w:tr w:rsidR="00012BEB" w:rsidTr="008A3607">
        <w:tc>
          <w:tcPr>
            <w:tcW w:w="10233"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III. Исчерпывающий перечень оснований для отказа в предоставлении муниципальной услуги</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2</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 xml:space="preserve">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w:t>
            </w:r>
            <w:r>
              <w:rPr>
                <w:rFonts w:ascii="Times New Roman" w:hAnsi="Times New Roman"/>
                <w:color w:val="000000"/>
                <w:sz w:val="24"/>
                <w:szCs w:val="24"/>
              </w:rPr>
              <w:lastRenderedPageBreak/>
              <w:t>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lastRenderedPageBreak/>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lastRenderedPageBreak/>
              <w:t>3</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Наличие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4</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5</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6</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7</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8</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Земельный участок, в отношении которого запрашивается условно разрешенный вид использования, имеет пересечение с границами земель лесного фонда</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9</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Запрашиваемый условно разрешенный вид использования не соответствует целевому назначению, установленному для данной категории земель</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10</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11</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12</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r w:rsidR="00012BEB" w:rsidTr="008A3607">
        <w:tc>
          <w:tcPr>
            <w:tcW w:w="7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13</w:t>
            </w:r>
          </w:p>
        </w:tc>
        <w:tc>
          <w:tcPr>
            <w:tcW w:w="63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rPr>
                <w:rFonts w:ascii="Times New Roman" w:hAnsi="Times New Roman"/>
                <w:sz w:val="24"/>
                <w:szCs w:val="24"/>
              </w:rPr>
            </w:pPr>
            <w:r>
              <w:rPr>
                <w:rFonts w:ascii="Times New Roman" w:hAnsi="Times New Roman"/>
                <w:color w:val="000000"/>
                <w:sz w:val="24"/>
                <w:szCs w:val="24"/>
              </w:rPr>
              <w:t>Сведения, указанные в заявлении, не подтверждены сведениями, полученными в рамках межведомственного взаимодействия</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79" w:lineRule="atLeast"/>
              <w:jc w:val="center"/>
              <w:rPr>
                <w:rFonts w:ascii="Times New Roman" w:hAnsi="Times New Roman"/>
                <w:sz w:val="24"/>
                <w:szCs w:val="24"/>
              </w:rPr>
            </w:pPr>
            <w:r>
              <w:rPr>
                <w:rFonts w:ascii="Times New Roman" w:hAnsi="Times New Roman"/>
                <w:color w:val="000000"/>
                <w:sz w:val="24"/>
                <w:szCs w:val="24"/>
              </w:rPr>
              <w:t>1А, 2А</w:t>
            </w:r>
          </w:p>
        </w:tc>
      </w:tr>
    </w:tbl>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rFonts w:ascii="Times New Roman" w:hAnsi="Times New Roman"/>
          <w:sz w:val="24"/>
          <w:szCs w:val="24"/>
        </w:rPr>
      </w:pPr>
      <w:r>
        <w:rPr>
          <w:rFonts w:ascii="Times New Roman" w:hAnsi="Times New Roman"/>
          <w:color w:val="000000"/>
          <w:sz w:val="24"/>
          <w:szCs w:val="24"/>
        </w:rPr>
        <w:t> </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Arial" w:eastAsia="Arial" w:hAnsi="Arial" w:cs="Arial"/>
          <w:color w:val="000000"/>
        </w:rPr>
        <w:t> </w:t>
      </w:r>
    </w:p>
    <w:p w:rsidR="00012BEB" w:rsidRDefault="00012BEB" w:rsidP="008A3607">
      <w:pPr>
        <w:pBdr>
          <w:top w:val="none" w:sz="4" w:space="0" w:color="000000"/>
          <w:left w:val="none" w:sz="4" w:space="0" w:color="000000"/>
          <w:bottom w:val="none" w:sz="4" w:space="0" w:color="000000"/>
          <w:right w:val="none" w:sz="4" w:space="0" w:color="000000"/>
        </w:pBdr>
        <w:spacing w:after="0" w:line="239" w:lineRule="atLeast"/>
        <w:ind w:firstLine="720"/>
        <w:jc w:val="both"/>
        <w:rPr>
          <w:rFonts w:ascii="Times New Roman" w:hAnsi="Times New Roman"/>
          <w:color w:val="000000"/>
          <w:sz w:val="28"/>
          <w:szCs w:val="28"/>
        </w:rPr>
      </w:pPr>
      <w:r>
        <w:rPr>
          <w:rFonts w:ascii="Arial" w:eastAsia="Arial" w:hAnsi="Arial" w:cs="Arial"/>
          <w:color w:val="000000"/>
        </w:rPr>
        <w:lastRenderedPageBreak/>
        <w:t> </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right"/>
        <w:rPr>
          <w:rFonts w:ascii="Times New Roman" w:hAnsi="Times New Roman"/>
          <w:color w:val="000000"/>
          <w:sz w:val="28"/>
          <w:szCs w:val="28"/>
        </w:rPr>
      </w:pPr>
      <w:bookmarkStart w:id="0" w:name="_GoBack"/>
      <w:bookmarkEnd w:id="0"/>
      <w:r>
        <w:rPr>
          <w:rFonts w:ascii="Times New Roman" w:hAnsi="Times New Roman"/>
          <w:color w:val="000000"/>
          <w:sz w:val="28"/>
          <w:szCs w:val="28"/>
        </w:rPr>
        <w:t>Образец № 1</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Arial" w:eastAsia="Arial" w:hAnsi="Arial" w:cs="Arial"/>
          <w:color w:val="000000"/>
        </w:rPr>
        <w:t> </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left="4100"/>
        <w:jc w:val="both"/>
        <w:rPr>
          <w:rFonts w:ascii="Times New Roman" w:hAnsi="Times New Roman"/>
          <w:color w:val="000000"/>
          <w:sz w:val="28"/>
          <w:szCs w:val="28"/>
        </w:rPr>
      </w:pPr>
      <w:r>
        <w:rPr>
          <w:rFonts w:ascii="Times New Roman" w:hAnsi="Times New Roman"/>
          <w:color w:val="000000"/>
          <w:sz w:val="28"/>
        </w:rPr>
        <w:t xml:space="preserve">В </w:t>
      </w:r>
      <w:r>
        <w:rPr>
          <w:rFonts w:ascii="Times New Roman" w:hAnsi="Times New Roman"/>
          <w:color w:val="000000"/>
          <w:sz w:val="28"/>
          <w:szCs w:val="28"/>
        </w:rPr>
        <w:t>Комиссию по подготовке проекта правил землепользования и застройки</w:t>
      </w:r>
      <w:r>
        <w:rPr>
          <w:rFonts w:ascii="Times New Roman" w:hAnsi="Times New Roman"/>
          <w:color w:val="000000"/>
          <w:sz w:val="28"/>
        </w:rPr>
        <w:t xml:space="preserve"> муниципального образования</w:t>
      </w:r>
    </w:p>
    <w:p w:rsidR="00012BEB" w:rsidRDefault="00012BEB" w:rsidP="00012BEB">
      <w:pPr>
        <w:pBdr>
          <w:bottom w:val="single" w:sz="4" w:space="0" w:color="auto"/>
        </w:pBdr>
        <w:spacing w:after="0" w:line="279" w:lineRule="atLeast"/>
        <w:ind w:left="4100" w:firstLine="720"/>
        <w:jc w:val="both"/>
      </w:pPr>
      <w:r>
        <w:rPr>
          <w:rFonts w:ascii="Times New Roman" w:hAnsi="Times New Roman"/>
          <w:color w:val="000000"/>
          <w:sz w:val="28"/>
        </w:rPr>
        <w:t> </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left="4100" w:firstLine="720"/>
        <w:jc w:val="center"/>
      </w:pPr>
      <w:r>
        <w:rPr>
          <w:rFonts w:ascii="Times New Roman" w:hAnsi="Times New Roman"/>
          <w:i/>
          <w:color w:val="000000"/>
          <w:sz w:val="20"/>
        </w:rPr>
        <w:t>(наименование муниципального образования</w:t>
      </w:r>
      <w:r>
        <w:rPr>
          <w:rFonts w:ascii="Times New Roman" w:hAnsi="Times New Roman"/>
          <w:color w:val="000000"/>
          <w:sz w:val="20"/>
        </w:rPr>
        <w:t>)</w:t>
      </w:r>
    </w:p>
    <w:p w:rsidR="00012BEB" w:rsidRPr="00012BEB" w:rsidRDefault="00012BEB" w:rsidP="00012BEB">
      <w:pPr>
        <w:pBdr>
          <w:top w:val="none" w:sz="4" w:space="0" w:color="000000"/>
          <w:left w:val="none" w:sz="4" w:space="0" w:color="000000"/>
          <w:bottom w:val="none" w:sz="4" w:space="0" w:color="000000"/>
          <w:right w:val="none" w:sz="4" w:space="0" w:color="000000"/>
        </w:pBdr>
        <w:spacing w:after="0" w:line="279" w:lineRule="atLeast"/>
        <w:ind w:left="4100" w:firstLine="11"/>
        <w:jc w:val="both"/>
        <w:rPr>
          <w:rFonts w:ascii="Times New Roman" w:hAnsi="Times New Roman"/>
          <w:color w:val="000000"/>
          <w:sz w:val="28"/>
        </w:rPr>
      </w:pPr>
      <w:r>
        <w:rPr>
          <w:rFonts w:ascii="Times New Roman" w:hAnsi="Times New Roman"/>
          <w:color w:val="000000"/>
          <w:sz w:val="28"/>
        </w:rPr>
        <w:t>от_________________________________________</w:t>
      </w:r>
    </w:p>
    <w:p w:rsidR="00012BEB" w:rsidRPr="00012BEB" w:rsidRDefault="00012BEB" w:rsidP="00012BEB">
      <w:pPr>
        <w:pBdr>
          <w:bottom w:val="single" w:sz="4" w:space="0" w:color="auto"/>
          <w:between w:val="single" w:sz="4" w:space="1" w:color="auto"/>
        </w:pBdr>
        <w:spacing w:after="0" w:line="279" w:lineRule="atLeast"/>
        <w:ind w:left="4100" w:firstLine="11"/>
        <w:jc w:val="both"/>
      </w:pPr>
    </w:p>
    <w:p w:rsidR="00012BEB" w:rsidRPr="00012BEB" w:rsidRDefault="00012BEB" w:rsidP="00012BEB">
      <w:pPr>
        <w:pBdr>
          <w:bottom w:val="single" w:sz="4" w:space="0" w:color="auto"/>
          <w:between w:val="single" w:sz="4" w:space="1" w:color="auto"/>
        </w:pBdr>
        <w:spacing w:after="0" w:line="279" w:lineRule="atLeast"/>
        <w:ind w:left="4100" w:firstLine="11"/>
        <w:jc w:val="both"/>
      </w:pPr>
    </w:p>
    <w:p w:rsidR="00012BEB" w:rsidRPr="00012BEB" w:rsidRDefault="00012BEB" w:rsidP="00012BEB">
      <w:pPr>
        <w:pBdr>
          <w:bottom w:val="single" w:sz="4" w:space="0" w:color="auto"/>
          <w:between w:val="single" w:sz="4" w:space="1" w:color="auto"/>
        </w:pBdr>
        <w:spacing w:after="0" w:line="279" w:lineRule="atLeast"/>
        <w:ind w:left="4100" w:firstLine="11"/>
        <w:jc w:val="both"/>
      </w:pP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left="4100" w:firstLine="720"/>
        <w:jc w:val="both"/>
      </w:pPr>
      <w:r>
        <w:rPr>
          <w:rFonts w:ascii="Times New Roman" w:hAnsi="Times New Roman"/>
          <w:i/>
          <w:color w:val="000000"/>
          <w:sz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Pr>
          <w:rFonts w:ascii="Arial" w:eastAsia="Arial" w:hAnsi="Arial" w:cs="Arial"/>
          <w:i/>
          <w:color w:val="000000"/>
          <w:sz w:val="20"/>
        </w:rPr>
        <w:t xml:space="preserve"> </w:t>
      </w:r>
      <w:r>
        <w:rPr>
          <w:rFonts w:ascii="Times New Roman" w:hAnsi="Times New Roman"/>
          <w:i/>
          <w:color w:val="000000"/>
          <w:sz w:val="20"/>
        </w:rPr>
        <w:t>эл. почта;</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left="4100" w:firstLine="720"/>
        <w:jc w:val="both"/>
      </w:pPr>
      <w:r>
        <w:rPr>
          <w:rFonts w:ascii="Times New Roman" w:hAnsi="Times New Roman"/>
          <w:i/>
          <w:color w:val="000000"/>
          <w:sz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Arial" w:eastAsia="Arial" w:hAnsi="Arial" w:cs="Arial"/>
          <w:color w:val="000000"/>
        </w:rPr>
        <w:t xml:space="preserve"> </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hAnsi="Times New Roman"/>
          <w:b/>
          <w:color w:val="000000"/>
          <w:sz w:val="28"/>
        </w:rPr>
        <w:t>Заявление</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hAnsi="Times New Roman"/>
          <w:b/>
          <w:color w:val="000000"/>
          <w:sz w:val="28"/>
        </w:rPr>
        <w:t>о предоставлении разрешения на условно разрешенный вид использования земельного участка или объекта капитального строительства</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Прошу предоставить разрешение на условно разрешенный вид использования земельного участка или объекта капитального строительства:</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Times New Roman" w:hAnsi="Times New Roman"/>
          <w:i/>
          <w:color w:val="000000"/>
          <w:sz w:val="20"/>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540"/>
        <w:jc w:val="both"/>
      </w:pPr>
      <w:r>
        <w:rPr>
          <w:rFonts w:ascii="Times New Roman" w:hAnsi="Times New Roman"/>
          <w:color w:val="000000"/>
          <w:sz w:val="28"/>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20"/>
        <w:jc w:val="both"/>
      </w:pPr>
      <w:r>
        <w:rPr>
          <w:rFonts w:ascii="Times New Roman" w:hAnsi="Times New Roman"/>
          <w:color w:val="000000"/>
          <w:sz w:val="28"/>
        </w:rPr>
        <w:t>_____________________________________________________________</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20"/>
        <w:jc w:val="both"/>
      </w:pPr>
      <w:r>
        <w:rPr>
          <w:rFonts w:ascii="Times New Roman" w:hAnsi="Times New Roman"/>
          <w:color w:val="000000"/>
          <w:sz w:val="28"/>
        </w:rPr>
        <w:t>_____________________________________________________________</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К заявлению прилагаются следующие документы:</w:t>
      </w:r>
    </w:p>
    <w:p w:rsidR="00012BEB" w:rsidRPr="00D64ED4"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Pr="00D64ED4"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Pr="00D64ED4"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Pr="00D64ED4"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Pr="00D64ED4" w:rsidRDefault="00012BEB" w:rsidP="00012BEB">
      <w:pPr>
        <w:pBdr>
          <w:top w:val="none" w:sz="4" w:space="0" w:color="000000"/>
          <w:left w:val="none" w:sz="4" w:space="0" w:color="000000"/>
          <w:bottom w:val="none" w:sz="4" w:space="0" w:color="000000"/>
          <w:right w:val="none" w:sz="4" w:space="0" w:color="000000"/>
        </w:pBdr>
        <w:spacing w:after="0" w:line="279" w:lineRule="atLeast"/>
        <w:jc w:val="both"/>
      </w:pP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840"/>
        <w:jc w:val="center"/>
      </w:pPr>
      <w:r>
        <w:rPr>
          <w:rFonts w:ascii="Times New Roman" w:hAnsi="Times New Roman"/>
          <w:i/>
          <w:color w:val="000000"/>
          <w:sz w:val="20"/>
        </w:rPr>
        <w:t>(</w:t>
      </w:r>
      <w:proofErr w:type="gramStart"/>
      <w:r>
        <w:rPr>
          <w:rFonts w:ascii="Times New Roman" w:hAnsi="Times New Roman"/>
          <w:i/>
          <w:color w:val="000000"/>
          <w:sz w:val="20"/>
        </w:rPr>
        <w:t>указывается  перечень</w:t>
      </w:r>
      <w:proofErr w:type="gramEnd"/>
      <w:r>
        <w:rPr>
          <w:rFonts w:ascii="Times New Roman" w:hAnsi="Times New Roman"/>
          <w:i/>
          <w:color w:val="000000"/>
          <w:sz w:val="20"/>
        </w:rPr>
        <w:t> прилагаемых документов)</w:t>
      </w:r>
    </w:p>
    <w:p w:rsidR="00012BEB" w:rsidRPr="00D64ED4"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Pr="00D64ED4"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Pr="00D64ED4"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Pr="00D64ED4"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840"/>
        <w:jc w:val="both"/>
      </w:pPr>
      <w:r>
        <w:rPr>
          <w:rFonts w:ascii="Times New Roman" w:hAnsi="Times New Roman"/>
          <w:color w:val="000000"/>
          <w:sz w:val="28"/>
        </w:rPr>
        <w:t>Результат предоставления муниципальной услуги, прошу предоставить:</w:t>
      </w:r>
    </w:p>
    <w:p w:rsidR="00012BEB" w:rsidRPr="00D64ED4"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Pr="00D64ED4"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Pr="00D64ED4"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P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i/>
          <w:color w:val="000000"/>
          <w:sz w:val="20"/>
        </w:rPr>
      </w:pPr>
      <w:r>
        <w:rPr>
          <w:rFonts w:ascii="Times New Roman" w:hAnsi="Times New Roman"/>
          <w:i/>
          <w:color w:val="000000"/>
          <w:sz w:val="20"/>
        </w:rPr>
        <w:t>(указать способ получения результата предоставления муниципальной услуги:</w:t>
      </w:r>
      <w:r>
        <w:rPr>
          <w:rFonts w:ascii="Times New Roman" w:hAnsi="Times New Roman"/>
          <w:i/>
          <w:color w:val="000000"/>
          <w:sz w:val="28"/>
        </w:rPr>
        <w:t xml:space="preserve"> </w:t>
      </w:r>
      <w:r>
        <w:rPr>
          <w:rFonts w:ascii="Times New Roman" w:hAnsi="Times New Roman"/>
          <w:i/>
          <w:color w:val="000000"/>
          <w:sz w:val="20"/>
        </w:rPr>
        <w:t>в ОМСУ, в филиалах, отделах, удаленных рабочих местах ГБУ ЛО «МФЦ», почтовым отправлением, в электронной форме через личный кабинет заявителя на ЕПГУ)</w:t>
      </w:r>
    </w:p>
    <w:p w:rsidR="00012BEB" w:rsidRP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p>
    <w:tbl>
      <w:tblPr>
        <w:tblStyle w:val="aff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745"/>
        <w:gridCol w:w="466"/>
        <w:gridCol w:w="1353"/>
        <w:gridCol w:w="669"/>
        <w:gridCol w:w="4887"/>
      </w:tblGrid>
      <w:tr w:rsidR="00012BEB" w:rsidTr="008A3607">
        <w:tc>
          <w:tcPr>
            <w:tcW w:w="1745"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012BEB" w:rsidRDefault="00012BEB" w:rsidP="008A3607">
            <w:pPr>
              <w:spacing w:line="57" w:lineRule="atLeast"/>
            </w:pPr>
            <w:r>
              <w:rPr>
                <w:rFonts w:ascii="Times New Roman" w:hAnsi="Times New Roman"/>
                <w:color w:val="000000"/>
                <w:sz w:val="24"/>
              </w:rPr>
              <w:t xml:space="preserve"> </w:t>
            </w:r>
          </w:p>
        </w:tc>
        <w:tc>
          <w:tcPr>
            <w:tcW w:w="46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012BEB" w:rsidRDefault="00012BEB" w:rsidP="008A3607">
            <w:pPr>
              <w:spacing w:line="57" w:lineRule="atLeast"/>
            </w:pPr>
            <w:r>
              <w:rPr>
                <w:rFonts w:ascii="Times New Roman" w:hAnsi="Times New Roman"/>
                <w:color w:val="000000"/>
                <w:sz w:val="24"/>
              </w:rPr>
              <w:t xml:space="preserve"> </w:t>
            </w:r>
          </w:p>
        </w:tc>
        <w:tc>
          <w:tcPr>
            <w:tcW w:w="1353"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012BEB" w:rsidRDefault="00012BEB" w:rsidP="008A3607">
            <w:pPr>
              <w:spacing w:line="57" w:lineRule="atLeast"/>
            </w:pPr>
            <w:r>
              <w:rPr>
                <w:rFonts w:ascii="Times New Roman" w:hAnsi="Times New Roman"/>
                <w:color w:val="000000"/>
                <w:sz w:val="24"/>
              </w:rPr>
              <w:t xml:space="preserve"> </w:t>
            </w:r>
          </w:p>
        </w:tc>
        <w:tc>
          <w:tcPr>
            <w:tcW w:w="66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012BEB" w:rsidRDefault="00012BEB" w:rsidP="008A3607">
            <w:pPr>
              <w:spacing w:line="57" w:lineRule="atLeast"/>
            </w:pPr>
            <w:r>
              <w:rPr>
                <w:rFonts w:ascii="Times New Roman" w:hAnsi="Times New Roman"/>
                <w:color w:val="000000"/>
                <w:sz w:val="24"/>
              </w:rPr>
              <w:t xml:space="preserve"> </w:t>
            </w:r>
          </w:p>
        </w:tc>
        <w:tc>
          <w:tcPr>
            <w:tcW w:w="4887"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1745"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(дата)</w:t>
            </w:r>
          </w:p>
        </w:tc>
        <w:tc>
          <w:tcPr>
            <w:tcW w:w="46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spacing w:line="57" w:lineRule="atLeast"/>
              <w:jc w:val="center"/>
            </w:pPr>
          </w:p>
        </w:tc>
        <w:tc>
          <w:tcPr>
            <w:tcW w:w="1353"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jc w:val="center"/>
            </w:pPr>
            <w:r>
              <w:rPr>
                <w:rFonts w:ascii="Times New Roman" w:hAnsi="Times New Roman"/>
                <w:color w:val="000000"/>
                <w:sz w:val="24"/>
              </w:rPr>
              <w:t>(подпись)</w:t>
            </w:r>
          </w:p>
        </w:tc>
        <w:tc>
          <w:tcPr>
            <w:tcW w:w="66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spacing w:line="57" w:lineRule="atLeast"/>
              <w:jc w:val="center"/>
            </w:pPr>
          </w:p>
        </w:tc>
        <w:tc>
          <w:tcPr>
            <w:tcW w:w="4887"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spacing w:line="57" w:lineRule="atLeast"/>
              <w:jc w:val="center"/>
            </w:pPr>
            <w:r>
              <w:rPr>
                <w:rFonts w:ascii="Times New Roman" w:hAnsi="Times New Roman"/>
                <w:color w:val="000000"/>
                <w:sz w:val="24"/>
              </w:rPr>
              <w:t>(ФИО)</w:t>
            </w:r>
          </w:p>
        </w:tc>
      </w:tr>
    </w:tbl>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Arial" w:eastAsia="Arial" w:hAnsi="Arial" w:cs="Arial"/>
          <w:color w:val="000000"/>
        </w:rPr>
        <w:t> </w:t>
      </w:r>
    </w:p>
    <w:p w:rsidR="00012BEB" w:rsidRDefault="00012BEB" w:rsidP="00012BEB">
      <w:pPr>
        <w:pBdr>
          <w:top w:val="none" w:sz="4" w:space="0" w:color="000000"/>
          <w:left w:val="none" w:sz="4" w:space="0" w:color="000000"/>
          <w:bottom w:val="none" w:sz="4" w:space="0" w:color="000000"/>
          <w:right w:val="none" w:sz="4" w:space="0" w:color="000000"/>
        </w:pBdr>
        <w:spacing w:after="0"/>
      </w:pPr>
      <w:r>
        <w:rPr>
          <w:rFonts w:ascii="Times New Roman" w:hAnsi="Times New Roman"/>
          <w:color w:val="000000"/>
        </w:rPr>
        <w:t> </w:t>
      </w:r>
      <w:r>
        <w:rPr>
          <w:rFonts w:ascii="Times New Roman" w:hAnsi="Times New Roman"/>
          <w:color w:val="000000"/>
        </w:rPr>
        <w:br w:type="page" w:clear="all"/>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left="4520"/>
        <w:jc w:val="right"/>
      </w:pPr>
      <w:r>
        <w:rPr>
          <w:rFonts w:ascii="Times New Roman" w:hAnsi="Times New Roman"/>
          <w:color w:val="000000"/>
          <w:sz w:val="28"/>
        </w:rPr>
        <w:lastRenderedPageBreak/>
        <w:t>Образец № 2</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pPr>
      <w:r>
        <w:rPr>
          <w:rFonts w:ascii="Times New Roman" w:hAnsi="Times New Roman"/>
          <w:color w:val="000000"/>
          <w:sz w:val="24"/>
        </w:rPr>
        <w:t>(Бланк ОМСУ)</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lang w:val="en-US"/>
        </w:rPr>
      </w:pP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hAnsi="Times New Roman"/>
          <w:b/>
          <w:color w:val="000000"/>
          <w:sz w:val="28"/>
        </w:rPr>
        <w:t>Решение (постановление, распоряжение)</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Arial" w:eastAsia="Arial" w:hAnsi="Arial" w:cs="Arial"/>
          <w:color w:val="000000"/>
        </w:rPr>
        <w:t> </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hAnsi="Times New Roman"/>
          <w:b/>
          <w:color w:val="000000"/>
          <w:sz w:val="28"/>
        </w:rPr>
        <w:t>О предоставлении разрешения на условно разрешенный вид использования земельного участка или объекта капитального строительства</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p>
    <w:p w:rsidR="00012BEB" w:rsidRDefault="00012BEB" w:rsidP="00012BEB">
      <w:pPr>
        <w:pBdr>
          <w:top w:val="none" w:sz="4" w:space="0" w:color="000000"/>
          <w:left w:val="none" w:sz="4" w:space="0" w:color="000000"/>
          <w:bottom w:val="none" w:sz="4" w:space="0" w:color="000000"/>
          <w:right w:val="none" w:sz="4" w:space="0" w:color="000000"/>
        </w:pBdr>
        <w:spacing w:after="460" w:line="279" w:lineRule="atLeast"/>
        <w:jc w:val="center"/>
      </w:pPr>
      <w:r>
        <w:rPr>
          <w:rFonts w:ascii="Times New Roman" w:hAnsi="Times New Roman"/>
          <w:color w:val="000000"/>
          <w:sz w:val="28"/>
        </w:rPr>
        <w:t>от________________№_______________</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20"/>
        <w:jc w:val="both"/>
      </w:pPr>
      <w:r>
        <w:rPr>
          <w:rFonts w:ascii="Times New Roman" w:hAnsi="Times New Roman"/>
          <w:color w:val="000000"/>
          <w:sz w:val="28"/>
        </w:rPr>
        <w:t>В соответствии с Градостроительным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w:t>
      </w:r>
      <w:r>
        <w:rPr>
          <w:rFonts w:ascii="Times New Roman" w:hAnsi="Times New Roman"/>
          <w:color w:val="000000"/>
          <w:sz w:val="28"/>
          <w:lang w:val="en-US"/>
        </w:rPr>
        <w:t> </w:t>
      </w:r>
      <w:r>
        <w:rPr>
          <w:rFonts w:ascii="Times New Roman" w:hAnsi="Times New Roman"/>
          <w:color w:val="000000"/>
          <w:sz w:val="28"/>
        </w:rPr>
        <w:t>__________ </w:t>
      </w:r>
      <w:r>
        <w:rPr>
          <w:rFonts w:ascii="Times New Roman" w:hAnsi="Times New Roman"/>
          <w:i/>
          <w:color w:val="000000"/>
          <w:sz w:val="28"/>
        </w:rPr>
        <w:t>(при наличии)</w:t>
      </w:r>
      <w:r>
        <w:rPr>
          <w:rFonts w:ascii="Times New Roman" w:hAnsi="Times New Roman"/>
          <w:color w:val="000000"/>
          <w:sz w:val="28"/>
        </w:rPr>
        <w:t>, рекомендации Комиссии по подготовке проектов правил землепользования и застройки (протокол от ____________ г. №</w:t>
      </w:r>
      <w:r>
        <w:rPr>
          <w:rFonts w:ascii="Times New Roman" w:hAnsi="Times New Roman"/>
          <w:color w:val="000000"/>
          <w:sz w:val="28"/>
          <w:lang w:val="en-US"/>
        </w:rPr>
        <w:t> </w:t>
      </w:r>
      <w:r>
        <w:rPr>
          <w:rFonts w:ascii="Times New Roman" w:hAnsi="Times New Roman"/>
          <w:color w:val="000000"/>
          <w:sz w:val="28"/>
        </w:rPr>
        <w:t>__________</w:t>
      </w:r>
      <w:r>
        <w:rPr>
          <w:rFonts w:ascii="Times New Roman" w:hAnsi="Times New Roman"/>
          <w:i/>
          <w:color w:val="000000"/>
          <w:sz w:val="28"/>
        </w:rPr>
        <w:t>(при наличии)</w:t>
      </w:r>
      <w:r>
        <w:rPr>
          <w:rFonts w:ascii="Times New Roman" w:hAnsi="Times New Roman"/>
          <w:color w:val="000000"/>
          <w:sz w:val="28"/>
        </w:rPr>
        <w:t>).</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rPr>
        <w:t>1.</w:t>
      </w:r>
      <w:r>
        <w:rPr>
          <w:rFonts w:ascii="Times New Roman" w:hAnsi="Times New Roman"/>
          <w:color w:val="000000"/>
          <w:sz w:val="20"/>
        </w:rPr>
        <w:t xml:space="preserve"> </w:t>
      </w:r>
      <w:r>
        <w:rPr>
          <w:rFonts w:ascii="Times New Roman" w:hAnsi="Times New Roman"/>
          <w:color w:val="000000"/>
          <w:sz w:val="28"/>
        </w:rPr>
        <w:t>Предоставить разрешение на условно разрешенный вид использования земельного участка или объекта капитального строительства -</w:t>
      </w:r>
      <w:r>
        <w:rPr>
          <w:rFonts w:ascii="Times New Roman" w:hAnsi="Times New Roman"/>
          <w:i/>
          <w:color w:val="000000"/>
          <w:sz w:val="28"/>
        </w:rPr>
        <w:t>________________________________________________</w:t>
      </w:r>
      <w:r>
        <w:rPr>
          <w:rFonts w:ascii="Times New Roman" w:hAnsi="Times New Roman"/>
          <w:color w:val="000000"/>
          <w:sz w:val="28"/>
        </w:rPr>
        <w:t xml:space="preserve"> в отношении</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left="700"/>
        <w:jc w:val="both"/>
      </w:pPr>
      <w:r>
        <w:rPr>
          <w:rFonts w:ascii="Times New Roman" w:hAnsi="Times New Roman"/>
          <w:color w:val="000000"/>
          <w:sz w:val="20"/>
        </w:rPr>
        <w:t>(наименование условно разрешенного вида использования)</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jc w:val="both"/>
      </w:pPr>
      <w:r>
        <w:rPr>
          <w:rFonts w:ascii="Times New Roman" w:hAnsi="Times New Roman"/>
          <w:color w:val="000000"/>
          <w:sz w:val="28"/>
        </w:rPr>
        <w:t xml:space="preserve">земельного участка (и (или) или объекта капитального строительства) с кадастровым номером </w:t>
      </w:r>
      <w:r>
        <w:rPr>
          <w:rFonts w:ascii="Times New Roman" w:hAnsi="Times New Roman"/>
          <w:i/>
          <w:color w:val="000000"/>
          <w:sz w:val="28"/>
        </w:rPr>
        <w:t>___________________</w:t>
      </w:r>
      <w:r>
        <w:rPr>
          <w:rFonts w:ascii="Times New Roman" w:hAnsi="Times New Roman"/>
          <w:color w:val="000000"/>
          <w:sz w:val="28"/>
        </w:rPr>
        <w:t>, расположенного по адресу: ____________________________________________________________________</w:t>
      </w:r>
      <w:r w:rsidR="00CE36BA">
        <w:rPr>
          <w:rFonts w:ascii="Times New Roman" w:hAnsi="Times New Roman"/>
          <w:color w:val="000000"/>
          <w:sz w:val="28"/>
        </w:rPr>
        <w:t>.</w:t>
      </w:r>
    </w:p>
    <w:p w:rsidR="00012BEB" w:rsidRDefault="00012BEB" w:rsidP="00CE36BA">
      <w:pPr>
        <w:pBdr>
          <w:top w:val="none" w:sz="4" w:space="0" w:color="000000"/>
          <w:left w:val="none" w:sz="4" w:space="0" w:color="000000"/>
          <w:bottom w:val="none" w:sz="4" w:space="0" w:color="000000"/>
          <w:right w:val="none" w:sz="4" w:space="0" w:color="000000"/>
        </w:pBdr>
        <w:spacing w:after="0" w:line="239" w:lineRule="atLeast"/>
        <w:ind w:firstLine="720"/>
        <w:jc w:val="center"/>
      </w:pPr>
      <w:r>
        <w:rPr>
          <w:rFonts w:ascii="Times New Roman" w:hAnsi="Times New Roman"/>
          <w:color w:val="000000"/>
          <w:sz w:val="20"/>
        </w:rPr>
        <w:t>(указывается адрес)</w:t>
      </w:r>
    </w:p>
    <w:p w:rsidR="00012BEB" w:rsidRDefault="00012BEB" w:rsidP="00012BEB">
      <w:pPr>
        <w:pBdr>
          <w:top w:val="none" w:sz="4" w:space="0" w:color="000000"/>
          <w:left w:val="none" w:sz="4" w:space="0" w:color="000000"/>
          <w:bottom w:val="none" w:sz="4" w:space="0" w:color="000000"/>
          <w:right w:val="none" w:sz="4" w:space="0" w:color="000000"/>
        </w:pBdr>
        <w:spacing w:after="120" w:line="279" w:lineRule="atLeast"/>
        <w:ind w:firstLine="700"/>
        <w:jc w:val="both"/>
      </w:pPr>
      <w:r>
        <w:rPr>
          <w:rFonts w:ascii="Times New Roman" w:hAnsi="Times New Roman"/>
          <w:color w:val="000000"/>
          <w:sz w:val="28"/>
        </w:rPr>
        <w:t xml:space="preserve">2. Опубликовать настоящее решение (постановление, распоряжение) </w:t>
      </w:r>
      <w:r>
        <w:rPr>
          <w:rFonts w:ascii="Times New Roman" w:hAnsi="Times New Roman"/>
          <w:color w:val="000000"/>
          <w:sz w:val="28"/>
        </w:rPr>
        <w:br/>
        <w:t>в «__________________________».</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20"/>
        <w:jc w:val="both"/>
      </w:pPr>
      <w:r>
        <w:rPr>
          <w:rFonts w:ascii="Times New Roman" w:hAnsi="Times New Roman"/>
          <w:color w:val="000000"/>
          <w:sz w:val="28"/>
        </w:rPr>
        <w:t>3. Настоящее решение (постановление, распоряжение) вступает в силу после его официального опубликования.</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20"/>
        <w:jc w:val="both"/>
      </w:pPr>
      <w:r>
        <w:rPr>
          <w:rFonts w:ascii="Times New Roman" w:hAnsi="Times New Roman"/>
          <w:color w:val="000000"/>
          <w:sz w:val="28"/>
        </w:rPr>
        <w:t xml:space="preserve">4. Направить копию настоящего решения (постановления, распоряжения) </w:t>
      </w:r>
      <w:r>
        <w:rPr>
          <w:rFonts w:ascii="Times New Roman" w:hAnsi="Times New Roman"/>
          <w:color w:val="000000"/>
          <w:sz w:val="28"/>
        </w:rPr>
        <w:br/>
        <w:t>о предоставлении разрешения на условно разрешенный вид использования земельного участка или объекта капитального строительства в филиал публично-правовой компании «</w:t>
      </w:r>
      <w:proofErr w:type="spellStart"/>
      <w:r>
        <w:rPr>
          <w:rFonts w:ascii="Times New Roman" w:hAnsi="Times New Roman"/>
          <w:color w:val="000000"/>
          <w:sz w:val="28"/>
        </w:rPr>
        <w:t>Роскадастр</w:t>
      </w:r>
      <w:proofErr w:type="spellEnd"/>
      <w:r>
        <w:rPr>
          <w:rFonts w:ascii="Times New Roman" w:hAnsi="Times New Roman"/>
          <w:color w:val="000000"/>
          <w:sz w:val="28"/>
        </w:rPr>
        <w:t>» по Ленинградской области.</w:t>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20"/>
        <w:jc w:val="both"/>
      </w:pPr>
      <w:r>
        <w:rPr>
          <w:rFonts w:ascii="Times New Roman" w:hAnsi="Times New Roman"/>
          <w:color w:val="000000"/>
          <w:sz w:val="28"/>
        </w:rPr>
        <w:t>5. Контроль за исполнением настоящего решения (постановления, распоряжения) возложить на _________________________________________.</w:t>
      </w:r>
    </w:p>
    <w:p w:rsidR="00012BEB" w:rsidRPr="00031EC2"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p>
    <w:p w:rsidR="00012BEB" w:rsidRPr="00031EC2"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p>
    <w:p w:rsidR="00012BEB" w:rsidRPr="00012BEB" w:rsidRDefault="00012BEB" w:rsidP="00012BEB">
      <w:pPr>
        <w:pBdr>
          <w:top w:val="none" w:sz="4" w:space="0" w:color="000000"/>
          <w:left w:val="none" w:sz="4" w:space="0" w:color="000000"/>
          <w:bottom w:val="none" w:sz="4" w:space="0" w:color="000000"/>
          <w:right w:val="none" w:sz="4" w:space="0" w:color="000000"/>
        </w:pBdr>
        <w:spacing w:after="0" w:line="279" w:lineRule="atLeast"/>
        <w:jc w:val="both"/>
        <w:rPr>
          <w:rFonts w:ascii="Times New Roman" w:hAnsi="Times New Roman"/>
          <w:color w:val="000000"/>
          <w:sz w:val="28"/>
          <w:szCs w:val="28"/>
        </w:rPr>
      </w:pPr>
      <w:r w:rsidRPr="008232AA">
        <w:rPr>
          <w:rFonts w:ascii="Times New Roman" w:hAnsi="Times New Roman"/>
          <w:color w:val="000000"/>
          <w:sz w:val="28"/>
          <w:szCs w:val="28"/>
        </w:rPr>
        <w:t>Глава администрации ОМСУ</w:t>
      </w:r>
    </w:p>
    <w:p w:rsidR="00012BEB" w:rsidRPr="00012BEB" w:rsidRDefault="00012BEB" w:rsidP="00012BEB">
      <w:pPr>
        <w:pBdr>
          <w:top w:val="none" w:sz="4" w:space="0" w:color="000000"/>
          <w:left w:val="none" w:sz="4" w:space="0" w:color="000000"/>
          <w:bottom w:val="none" w:sz="4" w:space="0" w:color="000000"/>
          <w:right w:val="none" w:sz="4" w:space="0" w:color="000000"/>
        </w:pBdr>
        <w:spacing w:after="0" w:line="279" w:lineRule="atLeast"/>
        <w:jc w:val="both"/>
        <w:rPr>
          <w:sz w:val="28"/>
          <w:szCs w:val="28"/>
        </w:rPr>
      </w:pPr>
      <w:r w:rsidRPr="008232AA">
        <w:rPr>
          <w:rFonts w:ascii="Times New Roman" w:hAnsi="Times New Roman"/>
          <w:color w:val="000000"/>
          <w:sz w:val="28"/>
          <w:szCs w:val="28"/>
        </w:rPr>
        <w:t>(должность, ФИО)</w:t>
      </w:r>
      <w:r w:rsidRPr="00012BEB">
        <w:rPr>
          <w:rFonts w:ascii="Times New Roman" w:hAnsi="Times New Roman"/>
          <w:color w:val="000000"/>
          <w:sz w:val="28"/>
          <w:szCs w:val="28"/>
        </w:rPr>
        <w:tab/>
      </w:r>
      <w:r w:rsidRPr="00012BEB">
        <w:rPr>
          <w:rFonts w:ascii="Times New Roman" w:hAnsi="Times New Roman"/>
          <w:color w:val="000000"/>
          <w:sz w:val="28"/>
          <w:szCs w:val="28"/>
        </w:rPr>
        <w:tab/>
      </w:r>
      <w:r w:rsidRPr="00012BEB">
        <w:rPr>
          <w:rFonts w:ascii="Times New Roman" w:hAnsi="Times New Roman"/>
          <w:color w:val="000000"/>
          <w:sz w:val="28"/>
          <w:szCs w:val="28"/>
        </w:rPr>
        <w:tab/>
      </w:r>
      <w:r w:rsidRPr="00012BEB">
        <w:rPr>
          <w:rFonts w:ascii="Times New Roman" w:hAnsi="Times New Roman"/>
          <w:color w:val="000000"/>
          <w:sz w:val="28"/>
          <w:szCs w:val="28"/>
        </w:rPr>
        <w:tab/>
        <w:t>___________________________________</w:t>
      </w:r>
    </w:p>
    <w:p w:rsidR="00012BEB" w:rsidRPr="008232AA" w:rsidRDefault="00012BEB" w:rsidP="00012BEB">
      <w:pPr>
        <w:pBdr>
          <w:top w:val="none" w:sz="4" w:space="0" w:color="000000"/>
          <w:left w:val="none" w:sz="4" w:space="0" w:color="000000"/>
          <w:bottom w:val="none" w:sz="4" w:space="0" w:color="000000"/>
          <w:right w:val="none" w:sz="4" w:space="0" w:color="000000"/>
        </w:pBdr>
        <w:spacing w:after="0" w:line="239" w:lineRule="atLeast"/>
        <w:ind w:left="5660"/>
        <w:jc w:val="both"/>
        <w:rPr>
          <w:sz w:val="28"/>
          <w:szCs w:val="28"/>
        </w:rPr>
      </w:pPr>
      <w:r w:rsidRPr="008232AA">
        <w:rPr>
          <w:rFonts w:ascii="Times New Roman" w:hAnsi="Times New Roman"/>
          <w:color w:val="000000"/>
          <w:sz w:val="28"/>
          <w:szCs w:val="28"/>
        </w:rPr>
        <w:t>(подпись Главы местной администрации)</w:t>
      </w:r>
    </w:p>
    <w:p w:rsidR="00012BEB" w:rsidRDefault="00012BEB" w:rsidP="00012BEB">
      <w:pPr>
        <w:pBdr>
          <w:top w:val="none" w:sz="4" w:space="0" w:color="000000"/>
          <w:left w:val="none" w:sz="4" w:space="0" w:color="000000"/>
          <w:bottom w:val="none" w:sz="4" w:space="0" w:color="000000"/>
          <w:right w:val="none" w:sz="4" w:space="0" w:color="000000"/>
        </w:pBdr>
        <w:spacing w:after="0"/>
      </w:pPr>
      <w:r>
        <w:rPr>
          <w:rFonts w:ascii="Times New Roman" w:hAnsi="Times New Roman"/>
          <w:color w:val="000000"/>
        </w:rPr>
        <w:t xml:space="preserve"> </w:t>
      </w:r>
      <w:r>
        <w:rPr>
          <w:rFonts w:ascii="Times New Roman" w:hAnsi="Times New Roman"/>
          <w:color w:val="000000"/>
        </w:rPr>
        <w:br w:type="page" w:clear="all"/>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firstLine="700"/>
        <w:jc w:val="right"/>
        <w:rPr>
          <w:rFonts w:ascii="Times New Roman" w:hAnsi="Times New Roman"/>
          <w:color w:val="000000"/>
          <w:sz w:val="28"/>
          <w:szCs w:val="28"/>
        </w:rPr>
      </w:pPr>
      <w:r>
        <w:rPr>
          <w:rFonts w:ascii="Times New Roman" w:hAnsi="Times New Roman"/>
          <w:color w:val="000000"/>
          <w:sz w:val="28"/>
          <w:szCs w:val="28"/>
        </w:rPr>
        <w:lastRenderedPageBreak/>
        <w:t>Образец № 3</w:t>
      </w:r>
    </w:p>
    <w:p w:rsidR="00012BEB" w:rsidRDefault="00012BEB" w:rsidP="00012BEB">
      <w:pPr>
        <w:pBdr>
          <w:top w:val="none" w:sz="4" w:space="0" w:color="000000"/>
          <w:left w:val="none" w:sz="4" w:space="0" w:color="000000"/>
          <w:bottom w:val="none" w:sz="4" w:space="0" w:color="000000"/>
          <w:right w:val="none" w:sz="4" w:space="0" w:color="000000"/>
        </w:pBdr>
        <w:spacing w:after="280" w:line="299" w:lineRule="atLeast"/>
        <w:ind w:right="300" w:firstLine="720"/>
      </w:pPr>
      <w:r>
        <w:rPr>
          <w:rFonts w:ascii="Times New Roman" w:hAnsi="Times New Roman"/>
          <w:color w:val="000000"/>
          <w:sz w:val="20"/>
        </w:rPr>
        <w:t xml:space="preserve"> (Бланк ОМСУ</w:t>
      </w:r>
      <w:r>
        <w:rPr>
          <w:rFonts w:ascii="Times New Roman" w:hAnsi="Times New Roman"/>
          <w:color w:val="000000"/>
          <w:sz w:val="24"/>
        </w:rPr>
        <w:t>)</w:t>
      </w:r>
    </w:p>
    <w:p w:rsidR="00012BEB" w:rsidRDefault="00012BEB" w:rsidP="00012BEB">
      <w:pPr>
        <w:pBdr>
          <w:bottom w:val="single" w:sz="4" w:space="0" w:color="auto"/>
        </w:pBdr>
        <w:spacing w:after="0" w:line="239" w:lineRule="atLeast"/>
        <w:ind w:firstLine="720"/>
        <w:jc w:val="both"/>
      </w:pPr>
      <w:r>
        <w:rPr>
          <w:rFonts w:ascii="Arial" w:eastAsia="Arial" w:hAnsi="Arial" w:cs="Arial"/>
          <w:color w:val="000000"/>
          <w:sz w:val="24"/>
        </w:rPr>
        <w:t xml:space="preserve"> </w:t>
      </w:r>
    </w:p>
    <w:p w:rsidR="00012BEB" w:rsidRDefault="00012BEB" w:rsidP="00012BEB">
      <w:pPr>
        <w:pBdr>
          <w:bottom w:val="single" w:sz="4" w:space="0" w:color="auto"/>
        </w:pBdr>
        <w:spacing w:after="0" w:line="239" w:lineRule="atLeast"/>
        <w:ind w:firstLine="720"/>
        <w:jc w:val="both"/>
      </w:pPr>
      <w:r>
        <w:rPr>
          <w:rFonts w:ascii="Arial" w:eastAsia="Arial" w:hAnsi="Arial" w:cs="Arial"/>
          <w:color w:val="000000"/>
          <w:sz w:val="24"/>
        </w:rPr>
        <w:t xml:space="preserve"> </w:t>
      </w:r>
    </w:p>
    <w:p w:rsidR="00012BEB" w:rsidRDefault="00012BEB" w:rsidP="00012BEB">
      <w:pPr>
        <w:pBdr>
          <w:bottom w:val="single" w:sz="4" w:space="0" w:color="auto"/>
        </w:pBdr>
        <w:spacing w:after="0" w:line="239" w:lineRule="atLeast"/>
        <w:ind w:firstLine="720"/>
        <w:jc w:val="both"/>
      </w:pPr>
      <w:r>
        <w:rPr>
          <w:rFonts w:ascii="Arial" w:eastAsia="Arial" w:hAnsi="Arial" w:cs="Arial"/>
          <w:color w:val="000000"/>
          <w:sz w:val="24"/>
        </w:rPr>
        <w:t xml:space="preserve"> </w:t>
      </w:r>
    </w:p>
    <w:p w:rsidR="00012BEB" w:rsidRPr="00CE36BA" w:rsidRDefault="00012BEB" w:rsidP="00012BEB">
      <w:pPr>
        <w:pBdr>
          <w:bottom w:val="single" w:sz="4" w:space="0" w:color="auto"/>
        </w:pBdr>
        <w:spacing w:after="0" w:line="279" w:lineRule="atLeast"/>
        <w:ind w:firstLine="720"/>
        <w:jc w:val="center"/>
      </w:pPr>
      <w:r>
        <w:rPr>
          <w:rFonts w:ascii="Times New Roman" w:hAnsi="Times New Roman"/>
          <w:b/>
          <w:color w:val="000000"/>
          <w:sz w:val="28"/>
        </w:rPr>
        <w:t>Решение</w:t>
      </w:r>
      <w:r w:rsidR="00CE36BA">
        <w:rPr>
          <w:rFonts w:ascii="Times New Roman" w:hAnsi="Times New Roman"/>
          <w:b/>
          <w:color w:val="000000"/>
          <w:sz w:val="28"/>
          <w:vertAlign w:val="superscript"/>
        </w:rPr>
        <w:t>1</w:t>
      </w:r>
    </w:p>
    <w:p w:rsidR="00012BEB" w:rsidRDefault="00012BEB" w:rsidP="00012BEB">
      <w:pPr>
        <w:pBdr>
          <w:bottom w:val="single" w:sz="4" w:space="0" w:color="auto"/>
        </w:pBdr>
        <w:spacing w:after="0" w:line="279" w:lineRule="atLeast"/>
        <w:jc w:val="center"/>
      </w:pPr>
      <w:r>
        <w:rPr>
          <w:rFonts w:ascii="Times New Roman" w:hAnsi="Times New Roman"/>
          <w:b/>
          <w:color w:val="000000"/>
          <w:sz w:val="28"/>
        </w:rPr>
        <w:t>об отказе в предоставлении разрешения на условно разрешенный вид использования земельного участка или объекта капитального строительства</w:t>
      </w:r>
    </w:p>
    <w:p w:rsidR="00012BEB" w:rsidRDefault="00012BEB" w:rsidP="00012BEB">
      <w:pPr>
        <w:pBdr>
          <w:bottom w:val="single" w:sz="4" w:space="0" w:color="auto"/>
        </w:pBdr>
        <w:spacing w:after="0" w:line="239" w:lineRule="atLeast"/>
        <w:ind w:firstLine="720"/>
        <w:jc w:val="both"/>
      </w:pPr>
      <w:r>
        <w:rPr>
          <w:rFonts w:ascii="Arial" w:eastAsia="Arial" w:hAnsi="Arial" w:cs="Arial"/>
          <w:color w:val="000000"/>
        </w:rPr>
        <w:t xml:space="preserve"> </w:t>
      </w:r>
    </w:p>
    <w:p w:rsidR="00012BEB" w:rsidRDefault="00012BEB" w:rsidP="00012BEB">
      <w:pPr>
        <w:pBdr>
          <w:bottom w:val="single" w:sz="4" w:space="0" w:color="auto"/>
        </w:pBdr>
        <w:spacing w:after="0" w:line="279" w:lineRule="atLeast"/>
        <w:jc w:val="center"/>
      </w:pPr>
      <w:r>
        <w:rPr>
          <w:rFonts w:ascii="Times New Roman" w:hAnsi="Times New Roman"/>
          <w:color w:val="000000"/>
          <w:sz w:val="28"/>
        </w:rPr>
        <w:t>от________________№_______________</w:t>
      </w:r>
    </w:p>
    <w:p w:rsidR="00012BEB" w:rsidRDefault="00012BEB" w:rsidP="00012BEB">
      <w:pPr>
        <w:pBdr>
          <w:bottom w:val="single" w:sz="4" w:space="0" w:color="auto"/>
        </w:pBdr>
        <w:spacing w:after="0" w:line="239" w:lineRule="atLeast"/>
        <w:ind w:firstLine="720"/>
        <w:jc w:val="both"/>
      </w:pPr>
      <w:r>
        <w:rPr>
          <w:rFonts w:ascii="Arial" w:eastAsia="Arial" w:hAnsi="Arial" w:cs="Arial"/>
          <w:color w:val="000000"/>
        </w:rPr>
        <w:t xml:space="preserve"> </w:t>
      </w:r>
    </w:p>
    <w:p w:rsidR="00012BEB" w:rsidRDefault="00012BEB" w:rsidP="00012BEB">
      <w:pPr>
        <w:pBdr>
          <w:bottom w:val="single" w:sz="4" w:space="0" w:color="auto"/>
        </w:pBdr>
        <w:spacing w:after="0" w:line="279" w:lineRule="atLeast"/>
        <w:ind w:firstLine="700"/>
        <w:jc w:val="both"/>
      </w:pPr>
      <w:r>
        <w:rPr>
          <w:rFonts w:ascii="Times New Roman" w:hAnsi="Times New Roman"/>
          <w:color w:val="000000"/>
          <w:sz w:val="28"/>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w:t>
      </w:r>
    </w:p>
    <w:p w:rsidR="00012BEB" w:rsidRDefault="00012BEB" w:rsidP="00012BEB">
      <w:pPr>
        <w:pBdr>
          <w:bottom w:val="single" w:sz="4" w:space="0" w:color="auto"/>
        </w:pBdr>
        <w:spacing w:after="0" w:line="239" w:lineRule="atLeast"/>
        <w:ind w:firstLine="700"/>
        <w:jc w:val="center"/>
      </w:pPr>
      <w:r>
        <w:rPr>
          <w:rFonts w:ascii="Times New Roman" w:hAnsi="Times New Roman"/>
          <w:color w:val="000000"/>
          <w:sz w:val="20"/>
        </w:rPr>
        <w:t>(Ф.И.О. физического лица, наименование юридического лица – заявителя,</w:t>
      </w:r>
    </w:p>
    <w:p w:rsidR="00012BEB" w:rsidRPr="00031EC2" w:rsidRDefault="00012BEB" w:rsidP="00012BEB">
      <w:pPr>
        <w:pBdr>
          <w:bottom w:val="single" w:sz="4" w:space="1" w:color="auto"/>
        </w:pBdr>
        <w:spacing w:after="0" w:line="239" w:lineRule="atLeast"/>
        <w:jc w:val="both"/>
      </w:pPr>
    </w:p>
    <w:p w:rsidR="00012BEB" w:rsidRDefault="00012BEB" w:rsidP="00012BEB">
      <w:pPr>
        <w:pBdr>
          <w:bottom w:val="single" w:sz="4" w:space="0" w:color="auto"/>
        </w:pBdr>
        <w:spacing w:after="0" w:line="239" w:lineRule="atLeast"/>
        <w:ind w:firstLine="720"/>
        <w:jc w:val="center"/>
      </w:pPr>
      <w:r>
        <w:rPr>
          <w:rFonts w:ascii="Times New Roman" w:hAnsi="Times New Roman"/>
          <w:color w:val="000000"/>
          <w:sz w:val="20"/>
        </w:rPr>
        <w:t>дата направления заявления)</w:t>
      </w:r>
    </w:p>
    <w:p w:rsidR="00012BEB" w:rsidRDefault="00012BEB" w:rsidP="00012BEB">
      <w:pPr>
        <w:pBdr>
          <w:bottom w:val="single" w:sz="4" w:space="0" w:color="auto"/>
        </w:pBdr>
        <w:spacing w:after="0" w:line="360" w:lineRule="atLeast"/>
        <w:jc w:val="both"/>
      </w:pPr>
      <w:r>
        <w:rPr>
          <w:rFonts w:ascii="Times New Roman" w:hAnsi="Times New Roman"/>
          <w:color w:val="000000"/>
          <w:sz w:val="28"/>
        </w:rPr>
        <w:t>на основании______________________________________________________</w:t>
      </w:r>
    </w:p>
    <w:p w:rsidR="00012BEB" w:rsidRDefault="00012BEB" w:rsidP="00012BEB">
      <w:pPr>
        <w:pBdr>
          <w:bottom w:val="single" w:sz="4" w:space="0" w:color="auto"/>
        </w:pBdr>
        <w:spacing w:after="0" w:line="279" w:lineRule="atLeast"/>
        <w:jc w:val="both"/>
      </w:pPr>
      <w:r>
        <w:rPr>
          <w:rFonts w:ascii="Times New Roman" w:hAnsi="Times New Roman"/>
          <w:color w:val="000000"/>
          <w:sz w:val="28"/>
        </w:rPr>
        <w:t>_________________________________________________________________</w:t>
      </w:r>
    </w:p>
    <w:p w:rsidR="00012BEB" w:rsidRDefault="00012BEB" w:rsidP="00012BEB">
      <w:pPr>
        <w:pBdr>
          <w:bottom w:val="single" w:sz="4" w:space="0" w:color="auto"/>
        </w:pBdr>
        <w:spacing w:after="0" w:line="239" w:lineRule="atLeast"/>
        <w:ind w:firstLine="720"/>
        <w:jc w:val="both"/>
      </w:pPr>
      <w:r>
        <w:rPr>
          <w:rFonts w:ascii="Arial" w:eastAsia="Arial" w:hAnsi="Arial" w:cs="Arial"/>
          <w:color w:val="000000"/>
        </w:rPr>
        <w:t xml:space="preserve"> </w:t>
      </w:r>
    </w:p>
    <w:p w:rsidR="00012BEB" w:rsidRPr="00031EC2" w:rsidRDefault="00012BEB" w:rsidP="00012BEB">
      <w:pPr>
        <w:pBdr>
          <w:bottom w:val="single" w:sz="4" w:space="0" w:color="auto"/>
        </w:pBdr>
        <w:spacing w:after="0" w:line="279" w:lineRule="atLeast"/>
        <w:ind w:firstLine="720"/>
        <w:jc w:val="both"/>
        <w:rPr>
          <w:rFonts w:ascii="Times New Roman" w:hAnsi="Times New Roman"/>
          <w:color w:val="000000"/>
          <w:sz w:val="28"/>
        </w:rPr>
      </w:pPr>
      <w:r>
        <w:rPr>
          <w:rFonts w:ascii="Times New Roman" w:hAnsi="Times New Roman"/>
          <w:color w:val="000000"/>
          <w:sz w:val="28"/>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w:t>
      </w:r>
    </w:p>
    <w:p w:rsidR="00012BEB" w:rsidRPr="00031EC2" w:rsidRDefault="00012BEB" w:rsidP="00012BEB">
      <w:pPr>
        <w:pBdr>
          <w:bottom w:val="single" w:sz="4" w:space="0" w:color="auto"/>
        </w:pBdr>
        <w:spacing w:after="0" w:line="279" w:lineRule="atLeast"/>
        <w:jc w:val="both"/>
        <w:rPr>
          <w:rFonts w:ascii="Times New Roman" w:hAnsi="Times New Roman"/>
          <w:color w:val="000000"/>
          <w:sz w:val="28"/>
        </w:rPr>
      </w:pPr>
    </w:p>
    <w:p w:rsidR="00012BEB" w:rsidRPr="00031EC2" w:rsidRDefault="00012BEB" w:rsidP="00012BEB">
      <w:pPr>
        <w:pBdr>
          <w:between w:val="single" w:sz="4" w:space="1" w:color="auto"/>
        </w:pBdr>
        <w:spacing w:after="0" w:line="279" w:lineRule="atLeast"/>
        <w:jc w:val="both"/>
        <w:rPr>
          <w:rFonts w:ascii="Times New Roman" w:hAnsi="Times New Roman"/>
          <w:color w:val="000000"/>
          <w:sz w:val="28"/>
        </w:rPr>
      </w:pPr>
    </w:p>
    <w:p w:rsidR="00012BEB" w:rsidRPr="008232AA" w:rsidRDefault="00012BEB" w:rsidP="00012BEB">
      <w:pPr>
        <w:pBdr>
          <w:between w:val="single" w:sz="4" w:space="1" w:color="auto"/>
        </w:pBdr>
        <w:spacing w:after="0" w:line="279" w:lineRule="atLeast"/>
        <w:jc w:val="center"/>
        <w:rPr>
          <w:rFonts w:ascii="Times New Roman" w:hAnsi="Times New Roman"/>
          <w:color w:val="000000"/>
          <w:sz w:val="28"/>
        </w:rPr>
      </w:pPr>
      <w:r>
        <w:rPr>
          <w:rFonts w:ascii="Times New Roman" w:hAnsi="Times New Roman"/>
          <w:color w:val="000000"/>
          <w:sz w:val="20"/>
        </w:rPr>
        <w:t>(основание отказа в предоставлении разрешения)</w:t>
      </w:r>
    </w:p>
    <w:p w:rsidR="00012BEB" w:rsidRPr="00031EC2" w:rsidRDefault="00012BEB" w:rsidP="00012BEB">
      <w:pPr>
        <w:spacing w:after="0" w:line="239" w:lineRule="atLeast"/>
        <w:jc w:val="both"/>
      </w:pPr>
    </w:p>
    <w:p w:rsidR="00012BEB" w:rsidRDefault="00012BEB" w:rsidP="00012BEB">
      <w:pPr>
        <w:spacing w:after="0" w:line="279" w:lineRule="atLeast"/>
        <w:ind w:firstLine="700"/>
        <w:jc w:val="both"/>
      </w:pPr>
      <w:r>
        <w:rPr>
          <w:rFonts w:ascii="Times New Roman" w:hAnsi="Times New Roman"/>
          <w:color w:val="000000"/>
          <w:sz w:val="28"/>
        </w:rPr>
        <w:t>Настоящее решение (постановление, распоряжение) может быть обжаловано в досудебном порядке путем направления жалобы в орган, уполномоченный на предоставление услуги__________________________________, а также в судебном порядке.</w:t>
      </w:r>
      <w:r w:rsidRPr="008232AA">
        <w:rPr>
          <w:rFonts w:ascii="Times New Roman" w:hAnsi="Times New Roman"/>
          <w:color w:val="000000"/>
          <w:sz w:val="28"/>
        </w:rPr>
        <w:t xml:space="preserve">                                  </w:t>
      </w:r>
      <w:r>
        <w:rPr>
          <w:rFonts w:ascii="Times New Roman" w:hAnsi="Times New Roman"/>
          <w:color w:val="000000"/>
          <w:sz w:val="28"/>
        </w:rPr>
        <w:t xml:space="preserve">         </w:t>
      </w:r>
      <w:r>
        <w:rPr>
          <w:rFonts w:ascii="Times New Roman" w:hAnsi="Times New Roman"/>
          <w:color w:val="000000"/>
          <w:sz w:val="20"/>
        </w:rPr>
        <w:t>(уполномоченный орган)</w:t>
      </w:r>
    </w:p>
    <w:p w:rsidR="00012BEB" w:rsidRDefault="00012BEB" w:rsidP="00012BEB">
      <w:pPr>
        <w:spacing w:after="0" w:line="239" w:lineRule="atLeast"/>
        <w:ind w:firstLine="720"/>
        <w:jc w:val="both"/>
      </w:pPr>
      <w:r>
        <w:rPr>
          <w:rFonts w:ascii="Arial" w:eastAsia="Arial" w:hAnsi="Arial" w:cs="Arial"/>
          <w:color w:val="000000"/>
        </w:rPr>
        <w:t xml:space="preserve"> </w:t>
      </w:r>
    </w:p>
    <w:p w:rsidR="00012BEB" w:rsidRPr="00012BEB" w:rsidRDefault="00012BEB" w:rsidP="00012BEB">
      <w:pPr>
        <w:spacing w:after="0" w:line="279" w:lineRule="atLeast"/>
        <w:jc w:val="both"/>
        <w:rPr>
          <w:sz w:val="28"/>
          <w:szCs w:val="28"/>
        </w:rPr>
      </w:pPr>
      <w:r w:rsidRPr="008232AA">
        <w:rPr>
          <w:rFonts w:ascii="Times New Roman" w:hAnsi="Times New Roman"/>
          <w:color w:val="000000"/>
          <w:sz w:val="28"/>
          <w:szCs w:val="28"/>
        </w:rPr>
        <w:t xml:space="preserve">Глава местной администрации (должность, </w:t>
      </w:r>
      <w:proofErr w:type="gramStart"/>
      <w:r w:rsidRPr="008232AA">
        <w:rPr>
          <w:rFonts w:ascii="Times New Roman" w:hAnsi="Times New Roman"/>
          <w:color w:val="000000"/>
          <w:sz w:val="28"/>
          <w:szCs w:val="28"/>
        </w:rPr>
        <w:t xml:space="preserve">ФИО)  </w:t>
      </w:r>
      <w:r w:rsidRPr="00012BEB">
        <w:rPr>
          <w:rFonts w:ascii="Times New Roman" w:hAnsi="Times New Roman"/>
          <w:color w:val="000000"/>
          <w:sz w:val="28"/>
          <w:szCs w:val="28"/>
        </w:rPr>
        <w:t xml:space="preserve"> </w:t>
      </w:r>
      <w:proofErr w:type="gramEnd"/>
      <w:r w:rsidRPr="00012BEB">
        <w:rPr>
          <w:rFonts w:ascii="Times New Roman" w:hAnsi="Times New Roman"/>
          <w:color w:val="000000"/>
          <w:sz w:val="28"/>
          <w:szCs w:val="28"/>
        </w:rPr>
        <w:t xml:space="preserve">   _______________________</w:t>
      </w:r>
    </w:p>
    <w:p w:rsidR="00012BEB" w:rsidRPr="008232AA" w:rsidRDefault="00012BEB" w:rsidP="00012BEB">
      <w:pPr>
        <w:spacing w:after="0" w:line="239" w:lineRule="atLeast"/>
        <w:ind w:left="5660" w:firstLine="720"/>
        <w:jc w:val="center"/>
        <w:rPr>
          <w:sz w:val="28"/>
          <w:szCs w:val="28"/>
        </w:rPr>
      </w:pPr>
      <w:r w:rsidRPr="008232AA">
        <w:rPr>
          <w:rFonts w:ascii="Times New Roman" w:hAnsi="Times New Roman"/>
          <w:color w:val="000000"/>
          <w:sz w:val="28"/>
          <w:szCs w:val="28"/>
        </w:rPr>
        <w:t>(подпись главы местной администрации)</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Arial" w:eastAsia="Arial" w:hAnsi="Arial" w:cs="Arial"/>
          <w:color w:val="000000"/>
          <w:sz w:val="24"/>
        </w:rPr>
        <w:t xml:space="preserve"> </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pPr>
      <w:r>
        <w:rPr>
          <w:rFonts w:ascii="Arial" w:eastAsia="Arial" w:hAnsi="Arial" w:cs="Arial"/>
          <w:color w:val="000000"/>
          <w:sz w:val="24"/>
        </w:rPr>
        <w:t xml:space="preserve"> </w:t>
      </w:r>
    </w:p>
    <w:p w:rsidR="00012BEB" w:rsidRDefault="00012BEB"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rFonts w:ascii="Arial" w:eastAsia="Arial" w:hAnsi="Arial" w:cs="Arial"/>
          <w:i/>
          <w:color w:val="000000"/>
          <w:sz w:val="24"/>
        </w:rPr>
      </w:pPr>
      <w:r w:rsidRPr="00CE36BA">
        <w:rPr>
          <w:rFonts w:ascii="Arial" w:eastAsia="Arial" w:hAnsi="Arial" w:cs="Arial"/>
          <w:i/>
          <w:color w:val="000000"/>
          <w:sz w:val="24"/>
        </w:rPr>
        <w:t xml:space="preserve"> </w:t>
      </w:r>
    </w:p>
    <w:p w:rsidR="00CE36BA" w:rsidRDefault="00CE36BA"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rFonts w:ascii="Arial" w:eastAsia="Arial" w:hAnsi="Arial" w:cs="Arial"/>
          <w:i/>
          <w:color w:val="000000"/>
          <w:sz w:val="24"/>
        </w:rPr>
      </w:pPr>
    </w:p>
    <w:p w:rsidR="00CE36BA" w:rsidRDefault="00CE36BA"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rFonts w:ascii="Arial" w:eastAsia="Arial" w:hAnsi="Arial" w:cs="Arial"/>
          <w:i/>
          <w:color w:val="000000"/>
          <w:sz w:val="24"/>
        </w:rPr>
      </w:pPr>
    </w:p>
    <w:p w:rsidR="00CE36BA" w:rsidRDefault="00CE36BA"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rFonts w:ascii="Arial" w:eastAsia="Arial" w:hAnsi="Arial" w:cs="Arial"/>
          <w:i/>
          <w:color w:val="000000"/>
          <w:sz w:val="24"/>
        </w:rPr>
      </w:pPr>
    </w:p>
    <w:p w:rsidR="00CE36BA" w:rsidRDefault="00CE36BA"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rFonts w:ascii="Arial" w:eastAsia="Arial" w:hAnsi="Arial" w:cs="Arial"/>
          <w:i/>
          <w:color w:val="000000"/>
          <w:sz w:val="24"/>
        </w:rPr>
      </w:pPr>
    </w:p>
    <w:p w:rsidR="00CE36BA" w:rsidRPr="00CE36BA" w:rsidRDefault="00CE36BA" w:rsidP="00012BEB">
      <w:pPr>
        <w:pBdr>
          <w:top w:val="none" w:sz="4" w:space="0" w:color="000000"/>
          <w:left w:val="none" w:sz="4" w:space="0" w:color="000000"/>
          <w:bottom w:val="none" w:sz="4" w:space="0" w:color="000000"/>
          <w:right w:val="none" w:sz="4" w:space="0" w:color="000000"/>
        </w:pBdr>
        <w:spacing w:after="0" w:line="239" w:lineRule="atLeast"/>
        <w:ind w:firstLine="720"/>
        <w:jc w:val="both"/>
        <w:rPr>
          <w:i/>
        </w:rPr>
      </w:pPr>
    </w:p>
    <w:p w:rsidR="00012BEB" w:rsidRDefault="00CE36BA" w:rsidP="00012BEB">
      <w:pPr>
        <w:pBdr>
          <w:top w:val="none" w:sz="4" w:space="0" w:color="000000"/>
          <w:left w:val="none" w:sz="4" w:space="0" w:color="000000"/>
          <w:bottom w:val="none" w:sz="4" w:space="0" w:color="000000"/>
          <w:right w:val="none" w:sz="4" w:space="0" w:color="000000"/>
        </w:pBdr>
        <w:spacing w:after="0"/>
      </w:pPr>
      <w:r w:rsidRPr="00CE36BA">
        <w:rPr>
          <w:rFonts w:ascii="Times New Roman" w:hAnsi="Times New Roman"/>
          <w:i/>
          <w:color w:val="000000"/>
        </w:rPr>
        <w:t>* 1 – в форме уведомления</w:t>
      </w:r>
      <w:r w:rsidR="00012BEB">
        <w:rPr>
          <w:rFonts w:ascii="Times New Roman" w:hAnsi="Times New Roman"/>
          <w:color w:val="000000"/>
        </w:rPr>
        <w:t xml:space="preserve"> </w:t>
      </w:r>
      <w:r w:rsidR="00012BEB">
        <w:rPr>
          <w:rFonts w:ascii="Times New Roman" w:hAnsi="Times New Roman"/>
          <w:color w:val="000000"/>
        </w:rPr>
        <w:br w:type="page" w:clear="all"/>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ind w:left="3960"/>
        <w:jc w:val="right"/>
      </w:pPr>
      <w:r>
        <w:rPr>
          <w:rFonts w:ascii="Times New Roman" w:hAnsi="Times New Roman"/>
          <w:color w:val="000000"/>
          <w:sz w:val="28"/>
          <w:szCs w:val="28"/>
        </w:rPr>
        <w:lastRenderedPageBreak/>
        <w:t>Образец № 4</w:t>
      </w:r>
    </w:p>
    <w:p w:rsidR="00012BEB" w:rsidRDefault="00012BEB" w:rsidP="00012BEB">
      <w:pPr>
        <w:spacing w:after="0" w:line="239" w:lineRule="atLeast"/>
        <w:ind w:firstLine="720"/>
        <w:jc w:val="both"/>
      </w:pPr>
      <w:r>
        <w:rPr>
          <w:rFonts w:ascii="Arial" w:eastAsia="Arial" w:hAnsi="Arial" w:cs="Arial"/>
          <w:color w:val="000000"/>
        </w:rPr>
        <w:t xml:space="preserve"> </w:t>
      </w:r>
    </w:p>
    <w:p w:rsidR="00012BEB" w:rsidRDefault="00012BEB" w:rsidP="00012BEB">
      <w:pPr>
        <w:spacing w:after="0" w:line="239" w:lineRule="atLeast"/>
        <w:ind w:firstLine="720"/>
        <w:jc w:val="both"/>
      </w:pPr>
      <w:r>
        <w:rPr>
          <w:rFonts w:ascii="Arial" w:eastAsia="Arial" w:hAnsi="Arial" w:cs="Arial"/>
          <w:color w:val="000000"/>
        </w:rPr>
        <w:t xml:space="preserve"> </w:t>
      </w:r>
    </w:p>
    <w:p w:rsidR="00012BEB" w:rsidRDefault="00012BEB" w:rsidP="00012BEB">
      <w:pPr>
        <w:spacing w:after="0" w:line="239" w:lineRule="atLeast"/>
        <w:ind w:firstLine="720"/>
        <w:jc w:val="both"/>
      </w:pPr>
      <w:r>
        <w:rPr>
          <w:rFonts w:ascii="Arial" w:eastAsia="Arial" w:hAnsi="Arial" w:cs="Arial"/>
          <w:color w:val="000000"/>
        </w:rPr>
        <w:t xml:space="preserve"> </w:t>
      </w:r>
    </w:p>
    <w:p w:rsidR="00012BEB" w:rsidRDefault="00012BEB" w:rsidP="00012BEB">
      <w:pPr>
        <w:spacing w:after="0" w:line="320" w:lineRule="atLeast"/>
        <w:ind w:right="140" w:firstLine="720"/>
        <w:jc w:val="center"/>
      </w:pPr>
      <w:r>
        <w:rPr>
          <w:rFonts w:ascii="Times New Roman" w:hAnsi="Times New Roman"/>
          <w:b/>
          <w:color w:val="000000"/>
          <w:sz w:val="26"/>
        </w:rPr>
        <w:t>УВЕДОМЛЕНИЕ</w:t>
      </w:r>
    </w:p>
    <w:p w:rsidR="00012BEB" w:rsidRDefault="00012BEB" w:rsidP="00012BEB">
      <w:pPr>
        <w:spacing w:after="0" w:line="320" w:lineRule="atLeast"/>
        <w:ind w:right="140" w:firstLine="720"/>
        <w:jc w:val="center"/>
      </w:pPr>
      <w:r>
        <w:rPr>
          <w:rFonts w:ascii="Times New Roman" w:hAnsi="Times New Roman"/>
          <w:b/>
          <w:color w:val="000000"/>
          <w:sz w:val="26"/>
        </w:rPr>
        <w:t>об отказе в приеме документов, необходимых для предоставления муниципальной услуги</w:t>
      </w:r>
    </w:p>
    <w:p w:rsidR="00012BEB" w:rsidRDefault="00012BEB" w:rsidP="00012BEB">
      <w:pPr>
        <w:spacing w:after="0" w:line="239" w:lineRule="atLeast"/>
        <w:ind w:firstLine="720"/>
        <w:jc w:val="both"/>
      </w:pPr>
      <w:r>
        <w:rPr>
          <w:rFonts w:ascii="Arial" w:eastAsia="Arial" w:hAnsi="Arial" w:cs="Arial"/>
          <w:color w:val="000000"/>
        </w:rPr>
        <w:t xml:space="preserve"> </w:t>
      </w:r>
    </w:p>
    <w:p w:rsidR="00012BEB" w:rsidRDefault="00012BEB" w:rsidP="00012BEB">
      <w:pPr>
        <w:spacing w:after="0" w:line="279" w:lineRule="atLeast"/>
        <w:ind w:firstLine="720"/>
        <w:jc w:val="center"/>
      </w:pPr>
      <w:r>
        <w:rPr>
          <w:rFonts w:ascii="Times New Roman" w:hAnsi="Times New Roman"/>
          <w:color w:val="000000"/>
          <w:sz w:val="28"/>
        </w:rPr>
        <w:t>от________________№_______________</w:t>
      </w:r>
    </w:p>
    <w:p w:rsidR="00012BEB" w:rsidRDefault="00012BEB" w:rsidP="00012BEB">
      <w:pPr>
        <w:spacing w:after="0" w:line="239" w:lineRule="atLeast"/>
        <w:ind w:firstLine="720"/>
        <w:jc w:val="both"/>
      </w:pPr>
      <w:r>
        <w:rPr>
          <w:rFonts w:ascii="Arial" w:eastAsia="Arial" w:hAnsi="Arial" w:cs="Arial"/>
          <w:color w:val="000000"/>
        </w:rPr>
        <w:t xml:space="preserve"> </w:t>
      </w:r>
    </w:p>
    <w:p w:rsidR="00012BEB" w:rsidRDefault="00012BEB" w:rsidP="00012BEB">
      <w:pPr>
        <w:spacing w:after="0" w:line="279" w:lineRule="atLeast"/>
        <w:ind w:firstLine="700"/>
        <w:jc w:val="both"/>
      </w:pPr>
      <w:r>
        <w:rPr>
          <w:rFonts w:ascii="Times New Roman" w:hAnsi="Times New Roman"/>
          <w:color w:val="000000"/>
          <w:sz w:val="28"/>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w:t>
      </w:r>
    </w:p>
    <w:p w:rsidR="00012BEB" w:rsidRDefault="00012BEB" w:rsidP="00012BEB">
      <w:pPr>
        <w:spacing w:after="0" w:line="239" w:lineRule="atLeast"/>
        <w:ind w:firstLine="700"/>
        <w:jc w:val="center"/>
      </w:pPr>
      <w:r>
        <w:rPr>
          <w:rFonts w:ascii="Times New Roman" w:hAnsi="Times New Roman"/>
          <w:color w:val="000000"/>
          <w:sz w:val="20"/>
        </w:rPr>
        <w:t>(Ф.И.О. физического лица, наименование юридического лица– заявителя,</w:t>
      </w:r>
    </w:p>
    <w:p w:rsidR="00012BEB" w:rsidRPr="00031EC2" w:rsidRDefault="00012BEB" w:rsidP="00012BEB">
      <w:pPr>
        <w:pBdr>
          <w:bottom w:val="single" w:sz="4" w:space="1" w:color="auto"/>
        </w:pBdr>
        <w:spacing w:after="0" w:line="239" w:lineRule="atLeast"/>
        <w:jc w:val="both"/>
      </w:pPr>
    </w:p>
    <w:p w:rsidR="00012BEB" w:rsidRDefault="00012BEB" w:rsidP="00012BEB">
      <w:pPr>
        <w:spacing w:after="0" w:line="239" w:lineRule="atLeast"/>
        <w:ind w:firstLine="720"/>
        <w:jc w:val="center"/>
      </w:pPr>
      <w:r>
        <w:rPr>
          <w:rFonts w:ascii="Times New Roman" w:hAnsi="Times New Roman"/>
          <w:color w:val="000000"/>
          <w:sz w:val="20"/>
        </w:rPr>
        <w:t>дата направления заявления)</w:t>
      </w:r>
    </w:p>
    <w:p w:rsidR="00012BEB" w:rsidRDefault="00012BEB" w:rsidP="00012BEB">
      <w:pPr>
        <w:spacing w:after="0" w:line="279" w:lineRule="atLeast"/>
        <w:ind w:firstLine="720"/>
        <w:jc w:val="both"/>
      </w:pPr>
      <w:r>
        <w:rPr>
          <w:rFonts w:ascii="Times New Roman" w:hAnsi="Times New Roman"/>
          <w:color w:val="000000"/>
          <w:sz w:val="28"/>
        </w:rPr>
        <w:t>принято решение об отказе в приеме документов, необходимых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части решений, принимаемых на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«ведение садоводства» и «ведение огородничества» и в отношении объектов индивидуального жилищного строительства, садовых домов в связи с:________________________________________________________________</w:t>
      </w:r>
    </w:p>
    <w:p w:rsidR="00012BEB" w:rsidRDefault="00012BEB" w:rsidP="00012BEB">
      <w:pPr>
        <w:spacing w:after="0" w:line="239" w:lineRule="atLeast"/>
        <w:ind w:firstLine="720"/>
        <w:jc w:val="center"/>
      </w:pPr>
      <w:r>
        <w:rPr>
          <w:rFonts w:ascii="Times New Roman" w:hAnsi="Times New Roman"/>
          <w:color w:val="000000"/>
          <w:sz w:val="24"/>
        </w:rPr>
        <w:t xml:space="preserve">(указываются основания отказа в приеме документов, необходимых для предоставления </w:t>
      </w:r>
    </w:p>
    <w:p w:rsidR="00012BEB" w:rsidRPr="00031EC2"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Pr="00031EC2" w:rsidRDefault="00012BEB" w:rsidP="00012BEB">
      <w:pPr>
        <w:pBdr>
          <w:bottom w:val="single" w:sz="4" w:space="1" w:color="auto"/>
          <w:between w:val="single" w:sz="4" w:space="1" w:color="auto"/>
        </w:pBdr>
        <w:spacing w:after="0" w:line="279" w:lineRule="atLeast"/>
        <w:jc w:val="both"/>
        <w:rPr>
          <w:rFonts w:ascii="Times New Roman" w:hAnsi="Times New Roman"/>
          <w:color w:val="000000"/>
          <w:sz w:val="28"/>
        </w:rPr>
      </w:pPr>
    </w:p>
    <w:p w:rsidR="00012BEB" w:rsidRDefault="00012BEB" w:rsidP="00012BEB">
      <w:pPr>
        <w:spacing w:after="0" w:line="239" w:lineRule="atLeast"/>
        <w:ind w:firstLine="720"/>
        <w:jc w:val="center"/>
      </w:pPr>
      <w:r>
        <w:rPr>
          <w:rFonts w:ascii="Times New Roman" w:hAnsi="Times New Roman"/>
          <w:color w:val="000000"/>
          <w:sz w:val="20"/>
        </w:rPr>
        <w:t>муниципальной услуги)</w:t>
      </w:r>
    </w:p>
    <w:p w:rsidR="00012BEB" w:rsidRDefault="00012BEB" w:rsidP="00012BEB">
      <w:pPr>
        <w:spacing w:after="0" w:line="320" w:lineRule="atLeast"/>
        <w:ind w:firstLine="460"/>
        <w:jc w:val="both"/>
      </w:pPr>
      <w:r>
        <w:rPr>
          <w:rFonts w:ascii="Times New Roman" w:hAnsi="Times New Roman"/>
          <w:color w:val="000000"/>
          <w:sz w:val="28"/>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012BEB" w:rsidRDefault="00012BEB" w:rsidP="00012BEB">
      <w:pPr>
        <w:spacing w:after="0" w:line="279" w:lineRule="atLeast"/>
        <w:ind w:firstLine="460"/>
        <w:jc w:val="both"/>
      </w:pPr>
      <w:r>
        <w:rPr>
          <w:rFonts w:ascii="Times New Roman" w:hAnsi="Times New Roman"/>
          <w:color w:val="000000"/>
          <w:sz w:val="28"/>
        </w:rPr>
        <w:t>Настоящее решение может быть обжаловано в досудебном порядке путем направления жалобы в орган, уполномоченный на предоставление услуги______________________________, а также в судебном порядке.</w:t>
      </w:r>
    </w:p>
    <w:p w:rsidR="00012BEB" w:rsidRDefault="00012BEB" w:rsidP="00012BEB">
      <w:pPr>
        <w:spacing w:after="0" w:line="279" w:lineRule="atLeast"/>
        <w:ind w:firstLine="460"/>
        <w:jc w:val="both"/>
      </w:pPr>
      <w:r w:rsidRPr="00012BEB">
        <w:rPr>
          <w:rFonts w:ascii="Times New Roman" w:hAnsi="Times New Roman"/>
          <w:i/>
          <w:color w:val="000000"/>
          <w:sz w:val="28"/>
        </w:rPr>
        <w:t xml:space="preserve">          </w:t>
      </w:r>
      <w:r>
        <w:rPr>
          <w:rFonts w:ascii="Times New Roman" w:hAnsi="Times New Roman"/>
          <w:i/>
          <w:color w:val="000000"/>
          <w:sz w:val="28"/>
        </w:rPr>
        <w:t xml:space="preserve">    </w:t>
      </w:r>
      <w:r>
        <w:rPr>
          <w:rFonts w:ascii="Times New Roman" w:hAnsi="Times New Roman"/>
          <w:color w:val="000000"/>
          <w:sz w:val="20"/>
        </w:rPr>
        <w:t>(указать уполномоченный орган)</w:t>
      </w:r>
    </w:p>
    <w:p w:rsidR="00012BEB" w:rsidRPr="00012BEB" w:rsidRDefault="00012BEB" w:rsidP="00012BEB">
      <w:pPr>
        <w:spacing w:after="0" w:line="279" w:lineRule="atLeast"/>
        <w:ind w:firstLine="720"/>
        <w:jc w:val="both"/>
        <w:rPr>
          <w:rFonts w:ascii="Times New Roman" w:hAnsi="Times New Roman"/>
          <w:color w:val="000000"/>
          <w:sz w:val="28"/>
        </w:rPr>
      </w:pPr>
    </w:p>
    <w:p w:rsidR="00012BEB" w:rsidRPr="00012BEB" w:rsidRDefault="00012BEB" w:rsidP="00012BEB">
      <w:pPr>
        <w:spacing w:after="0" w:line="279" w:lineRule="atLeast"/>
        <w:ind w:firstLine="720"/>
        <w:jc w:val="both"/>
        <w:rPr>
          <w:rFonts w:ascii="Times New Roman" w:hAnsi="Times New Roman"/>
          <w:color w:val="000000"/>
          <w:sz w:val="28"/>
        </w:rPr>
      </w:pPr>
    </w:p>
    <w:p w:rsidR="00012BEB" w:rsidRPr="00012BEB" w:rsidRDefault="00012BEB" w:rsidP="00012BEB">
      <w:pPr>
        <w:spacing w:after="0" w:line="279" w:lineRule="atLeast"/>
        <w:ind w:firstLine="720"/>
        <w:jc w:val="both"/>
      </w:pPr>
      <w:r>
        <w:rPr>
          <w:rFonts w:ascii="Times New Roman" w:hAnsi="Times New Roman"/>
          <w:color w:val="000000"/>
          <w:sz w:val="28"/>
        </w:rPr>
        <w:t xml:space="preserve">Должностное лицо (должность, </w:t>
      </w:r>
      <w:proofErr w:type="gramStart"/>
      <w:r>
        <w:rPr>
          <w:rFonts w:ascii="Times New Roman" w:hAnsi="Times New Roman"/>
          <w:color w:val="000000"/>
          <w:sz w:val="28"/>
        </w:rPr>
        <w:t>ФИО)</w:t>
      </w:r>
      <w:r w:rsidRPr="00012BEB">
        <w:rPr>
          <w:rFonts w:ascii="Times New Roman" w:hAnsi="Times New Roman"/>
          <w:color w:val="000000"/>
          <w:sz w:val="28"/>
        </w:rPr>
        <w:t xml:space="preserve">  _</w:t>
      </w:r>
      <w:proofErr w:type="gramEnd"/>
      <w:r w:rsidRPr="00012BEB">
        <w:rPr>
          <w:rFonts w:ascii="Times New Roman" w:hAnsi="Times New Roman"/>
          <w:color w:val="000000"/>
          <w:sz w:val="28"/>
        </w:rPr>
        <w:t>______________________________</w:t>
      </w:r>
    </w:p>
    <w:p w:rsidR="00012BEB" w:rsidRDefault="00012BEB" w:rsidP="00012BEB">
      <w:pPr>
        <w:spacing w:after="0" w:line="239" w:lineRule="atLeast"/>
        <w:ind w:left="5660"/>
        <w:jc w:val="both"/>
      </w:pPr>
      <w:r>
        <w:rPr>
          <w:rFonts w:ascii="Times New Roman" w:hAnsi="Times New Roman"/>
          <w:color w:val="000000"/>
          <w:sz w:val="20"/>
        </w:rPr>
        <w:t>(подпись лица, уполномоченного председателем Комиссии, на прием заявлений о предоставлении муниципальной услуги)</w:t>
      </w:r>
    </w:p>
    <w:p w:rsidR="00012BEB" w:rsidRDefault="00012BEB" w:rsidP="00012BEB">
      <w:pPr>
        <w:spacing w:after="0" w:line="239" w:lineRule="atLeast"/>
        <w:ind w:firstLine="720"/>
        <w:jc w:val="both"/>
      </w:pPr>
      <w:r>
        <w:rPr>
          <w:rFonts w:ascii="Arial" w:eastAsia="Arial" w:hAnsi="Arial" w:cs="Arial"/>
          <w:color w:val="000000"/>
        </w:rPr>
        <w:t> </w:t>
      </w:r>
    </w:p>
    <w:p w:rsidR="00012BEB" w:rsidRDefault="00012BEB" w:rsidP="00012BEB">
      <w:pPr>
        <w:rPr>
          <w:rFonts w:ascii="Times New Roman" w:hAnsi="Times New Roman"/>
          <w:color w:val="000000"/>
          <w:sz w:val="28"/>
        </w:rPr>
      </w:pPr>
      <w:r>
        <w:rPr>
          <w:rFonts w:ascii="Times New Roman" w:hAnsi="Times New Roman"/>
          <w:color w:val="000000"/>
          <w:sz w:val="28"/>
        </w:rPr>
        <w:br w:type="page"/>
      </w:r>
    </w:p>
    <w:p w:rsidR="00012BEB" w:rsidRDefault="00012BEB" w:rsidP="00012BEB">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Образец № 5</w:t>
      </w:r>
    </w:p>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w:t>
      </w:r>
    </w:p>
    <w:tbl>
      <w:tblPr>
        <w:tblStyle w:val="aff6"/>
        <w:tblW w:w="1036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750"/>
        <w:gridCol w:w="645"/>
        <w:gridCol w:w="435"/>
        <w:gridCol w:w="5533"/>
      </w:tblGrid>
      <w:tr w:rsidR="00012BEB" w:rsidTr="008A3607">
        <w:tc>
          <w:tcPr>
            <w:tcW w:w="3750" w:type="dxa"/>
            <w:vMerge w:val="restar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c>
          <w:tcPr>
            <w:tcW w:w="6613" w:type="dxa"/>
            <w:gridSpan w:val="3"/>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sz w:val="24"/>
              </w:rPr>
              <w:t>Кому:</w:t>
            </w:r>
          </w:p>
        </w:tc>
      </w:tr>
      <w:tr w:rsidR="00012BEB" w:rsidTr="008A3607">
        <w:tc>
          <w:tcPr>
            <w:tcW w:w="0" w:type="auto"/>
            <w:vMerge/>
            <w:tcBorders>
              <w:top w:val="none" w:sz="4" w:space="0" w:color="000000"/>
              <w:left w:val="none" w:sz="4" w:space="0" w:color="000000"/>
              <w:bottom w:val="none" w:sz="4" w:space="0" w:color="000000"/>
              <w:right w:val="none" w:sz="4" w:space="0" w:color="000000"/>
            </w:tcBorders>
          </w:tcPr>
          <w:p w:rsidR="00012BEB" w:rsidRDefault="00012BEB" w:rsidP="008A3607"/>
        </w:tc>
        <w:tc>
          <w:tcPr>
            <w:tcW w:w="6613" w:type="dxa"/>
            <w:gridSpan w:val="3"/>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rPr>
              <w:t>(Ф.И.О. физического лица и адрес проживания/наименование организации и ИНН)</w:t>
            </w:r>
          </w:p>
        </w:tc>
      </w:tr>
      <w:tr w:rsidR="00012BEB" w:rsidTr="008A3607">
        <w:tc>
          <w:tcPr>
            <w:tcW w:w="0" w:type="auto"/>
            <w:vMerge/>
            <w:tcBorders>
              <w:top w:val="none" w:sz="4" w:space="0" w:color="000000"/>
              <w:left w:val="none" w:sz="4" w:space="0" w:color="000000"/>
              <w:bottom w:val="none" w:sz="4" w:space="0" w:color="000000"/>
              <w:right w:val="none" w:sz="4" w:space="0" w:color="000000"/>
            </w:tcBorders>
          </w:tcPr>
          <w:p w:rsidR="00012BEB" w:rsidRDefault="00012BEB" w:rsidP="008A3607"/>
        </w:tc>
        <w:tc>
          <w:tcPr>
            <w:tcW w:w="6613" w:type="dxa"/>
            <w:gridSpan w:val="3"/>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0" w:type="auto"/>
            <w:vMerge/>
            <w:tcBorders>
              <w:top w:val="none" w:sz="4" w:space="0" w:color="000000"/>
              <w:left w:val="none" w:sz="4" w:space="0" w:color="000000"/>
              <w:bottom w:val="none" w:sz="4" w:space="0" w:color="000000"/>
              <w:right w:val="none" w:sz="4" w:space="0" w:color="000000"/>
            </w:tcBorders>
          </w:tcPr>
          <w:p w:rsidR="00012BEB" w:rsidRDefault="00012BEB" w:rsidP="008A3607"/>
        </w:tc>
        <w:tc>
          <w:tcPr>
            <w:tcW w:w="6613" w:type="dxa"/>
            <w:gridSpan w:val="3"/>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rPr>
              <w:t>(Ф.И.О. представителя заявителя и реквизиты доверенности)</w:t>
            </w:r>
          </w:p>
        </w:tc>
      </w:tr>
      <w:tr w:rsidR="00012BEB" w:rsidTr="008A3607">
        <w:tc>
          <w:tcPr>
            <w:tcW w:w="0" w:type="auto"/>
            <w:vMerge/>
            <w:tcBorders>
              <w:top w:val="none" w:sz="4" w:space="0" w:color="000000"/>
              <w:left w:val="none" w:sz="4" w:space="0" w:color="000000"/>
              <w:bottom w:val="none" w:sz="4" w:space="0" w:color="000000"/>
              <w:right w:val="none" w:sz="4" w:space="0" w:color="000000"/>
            </w:tcBorders>
          </w:tcPr>
          <w:p w:rsidR="00012BEB" w:rsidRDefault="00012BEB" w:rsidP="008A3607"/>
        </w:tc>
        <w:tc>
          <w:tcPr>
            <w:tcW w:w="6613" w:type="dxa"/>
            <w:gridSpan w:val="3"/>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0" w:type="auto"/>
            <w:vMerge/>
            <w:tcBorders>
              <w:top w:val="none" w:sz="4" w:space="0" w:color="000000"/>
              <w:left w:val="none" w:sz="4" w:space="0" w:color="000000"/>
              <w:bottom w:val="none" w:sz="4" w:space="0" w:color="000000"/>
              <w:right w:val="none" w:sz="4" w:space="0" w:color="000000"/>
            </w:tcBorders>
          </w:tcPr>
          <w:p w:rsidR="00012BEB" w:rsidRDefault="00012BEB" w:rsidP="008A3607"/>
        </w:tc>
        <w:tc>
          <w:tcPr>
            <w:tcW w:w="6613" w:type="dxa"/>
            <w:gridSpan w:val="3"/>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0" w:type="auto"/>
            <w:vMerge/>
            <w:tcBorders>
              <w:top w:val="none" w:sz="4" w:space="0" w:color="000000"/>
              <w:left w:val="none" w:sz="4" w:space="0" w:color="000000"/>
              <w:bottom w:val="none" w:sz="4" w:space="0" w:color="000000"/>
              <w:right w:val="none" w:sz="4" w:space="0" w:color="000000"/>
            </w:tcBorders>
          </w:tcPr>
          <w:p w:rsidR="00012BEB" w:rsidRDefault="00012BEB" w:rsidP="008A3607"/>
        </w:tc>
        <w:tc>
          <w:tcPr>
            <w:tcW w:w="6613" w:type="dxa"/>
            <w:gridSpan w:val="3"/>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sz w:val="24"/>
              </w:rPr>
              <w:t>Контактная информация:</w:t>
            </w:r>
          </w:p>
        </w:tc>
      </w:tr>
      <w:tr w:rsidR="00012BEB" w:rsidTr="008A3607">
        <w:tc>
          <w:tcPr>
            <w:tcW w:w="0" w:type="auto"/>
            <w:vMerge/>
            <w:tcBorders>
              <w:top w:val="none" w:sz="4" w:space="0" w:color="000000"/>
              <w:left w:val="none" w:sz="4" w:space="0" w:color="000000"/>
              <w:bottom w:val="none" w:sz="4" w:space="0" w:color="000000"/>
              <w:right w:val="none" w:sz="4" w:space="0" w:color="000000"/>
            </w:tcBorders>
          </w:tcPr>
          <w:p w:rsidR="00012BEB" w:rsidRDefault="00012BEB" w:rsidP="008A3607"/>
        </w:tc>
        <w:tc>
          <w:tcPr>
            <w:tcW w:w="64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sz w:val="24"/>
              </w:rPr>
              <w:t>тел.</w:t>
            </w:r>
          </w:p>
        </w:tc>
        <w:tc>
          <w:tcPr>
            <w:tcW w:w="5968"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0" w:type="auto"/>
            <w:vMerge/>
            <w:tcBorders>
              <w:top w:val="none" w:sz="4" w:space="0" w:color="000000"/>
              <w:left w:val="none" w:sz="4" w:space="0" w:color="000000"/>
              <w:bottom w:val="none" w:sz="4" w:space="0" w:color="000000"/>
              <w:right w:val="none" w:sz="4" w:space="0" w:color="000000"/>
            </w:tcBorders>
          </w:tcPr>
          <w:p w:rsidR="00012BEB" w:rsidRDefault="00012BEB" w:rsidP="008A3607"/>
        </w:tc>
        <w:tc>
          <w:tcPr>
            <w:tcW w:w="1080"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sz w:val="24"/>
              </w:rPr>
              <w:t>эл. почта</w:t>
            </w:r>
          </w:p>
        </w:tc>
        <w:tc>
          <w:tcPr>
            <w:tcW w:w="5533" w:type="dxa"/>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bl>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tbl>
      <w:tblPr>
        <w:tblStyle w:val="aff6"/>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8693"/>
        <w:gridCol w:w="1512"/>
      </w:tblGrid>
      <w:tr w:rsidR="00012BEB" w:rsidTr="008A3607">
        <w:tc>
          <w:tcPr>
            <w:tcW w:w="9354" w:type="dxa"/>
            <w:gridSpan w:val="2"/>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012BEB" w:rsidRPr="00CE36BA" w:rsidRDefault="00012BEB" w:rsidP="008A3607">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b/>
                <w:color w:val="000000"/>
                <w:sz w:val="24"/>
              </w:rPr>
              <w:t>РЕШЕНИЕ</w:t>
            </w:r>
            <w:r w:rsidR="00CE36BA">
              <w:rPr>
                <w:rFonts w:ascii="Times New Roman" w:hAnsi="Times New Roman"/>
                <w:b/>
                <w:color w:val="000000"/>
                <w:sz w:val="24"/>
                <w:vertAlign w:val="superscript"/>
              </w:rPr>
              <w:t>1</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b/>
                <w:color w:val="000000"/>
                <w:sz w:val="24"/>
              </w:rPr>
              <w:t>об отказе в приеме заявления и документов, необходимых для предоставления муниципальной услуги</w:t>
            </w:r>
          </w:p>
        </w:tc>
      </w:tr>
      <w:tr w:rsidR="00012BEB" w:rsidTr="008A3607">
        <w:tc>
          <w:tcPr>
            <w:tcW w:w="9354"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9354"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sz w:val="24"/>
              </w:rPr>
              <w:t>Настоящим подтверждается, что при приеме документов, необходимых для предоставления муниципальной услуги,</w:t>
            </w:r>
          </w:p>
        </w:tc>
      </w:tr>
      <w:tr w:rsidR="00012BEB" w:rsidTr="008A3607">
        <w:tc>
          <w:tcPr>
            <w:tcW w:w="7968"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c>
          <w:tcPr>
            <w:tcW w:w="138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7968"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170456">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rPr>
              <w:t xml:space="preserve">(наименование муниципальной услуги в соответствии с </w:t>
            </w:r>
            <w:r w:rsidR="00170456">
              <w:rPr>
                <w:rFonts w:ascii="Times New Roman" w:hAnsi="Times New Roman"/>
                <w:color w:val="000000"/>
              </w:rPr>
              <w:t>А</w:t>
            </w:r>
            <w:r>
              <w:rPr>
                <w:rFonts w:ascii="Times New Roman" w:hAnsi="Times New Roman"/>
                <w:color w:val="000000"/>
              </w:rPr>
              <w:t>дминистративным регламентом)</w:t>
            </w:r>
          </w:p>
        </w:tc>
        <w:tc>
          <w:tcPr>
            <w:tcW w:w="138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9354"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sz w:val="24"/>
              </w:rPr>
              <w:t>были выявлены следующие основания для отказа в приеме документов:</w:t>
            </w:r>
          </w:p>
        </w:tc>
      </w:tr>
      <w:tr w:rsidR="00012BEB" w:rsidTr="008A3607">
        <w:tc>
          <w:tcPr>
            <w:tcW w:w="9354"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9354" w:type="dxa"/>
            <w:gridSpan w:val="2"/>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9354" w:type="dxa"/>
            <w:gridSpan w:val="2"/>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9354" w:type="dxa"/>
            <w:gridSpan w:val="2"/>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rPr>
              <w:t>(указываются основания для отказа в приеме документов, предусмотренные пунктом 2.12 Административного регламента)</w:t>
            </w:r>
          </w:p>
        </w:tc>
      </w:tr>
      <w:tr w:rsidR="00012BEB" w:rsidTr="008A3607">
        <w:tc>
          <w:tcPr>
            <w:tcW w:w="9354"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sz w:val="24"/>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012BEB" w:rsidTr="008A3607">
        <w:tc>
          <w:tcPr>
            <w:tcW w:w="9354"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sz w:val="24"/>
              </w:rPr>
              <w:t>Для получения муниципальной услуги заявителю необходимо представить следующие документы:</w:t>
            </w:r>
          </w:p>
        </w:tc>
      </w:tr>
      <w:tr w:rsidR="00012BEB" w:rsidTr="008A3607">
        <w:tc>
          <w:tcPr>
            <w:tcW w:w="9354"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9354" w:type="dxa"/>
            <w:gridSpan w:val="2"/>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9354" w:type="dxa"/>
            <w:gridSpan w:val="2"/>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9354" w:type="dxa"/>
            <w:gridSpan w:val="2"/>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rPr>
              <w:t>(указывается перечень документов в случае, если основанием для отказа является представление неполного комплекта документов)</w:t>
            </w:r>
          </w:p>
        </w:tc>
      </w:tr>
    </w:tbl>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tbl>
      <w:tblPr>
        <w:tblStyle w:val="aff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03"/>
        <w:gridCol w:w="2294"/>
        <w:gridCol w:w="2752"/>
        <w:gridCol w:w="1321"/>
      </w:tblGrid>
      <w:tr w:rsidR="00012BEB" w:rsidTr="008A3607">
        <w:tc>
          <w:tcPr>
            <w:tcW w:w="2903"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c>
          <w:tcPr>
            <w:tcW w:w="2294"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c>
          <w:tcPr>
            <w:tcW w:w="2752"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c>
          <w:tcPr>
            <w:tcW w:w="1321"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012BEB" w:rsidRDefault="00012BEB" w:rsidP="008A3607">
            <w:pPr>
              <w:spacing w:line="57" w:lineRule="atLeast"/>
            </w:pPr>
            <w:r>
              <w:rPr>
                <w:rFonts w:ascii="Times New Roman" w:hAnsi="Times New Roman"/>
                <w:color w:val="000000"/>
                <w:sz w:val="24"/>
              </w:rPr>
              <w:t xml:space="preserve"> </w:t>
            </w:r>
          </w:p>
        </w:tc>
      </w:tr>
      <w:tr w:rsidR="00012BEB" w:rsidTr="008A3607">
        <w:tc>
          <w:tcPr>
            <w:tcW w:w="2903"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rPr>
              <w:t>(должностное лицо</w:t>
            </w:r>
          </w:p>
          <w:p w:rsidR="00012BEB" w:rsidRDefault="00012BEB" w:rsidP="008A3607">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olor w:val="000000"/>
              </w:rPr>
              <w:t>(специалист МФЦ)</w:t>
            </w:r>
          </w:p>
        </w:tc>
        <w:tc>
          <w:tcPr>
            <w:tcW w:w="2294"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olor w:val="000000"/>
              </w:rPr>
              <w:t>(подпись)</w:t>
            </w:r>
          </w:p>
        </w:tc>
        <w:tc>
          <w:tcPr>
            <w:tcW w:w="2752"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olor w:val="000000"/>
              </w:rPr>
              <w:t>(инициалы, фамилия)</w:t>
            </w:r>
          </w:p>
        </w:tc>
        <w:tc>
          <w:tcPr>
            <w:tcW w:w="1321"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olor w:val="000000"/>
              </w:rPr>
              <w:t>(дата)</w:t>
            </w:r>
          </w:p>
        </w:tc>
      </w:tr>
      <w:tr w:rsidR="00012BEB" w:rsidTr="008A3607">
        <w:tc>
          <w:tcPr>
            <w:tcW w:w="9270" w:type="dxa"/>
            <w:gridSpan w:val="4"/>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pBdr>
                <w:top w:val="none" w:sz="4" w:space="0" w:color="000000"/>
                <w:left w:val="none" w:sz="4" w:space="0" w:color="000000"/>
                <w:bottom w:val="none" w:sz="4" w:space="0" w:color="000000"/>
                <w:right w:val="none" w:sz="4" w:space="0" w:color="000000"/>
              </w:pBdr>
              <w:spacing w:line="239" w:lineRule="atLeast"/>
              <w:jc w:val="both"/>
            </w:pPr>
            <w:r>
              <w:rPr>
                <w:rFonts w:ascii="Times New Roman" w:hAnsi="Times New Roman"/>
                <w:color w:val="000000"/>
                <w:sz w:val="24"/>
              </w:rPr>
              <w:t>М.П.</w:t>
            </w:r>
          </w:p>
        </w:tc>
      </w:tr>
    </w:tbl>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tbl>
      <w:tblPr>
        <w:tblStyle w:val="aff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045"/>
      </w:tblGrid>
      <w:tr w:rsidR="00012BEB" w:rsidTr="008A3607">
        <w:tc>
          <w:tcPr>
            <w:tcW w:w="904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012BEB" w:rsidRDefault="00012BEB" w:rsidP="008A3607">
            <w:pPr>
              <w:spacing w:line="57" w:lineRule="atLeast"/>
              <w:rPr>
                <w:rFonts w:ascii="Times New Roman" w:hAnsi="Times New Roman"/>
                <w:color w:val="000000"/>
                <w:sz w:val="24"/>
              </w:rPr>
            </w:pPr>
          </w:p>
          <w:p w:rsidR="00CE36BA" w:rsidRDefault="00CE36BA" w:rsidP="008A3607">
            <w:pPr>
              <w:spacing w:line="57" w:lineRule="atLeast"/>
              <w:rPr>
                <w:rFonts w:ascii="Times New Roman" w:hAnsi="Times New Roman"/>
                <w:color w:val="000000"/>
                <w:sz w:val="24"/>
              </w:rPr>
            </w:pPr>
          </w:p>
          <w:p w:rsidR="00CE36BA" w:rsidRDefault="00CE36BA" w:rsidP="008A3607">
            <w:pPr>
              <w:spacing w:line="57" w:lineRule="atLeast"/>
            </w:pPr>
          </w:p>
        </w:tc>
      </w:tr>
    </w:tbl>
    <w:p w:rsidR="00012BEB" w:rsidRDefault="00012BEB" w:rsidP="00012BEB">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w:t>
      </w:r>
    </w:p>
    <w:p w:rsidR="00BF096C" w:rsidRPr="00CE36BA" w:rsidRDefault="00CE36BA" w:rsidP="00CE36BA">
      <w:r w:rsidRPr="00CE36BA">
        <w:rPr>
          <w:rFonts w:ascii="Times New Roman" w:hAnsi="Times New Roman"/>
          <w:i/>
          <w:color w:val="000000"/>
        </w:rPr>
        <w:t>* 1 – в форме уведомления</w:t>
      </w:r>
    </w:p>
    <w:sectPr w:rsidR="00BF096C" w:rsidRPr="00CE36BA" w:rsidSect="00B3627E">
      <w:footerReference w:type="default" r:id="rId13"/>
      <w:pgSz w:w="11906" w:h="16838"/>
      <w:pgMar w:top="1134" w:right="567" w:bottom="1418"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B97" w:rsidRDefault="00E42B97" w:rsidP="006E31D4">
      <w:pPr>
        <w:spacing w:after="0" w:line="240" w:lineRule="auto"/>
      </w:pPr>
      <w:r>
        <w:separator/>
      </w:r>
    </w:p>
  </w:endnote>
  <w:endnote w:type="continuationSeparator" w:id="0">
    <w:p w:rsidR="00E42B97" w:rsidRDefault="00E42B97" w:rsidP="006E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altName w:val="Arial"/>
    <w:panose1 w:val="020B0604020202020204"/>
    <w:charset w:val="CC"/>
    <w:family w:val="swiss"/>
    <w:pitch w:val="variable"/>
    <w:sig w:usb0="E0002AFF" w:usb1="C0007843" w:usb2="00000009" w:usb3="00000000" w:csb0="000001FF" w:csb1="00000000"/>
  </w:font>
  <w:font w:name="Courier New">
    <w:altName w:val="Letter Gothic"/>
    <w:panose1 w:val="02070309020205020404"/>
    <w:charset w:val="CC"/>
    <w:family w:val="modern"/>
    <w:pitch w:val="fixed"/>
    <w:sig w:usb0="E0002AFF" w:usb1="C0007843" w:usb2="00000009" w:usb3="00000000" w:csb0="000001FF" w:csb1="00000000"/>
  </w:font>
  <w:font w:name="Wingdings">
    <w:altName w:val="Haettenschweiler"/>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mbria">
    <w:altName w:val="Palatino Linotype"/>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altName w:val="Tahoma"/>
    <w:panose1 w:val="020B0604030504040204"/>
    <w:charset w:val="CC"/>
    <w:family w:val="swiss"/>
    <w:pitch w:val="variable"/>
    <w:sig w:usb0="A10006FF" w:usb1="4000205B" w:usb2="00000010" w:usb3="00000000" w:csb0="0000019F" w:csb1="00000000"/>
  </w:font>
  <w:font w:name="FreeSans">
    <w:altName w:val="Times New Roman"/>
    <w:panose1 w:val="00000000000000000000"/>
    <w:charset w:val="CC"/>
    <w:family w:val="auto"/>
    <w:notTrueType/>
    <w:pitch w:val="variable"/>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Ope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607" w:rsidRPr="00F02B4D" w:rsidRDefault="008A3607" w:rsidP="00125176">
    <w:pPr>
      <w:pStyle w:val="a7"/>
      <w:jc w:val="center"/>
      <w:rPr>
        <w:sz w:val="20"/>
      </w:rPr>
    </w:pPr>
    <w:r w:rsidRPr="00F02B4D">
      <w:rPr>
        <w:sz w:val="20"/>
      </w:rPr>
      <w:fldChar w:fldCharType="begin"/>
    </w:r>
    <w:r w:rsidRPr="00F02B4D">
      <w:rPr>
        <w:sz w:val="20"/>
      </w:rPr>
      <w:instrText>PAGE   \* MERGEFORMAT</w:instrText>
    </w:r>
    <w:r w:rsidRPr="00F02B4D">
      <w:rPr>
        <w:sz w:val="20"/>
      </w:rPr>
      <w:fldChar w:fldCharType="separate"/>
    </w:r>
    <w:r w:rsidR="007D3603">
      <w:rPr>
        <w:noProof/>
        <w:sz w:val="20"/>
      </w:rPr>
      <w:t>23</w:t>
    </w:r>
    <w:r w:rsidRPr="00F02B4D">
      <w:rP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B97" w:rsidRDefault="00E42B97" w:rsidP="006E31D4">
      <w:pPr>
        <w:spacing w:after="0" w:line="240" w:lineRule="auto"/>
      </w:pPr>
      <w:r>
        <w:separator/>
      </w:r>
    </w:p>
  </w:footnote>
  <w:footnote w:type="continuationSeparator" w:id="0">
    <w:p w:rsidR="00E42B97" w:rsidRDefault="00E42B97" w:rsidP="006E3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720" w:hanging="360"/>
      </w:pPr>
      <w:rPr>
        <w:rFonts w:cs="Times New Roman"/>
        <w:b w:val="0"/>
      </w:rPr>
    </w:lvl>
  </w:abstractNum>
  <w:abstractNum w:abstractNumId="2" w15:restartNumberingAfterBreak="0">
    <w:nsid w:val="00000003"/>
    <w:multiLevelType w:val="multilevel"/>
    <w:tmpl w:val="00000003"/>
    <w:name w:val="WW8Num13"/>
    <w:lvl w:ilvl="0">
      <w:start w:val="2"/>
      <w:numFmt w:val="decimal"/>
      <w:lvlText w:val="%1."/>
      <w:lvlJc w:val="left"/>
      <w:pPr>
        <w:tabs>
          <w:tab w:val="num" w:pos="0"/>
        </w:tabs>
        <w:ind w:left="540" w:hanging="540"/>
      </w:pPr>
      <w:rPr>
        <w:rFonts w:cs="Times New Roman"/>
      </w:rPr>
    </w:lvl>
    <w:lvl w:ilvl="1">
      <w:start w:val="3"/>
      <w:numFmt w:val="decimal"/>
      <w:lvlText w:val="%1.%2."/>
      <w:lvlJc w:val="left"/>
      <w:pPr>
        <w:tabs>
          <w:tab w:val="num" w:pos="0"/>
        </w:tabs>
        <w:ind w:left="720" w:hanging="54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260" w:hanging="72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1980" w:hanging="1080"/>
      </w:pPr>
      <w:rPr>
        <w:rFonts w:cs="Times New Roman"/>
      </w:rPr>
    </w:lvl>
    <w:lvl w:ilvl="6">
      <w:start w:val="1"/>
      <w:numFmt w:val="decimal"/>
      <w:lvlText w:val="%1.%2.%3.%4.%5.%6.%7."/>
      <w:lvlJc w:val="left"/>
      <w:pPr>
        <w:tabs>
          <w:tab w:val="num" w:pos="0"/>
        </w:tabs>
        <w:ind w:left="2520" w:hanging="1440"/>
      </w:pPr>
      <w:rPr>
        <w:rFonts w:cs="Times New Roman"/>
      </w:rPr>
    </w:lvl>
    <w:lvl w:ilvl="7">
      <w:start w:val="1"/>
      <w:numFmt w:val="decimal"/>
      <w:lvlText w:val="%1.%2.%3.%4.%5.%6.%7.%8."/>
      <w:lvlJc w:val="left"/>
      <w:pPr>
        <w:tabs>
          <w:tab w:val="num" w:pos="0"/>
        </w:tabs>
        <w:ind w:left="2700" w:hanging="1440"/>
      </w:pPr>
      <w:rPr>
        <w:rFonts w:cs="Times New Roman"/>
      </w:rPr>
    </w:lvl>
    <w:lvl w:ilvl="8">
      <w:start w:val="1"/>
      <w:numFmt w:val="decimal"/>
      <w:lvlText w:val="%1.%2.%3.%4.%5.%6.%7.%8.%9."/>
      <w:lvlJc w:val="left"/>
      <w:pPr>
        <w:tabs>
          <w:tab w:val="num" w:pos="0"/>
        </w:tabs>
        <w:ind w:left="3240" w:hanging="1800"/>
      </w:pPr>
      <w:rPr>
        <w:rFonts w:cs="Times New Roman"/>
      </w:rPr>
    </w:lvl>
  </w:abstractNum>
  <w:abstractNum w:abstractNumId="3" w15:restartNumberingAfterBreak="0">
    <w:nsid w:val="00000004"/>
    <w:multiLevelType w:val="singleLevel"/>
    <w:tmpl w:val="00000004"/>
    <w:name w:val="WW8Num17"/>
    <w:lvl w:ilvl="0">
      <w:start w:val="1"/>
      <w:numFmt w:val="decimal"/>
      <w:lvlText w:val="%1."/>
      <w:lvlJc w:val="left"/>
      <w:pPr>
        <w:tabs>
          <w:tab w:val="num" w:pos="0"/>
        </w:tabs>
        <w:ind w:left="644" w:hanging="360"/>
      </w:pPr>
      <w:rPr>
        <w:rFonts w:cs="Times New Roman"/>
      </w:rPr>
    </w:lvl>
  </w:abstractNum>
  <w:abstractNum w:abstractNumId="4" w15:restartNumberingAfterBreak="0">
    <w:nsid w:val="00000005"/>
    <w:multiLevelType w:val="singleLevel"/>
    <w:tmpl w:val="00000005"/>
    <w:name w:val="WW8Num32"/>
    <w:lvl w:ilvl="0">
      <w:start w:val="1"/>
      <w:numFmt w:val="decimal"/>
      <w:lvlText w:val="%1."/>
      <w:lvlJc w:val="left"/>
      <w:pPr>
        <w:tabs>
          <w:tab w:val="num" w:pos="0"/>
        </w:tabs>
        <w:ind w:left="218" w:hanging="360"/>
      </w:pPr>
      <w:rPr>
        <w:rFonts w:cs="Times New Roman"/>
      </w:rPr>
    </w:lvl>
  </w:abstractNum>
  <w:abstractNum w:abstractNumId="5"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sz w:val="28"/>
      </w:rPr>
    </w:lvl>
  </w:abstractNum>
  <w:abstractNum w:abstractNumId="6" w15:restartNumberingAfterBreak="0">
    <w:nsid w:val="03033FD7"/>
    <w:multiLevelType w:val="hybridMultilevel"/>
    <w:tmpl w:val="D3621248"/>
    <w:lvl w:ilvl="0" w:tplc="A84CE462">
      <w:start w:val="1"/>
      <w:numFmt w:val="bullet"/>
      <w:lvlText w:val="·"/>
      <w:lvlJc w:val="left"/>
      <w:pPr>
        <w:ind w:left="0" w:firstLine="0"/>
      </w:pPr>
    </w:lvl>
    <w:lvl w:ilvl="1" w:tplc="1C5C51D6">
      <w:start w:val="1"/>
      <w:numFmt w:val="bullet"/>
      <w:lvlText w:val="o"/>
      <w:lvlJc w:val="left"/>
      <w:pPr>
        <w:ind w:left="0" w:firstLine="0"/>
      </w:pPr>
    </w:lvl>
    <w:lvl w:ilvl="2" w:tplc="1548D412">
      <w:start w:val="1"/>
      <w:numFmt w:val="bullet"/>
      <w:lvlText w:val="§"/>
      <w:lvlJc w:val="left"/>
      <w:pPr>
        <w:ind w:left="0" w:firstLine="0"/>
      </w:pPr>
    </w:lvl>
    <w:lvl w:ilvl="3" w:tplc="3258B062">
      <w:start w:val="1"/>
      <w:numFmt w:val="bullet"/>
      <w:lvlText w:val="·"/>
      <w:lvlJc w:val="left"/>
      <w:pPr>
        <w:ind w:left="0" w:firstLine="0"/>
      </w:pPr>
    </w:lvl>
    <w:lvl w:ilvl="4" w:tplc="43765CBC">
      <w:start w:val="1"/>
      <w:numFmt w:val="bullet"/>
      <w:lvlText w:val="o"/>
      <w:lvlJc w:val="left"/>
      <w:pPr>
        <w:ind w:left="0" w:firstLine="0"/>
      </w:pPr>
    </w:lvl>
    <w:lvl w:ilvl="5" w:tplc="1A8A9592">
      <w:start w:val="1"/>
      <w:numFmt w:val="bullet"/>
      <w:lvlText w:val="§"/>
      <w:lvlJc w:val="left"/>
      <w:pPr>
        <w:ind w:left="0" w:firstLine="0"/>
      </w:pPr>
    </w:lvl>
    <w:lvl w:ilvl="6" w:tplc="85D48370">
      <w:start w:val="1"/>
      <w:numFmt w:val="bullet"/>
      <w:lvlText w:val="·"/>
      <w:lvlJc w:val="left"/>
      <w:pPr>
        <w:ind w:left="0" w:firstLine="0"/>
      </w:pPr>
    </w:lvl>
    <w:lvl w:ilvl="7" w:tplc="F188733A">
      <w:start w:val="1"/>
      <w:numFmt w:val="bullet"/>
      <w:lvlText w:val="o"/>
      <w:lvlJc w:val="left"/>
      <w:pPr>
        <w:ind w:left="0" w:firstLine="0"/>
      </w:pPr>
    </w:lvl>
    <w:lvl w:ilvl="8" w:tplc="160C0BC8">
      <w:start w:val="1"/>
      <w:numFmt w:val="bullet"/>
      <w:lvlText w:val="§"/>
      <w:lvlJc w:val="left"/>
      <w:pPr>
        <w:ind w:left="0" w:firstLine="0"/>
      </w:pPr>
    </w:lvl>
  </w:abstractNum>
  <w:abstractNum w:abstractNumId="7" w15:restartNumberingAfterBreak="0">
    <w:nsid w:val="0D62235B"/>
    <w:multiLevelType w:val="hybridMultilevel"/>
    <w:tmpl w:val="4650F19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10FC4D85"/>
    <w:multiLevelType w:val="hybridMultilevel"/>
    <w:tmpl w:val="1D1ADF60"/>
    <w:lvl w:ilvl="0" w:tplc="4DCAB3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155B05BB"/>
    <w:multiLevelType w:val="hybridMultilevel"/>
    <w:tmpl w:val="A9967516"/>
    <w:lvl w:ilvl="0" w:tplc="87820622">
      <w:start w:val="2"/>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1" w15:restartNumberingAfterBreak="0">
    <w:nsid w:val="165A41C8"/>
    <w:multiLevelType w:val="hybridMultilevel"/>
    <w:tmpl w:val="B4E66ED4"/>
    <w:lvl w:ilvl="0" w:tplc="53623772">
      <w:start w:val="1"/>
      <w:numFmt w:val="decimal"/>
      <w:lvlText w:val="%1)"/>
      <w:lvlJc w:val="left"/>
      <w:pPr>
        <w:ind w:left="502" w:hanging="360"/>
      </w:pPr>
    </w:lvl>
    <w:lvl w:ilvl="1" w:tplc="732E2028">
      <w:start w:val="1"/>
      <w:numFmt w:val="lowerLetter"/>
      <w:lvlText w:val="%2."/>
      <w:lvlJc w:val="left"/>
      <w:pPr>
        <w:ind w:left="1222" w:hanging="360"/>
      </w:pPr>
    </w:lvl>
    <w:lvl w:ilvl="2" w:tplc="1D2443F2">
      <w:start w:val="1"/>
      <w:numFmt w:val="lowerRoman"/>
      <w:lvlText w:val="%3."/>
      <w:lvlJc w:val="right"/>
      <w:pPr>
        <w:ind w:left="1942" w:hanging="180"/>
      </w:pPr>
    </w:lvl>
    <w:lvl w:ilvl="3" w:tplc="18CCB7E8">
      <w:start w:val="1"/>
      <w:numFmt w:val="decimal"/>
      <w:lvlText w:val="%4."/>
      <w:lvlJc w:val="left"/>
      <w:pPr>
        <w:ind w:left="2662" w:hanging="360"/>
      </w:pPr>
    </w:lvl>
    <w:lvl w:ilvl="4" w:tplc="F51A8F2A">
      <w:start w:val="1"/>
      <w:numFmt w:val="lowerLetter"/>
      <w:lvlText w:val="%5."/>
      <w:lvlJc w:val="left"/>
      <w:pPr>
        <w:ind w:left="3382" w:hanging="360"/>
      </w:pPr>
    </w:lvl>
    <w:lvl w:ilvl="5" w:tplc="BE3C868E">
      <w:start w:val="1"/>
      <w:numFmt w:val="lowerRoman"/>
      <w:lvlText w:val="%6."/>
      <w:lvlJc w:val="right"/>
      <w:pPr>
        <w:ind w:left="4102" w:hanging="180"/>
      </w:pPr>
    </w:lvl>
    <w:lvl w:ilvl="6" w:tplc="6EF083DE">
      <w:start w:val="1"/>
      <w:numFmt w:val="decimal"/>
      <w:lvlText w:val="%7."/>
      <w:lvlJc w:val="left"/>
      <w:pPr>
        <w:ind w:left="4822" w:hanging="360"/>
      </w:pPr>
    </w:lvl>
    <w:lvl w:ilvl="7" w:tplc="50DA2FC2">
      <w:start w:val="1"/>
      <w:numFmt w:val="lowerLetter"/>
      <w:lvlText w:val="%8."/>
      <w:lvlJc w:val="left"/>
      <w:pPr>
        <w:ind w:left="5542" w:hanging="360"/>
      </w:pPr>
    </w:lvl>
    <w:lvl w:ilvl="8" w:tplc="9C4A41D4">
      <w:start w:val="1"/>
      <w:numFmt w:val="lowerRoman"/>
      <w:lvlText w:val="%9."/>
      <w:lvlJc w:val="right"/>
      <w:pPr>
        <w:ind w:left="6262" w:hanging="180"/>
      </w:pPr>
    </w:lvl>
  </w:abstractNum>
  <w:abstractNum w:abstractNumId="12" w15:restartNumberingAfterBreak="0">
    <w:nsid w:val="1A167151"/>
    <w:multiLevelType w:val="hybridMultilevel"/>
    <w:tmpl w:val="3E8C0646"/>
    <w:lvl w:ilvl="0" w:tplc="8F5426A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3" w15:restartNumberingAfterBreak="0">
    <w:nsid w:val="1D66043F"/>
    <w:multiLevelType w:val="hybridMultilevel"/>
    <w:tmpl w:val="1D2EDFD2"/>
    <w:lvl w:ilvl="0" w:tplc="3BD2440A">
      <w:start w:val="1"/>
      <w:numFmt w:val="bullet"/>
      <w:lvlText w:val="–"/>
      <w:lvlJc w:val="left"/>
      <w:pPr>
        <w:ind w:left="1417" w:hanging="360"/>
      </w:pPr>
      <w:rPr>
        <w:rFonts w:ascii="Arial" w:eastAsia="Arial" w:hAnsi="Arial" w:cs="Arial" w:hint="default"/>
      </w:rPr>
    </w:lvl>
    <w:lvl w:ilvl="1" w:tplc="8342DA7C">
      <w:start w:val="1"/>
      <w:numFmt w:val="bullet"/>
      <w:lvlText w:val="o"/>
      <w:lvlJc w:val="left"/>
      <w:pPr>
        <w:ind w:left="2137" w:hanging="360"/>
      </w:pPr>
      <w:rPr>
        <w:rFonts w:ascii="Courier New" w:eastAsia="Courier New" w:hAnsi="Courier New" w:cs="Courier New" w:hint="default"/>
      </w:rPr>
    </w:lvl>
    <w:lvl w:ilvl="2" w:tplc="6EA8A878">
      <w:start w:val="1"/>
      <w:numFmt w:val="bullet"/>
      <w:lvlText w:val="§"/>
      <w:lvlJc w:val="left"/>
      <w:pPr>
        <w:ind w:left="2857" w:hanging="360"/>
      </w:pPr>
      <w:rPr>
        <w:rFonts w:ascii="Wingdings" w:eastAsia="Wingdings" w:hAnsi="Wingdings" w:cs="Wingdings" w:hint="default"/>
      </w:rPr>
    </w:lvl>
    <w:lvl w:ilvl="3" w:tplc="9710EC48">
      <w:start w:val="1"/>
      <w:numFmt w:val="bullet"/>
      <w:lvlText w:val="·"/>
      <w:lvlJc w:val="left"/>
      <w:pPr>
        <w:ind w:left="3577" w:hanging="360"/>
      </w:pPr>
      <w:rPr>
        <w:rFonts w:ascii="Symbol" w:eastAsia="Symbol" w:hAnsi="Symbol" w:cs="Symbol" w:hint="default"/>
      </w:rPr>
    </w:lvl>
    <w:lvl w:ilvl="4" w:tplc="40CACEF4">
      <w:start w:val="1"/>
      <w:numFmt w:val="bullet"/>
      <w:lvlText w:val="o"/>
      <w:lvlJc w:val="left"/>
      <w:pPr>
        <w:ind w:left="4297" w:hanging="360"/>
      </w:pPr>
      <w:rPr>
        <w:rFonts w:ascii="Courier New" w:eastAsia="Courier New" w:hAnsi="Courier New" w:cs="Courier New" w:hint="default"/>
      </w:rPr>
    </w:lvl>
    <w:lvl w:ilvl="5" w:tplc="FDCE5DC0">
      <w:start w:val="1"/>
      <w:numFmt w:val="bullet"/>
      <w:lvlText w:val="§"/>
      <w:lvlJc w:val="left"/>
      <w:pPr>
        <w:ind w:left="5017" w:hanging="360"/>
      </w:pPr>
      <w:rPr>
        <w:rFonts w:ascii="Wingdings" w:eastAsia="Wingdings" w:hAnsi="Wingdings" w:cs="Wingdings" w:hint="default"/>
      </w:rPr>
    </w:lvl>
    <w:lvl w:ilvl="6" w:tplc="29DC382E">
      <w:start w:val="1"/>
      <w:numFmt w:val="bullet"/>
      <w:lvlText w:val="·"/>
      <w:lvlJc w:val="left"/>
      <w:pPr>
        <w:ind w:left="5737" w:hanging="360"/>
      </w:pPr>
      <w:rPr>
        <w:rFonts w:ascii="Symbol" w:eastAsia="Symbol" w:hAnsi="Symbol" w:cs="Symbol" w:hint="default"/>
      </w:rPr>
    </w:lvl>
    <w:lvl w:ilvl="7" w:tplc="A3687AA0">
      <w:start w:val="1"/>
      <w:numFmt w:val="bullet"/>
      <w:lvlText w:val="o"/>
      <w:lvlJc w:val="left"/>
      <w:pPr>
        <w:ind w:left="6457" w:hanging="360"/>
      </w:pPr>
      <w:rPr>
        <w:rFonts w:ascii="Courier New" w:eastAsia="Courier New" w:hAnsi="Courier New" w:cs="Courier New" w:hint="default"/>
      </w:rPr>
    </w:lvl>
    <w:lvl w:ilvl="8" w:tplc="E07234B0">
      <w:start w:val="1"/>
      <w:numFmt w:val="bullet"/>
      <w:lvlText w:val="§"/>
      <w:lvlJc w:val="left"/>
      <w:pPr>
        <w:ind w:left="7177" w:hanging="360"/>
      </w:pPr>
      <w:rPr>
        <w:rFonts w:ascii="Wingdings" w:eastAsia="Wingdings" w:hAnsi="Wingdings" w:cs="Wingdings" w:hint="default"/>
      </w:rPr>
    </w:lvl>
  </w:abstractNum>
  <w:abstractNum w:abstractNumId="14" w15:restartNumberingAfterBreak="0">
    <w:nsid w:val="25415B59"/>
    <w:multiLevelType w:val="hybridMultilevel"/>
    <w:tmpl w:val="389E8562"/>
    <w:lvl w:ilvl="0" w:tplc="79AA0446">
      <w:start w:val="1"/>
      <w:numFmt w:val="decimal"/>
      <w:lvlText w:val="%1."/>
      <w:lvlJc w:val="left"/>
      <w:pPr>
        <w:ind w:left="720" w:hanging="360"/>
      </w:pPr>
    </w:lvl>
    <w:lvl w:ilvl="1" w:tplc="7138F41C">
      <w:start w:val="1"/>
      <w:numFmt w:val="lowerLetter"/>
      <w:lvlText w:val="%2."/>
      <w:lvlJc w:val="left"/>
      <w:pPr>
        <w:ind w:left="1440" w:hanging="360"/>
      </w:pPr>
    </w:lvl>
    <w:lvl w:ilvl="2" w:tplc="5CDA9F9C">
      <w:start w:val="1"/>
      <w:numFmt w:val="lowerRoman"/>
      <w:lvlText w:val="%3."/>
      <w:lvlJc w:val="left"/>
      <w:pPr>
        <w:ind w:left="2160" w:hanging="180"/>
      </w:pPr>
    </w:lvl>
    <w:lvl w:ilvl="3" w:tplc="A4443C0C">
      <w:start w:val="1"/>
      <w:numFmt w:val="decimal"/>
      <w:lvlText w:val="%4."/>
      <w:lvlJc w:val="left"/>
      <w:pPr>
        <w:ind w:left="2880" w:hanging="360"/>
      </w:pPr>
    </w:lvl>
    <w:lvl w:ilvl="4" w:tplc="ED825A5C">
      <w:start w:val="1"/>
      <w:numFmt w:val="lowerLetter"/>
      <w:lvlText w:val="%5."/>
      <w:lvlJc w:val="left"/>
      <w:pPr>
        <w:ind w:left="3600" w:hanging="360"/>
      </w:pPr>
    </w:lvl>
    <w:lvl w:ilvl="5" w:tplc="E2CC5980">
      <w:start w:val="1"/>
      <w:numFmt w:val="lowerRoman"/>
      <w:lvlText w:val="%6."/>
      <w:lvlJc w:val="left"/>
      <w:pPr>
        <w:ind w:left="4320" w:hanging="180"/>
      </w:pPr>
    </w:lvl>
    <w:lvl w:ilvl="6" w:tplc="0C380286">
      <w:start w:val="1"/>
      <w:numFmt w:val="decimal"/>
      <w:lvlText w:val="%7."/>
      <w:lvlJc w:val="left"/>
      <w:pPr>
        <w:ind w:left="5040" w:hanging="360"/>
      </w:pPr>
    </w:lvl>
    <w:lvl w:ilvl="7" w:tplc="2696ABBE">
      <w:start w:val="1"/>
      <w:numFmt w:val="lowerLetter"/>
      <w:lvlText w:val="%8."/>
      <w:lvlJc w:val="left"/>
      <w:pPr>
        <w:ind w:left="5760" w:hanging="360"/>
      </w:pPr>
    </w:lvl>
    <w:lvl w:ilvl="8" w:tplc="3E8CDB8A">
      <w:start w:val="1"/>
      <w:numFmt w:val="lowerRoman"/>
      <w:lvlText w:val="%9."/>
      <w:lvlJc w:val="left"/>
      <w:pPr>
        <w:ind w:left="6480" w:hanging="180"/>
      </w:pPr>
    </w:lvl>
  </w:abstractNum>
  <w:abstractNum w:abstractNumId="15" w15:restartNumberingAfterBreak="0">
    <w:nsid w:val="2AA36DC8"/>
    <w:multiLevelType w:val="hybridMultilevel"/>
    <w:tmpl w:val="C8AAAD12"/>
    <w:lvl w:ilvl="0" w:tplc="04190011">
      <w:start w:val="1"/>
      <w:numFmt w:val="decimal"/>
      <w:lvlText w:val="%1)"/>
      <w:lvlJc w:val="left"/>
      <w:pPr>
        <w:ind w:left="4330" w:hanging="360"/>
      </w:pPr>
      <w:rPr>
        <w:rFonts w:cs="Times New Roman"/>
      </w:rPr>
    </w:lvl>
    <w:lvl w:ilvl="1" w:tplc="04190019">
      <w:start w:val="1"/>
      <w:numFmt w:val="lowerLetter"/>
      <w:lvlText w:val="%2."/>
      <w:lvlJc w:val="left"/>
      <w:pPr>
        <w:ind w:left="5050" w:hanging="360"/>
      </w:pPr>
      <w:rPr>
        <w:rFonts w:cs="Times New Roman"/>
      </w:rPr>
    </w:lvl>
    <w:lvl w:ilvl="2" w:tplc="0419001B">
      <w:start w:val="1"/>
      <w:numFmt w:val="lowerRoman"/>
      <w:lvlText w:val="%3."/>
      <w:lvlJc w:val="right"/>
      <w:pPr>
        <w:ind w:left="5770" w:hanging="180"/>
      </w:pPr>
      <w:rPr>
        <w:rFonts w:cs="Times New Roman"/>
      </w:rPr>
    </w:lvl>
    <w:lvl w:ilvl="3" w:tplc="0419000F">
      <w:start w:val="1"/>
      <w:numFmt w:val="decimal"/>
      <w:lvlText w:val="%4."/>
      <w:lvlJc w:val="left"/>
      <w:pPr>
        <w:ind w:left="6490" w:hanging="360"/>
      </w:pPr>
      <w:rPr>
        <w:rFonts w:cs="Times New Roman"/>
      </w:rPr>
    </w:lvl>
    <w:lvl w:ilvl="4" w:tplc="04190019">
      <w:start w:val="1"/>
      <w:numFmt w:val="lowerLetter"/>
      <w:lvlText w:val="%5."/>
      <w:lvlJc w:val="left"/>
      <w:pPr>
        <w:ind w:left="7210" w:hanging="360"/>
      </w:pPr>
      <w:rPr>
        <w:rFonts w:cs="Times New Roman"/>
      </w:rPr>
    </w:lvl>
    <w:lvl w:ilvl="5" w:tplc="0419001B">
      <w:start w:val="1"/>
      <w:numFmt w:val="lowerRoman"/>
      <w:lvlText w:val="%6."/>
      <w:lvlJc w:val="right"/>
      <w:pPr>
        <w:ind w:left="7930" w:hanging="180"/>
      </w:pPr>
      <w:rPr>
        <w:rFonts w:cs="Times New Roman"/>
      </w:rPr>
    </w:lvl>
    <w:lvl w:ilvl="6" w:tplc="0419000F">
      <w:start w:val="1"/>
      <w:numFmt w:val="decimal"/>
      <w:lvlText w:val="%7."/>
      <w:lvlJc w:val="left"/>
      <w:pPr>
        <w:ind w:left="8650" w:hanging="360"/>
      </w:pPr>
      <w:rPr>
        <w:rFonts w:cs="Times New Roman"/>
      </w:rPr>
    </w:lvl>
    <w:lvl w:ilvl="7" w:tplc="04190019">
      <w:start w:val="1"/>
      <w:numFmt w:val="lowerLetter"/>
      <w:lvlText w:val="%8."/>
      <w:lvlJc w:val="left"/>
      <w:pPr>
        <w:ind w:left="9370" w:hanging="360"/>
      </w:pPr>
      <w:rPr>
        <w:rFonts w:cs="Times New Roman"/>
      </w:rPr>
    </w:lvl>
    <w:lvl w:ilvl="8" w:tplc="0419001B">
      <w:start w:val="1"/>
      <w:numFmt w:val="lowerRoman"/>
      <w:lvlText w:val="%9."/>
      <w:lvlJc w:val="right"/>
      <w:pPr>
        <w:ind w:left="10090" w:hanging="180"/>
      </w:pPr>
      <w:rPr>
        <w:rFonts w:cs="Times New Roman"/>
      </w:rPr>
    </w:lvl>
  </w:abstractNum>
  <w:abstractNum w:abstractNumId="16"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356C3E01"/>
    <w:multiLevelType w:val="hybridMultilevel"/>
    <w:tmpl w:val="6194F45C"/>
    <w:lvl w:ilvl="0" w:tplc="DAFA390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E2C5F7F"/>
    <w:multiLevelType w:val="hybridMultilevel"/>
    <w:tmpl w:val="B3985242"/>
    <w:lvl w:ilvl="0" w:tplc="31841534">
      <w:start w:val="1"/>
      <w:numFmt w:val="decimal"/>
      <w:lvlText w:val="%1."/>
      <w:lvlJc w:val="left"/>
      <w:pPr>
        <w:ind w:left="709" w:hanging="360"/>
      </w:pPr>
      <w:rPr>
        <w:rFonts w:ascii="Times New Roman" w:hAnsi="Times New Roman" w:cs="Times New Roman"/>
        <w:color w:val="000000"/>
      </w:rPr>
    </w:lvl>
    <w:lvl w:ilvl="1" w:tplc="D242D5A6">
      <w:start w:val="1"/>
      <w:numFmt w:val="decimal"/>
      <w:lvlText w:val="%2."/>
      <w:lvlJc w:val="left"/>
      <w:pPr>
        <w:ind w:left="1429" w:hanging="360"/>
      </w:pPr>
    </w:lvl>
    <w:lvl w:ilvl="2" w:tplc="DFA69410">
      <w:start w:val="1"/>
      <w:numFmt w:val="decimal"/>
      <w:lvlText w:val="%3."/>
      <w:lvlJc w:val="left"/>
      <w:pPr>
        <w:ind w:left="2149" w:hanging="180"/>
      </w:pPr>
    </w:lvl>
    <w:lvl w:ilvl="3" w:tplc="B802BB18">
      <w:start w:val="1"/>
      <w:numFmt w:val="decimal"/>
      <w:lvlText w:val="%4."/>
      <w:lvlJc w:val="left"/>
      <w:pPr>
        <w:ind w:left="2869" w:hanging="360"/>
      </w:pPr>
    </w:lvl>
    <w:lvl w:ilvl="4" w:tplc="273C7DC0">
      <w:start w:val="1"/>
      <w:numFmt w:val="decimal"/>
      <w:lvlText w:val="%5."/>
      <w:lvlJc w:val="left"/>
      <w:pPr>
        <w:ind w:left="3589" w:hanging="360"/>
      </w:pPr>
    </w:lvl>
    <w:lvl w:ilvl="5" w:tplc="B678BEA4">
      <w:start w:val="1"/>
      <w:numFmt w:val="decimal"/>
      <w:lvlText w:val="%6."/>
      <w:lvlJc w:val="left"/>
      <w:pPr>
        <w:ind w:left="4309" w:hanging="180"/>
      </w:pPr>
    </w:lvl>
    <w:lvl w:ilvl="6" w:tplc="3A9E2CF2">
      <w:start w:val="1"/>
      <w:numFmt w:val="decimal"/>
      <w:lvlText w:val="%7."/>
      <w:lvlJc w:val="left"/>
      <w:pPr>
        <w:ind w:left="5029" w:hanging="360"/>
      </w:pPr>
    </w:lvl>
    <w:lvl w:ilvl="7" w:tplc="97E4B5AC">
      <w:start w:val="1"/>
      <w:numFmt w:val="decimal"/>
      <w:lvlText w:val="%8."/>
      <w:lvlJc w:val="left"/>
      <w:pPr>
        <w:ind w:left="5748" w:hanging="360"/>
      </w:pPr>
    </w:lvl>
    <w:lvl w:ilvl="8" w:tplc="1A4C1C60">
      <w:start w:val="1"/>
      <w:numFmt w:val="decimal"/>
      <w:lvlText w:val="%9."/>
      <w:lvlJc w:val="left"/>
      <w:pPr>
        <w:ind w:left="6468" w:hanging="180"/>
      </w:pPr>
    </w:lvl>
  </w:abstractNum>
  <w:abstractNum w:abstractNumId="20" w15:restartNumberingAfterBreak="0">
    <w:nsid w:val="3F770C73"/>
    <w:multiLevelType w:val="hybridMultilevel"/>
    <w:tmpl w:val="6F02F930"/>
    <w:lvl w:ilvl="0" w:tplc="49EEB5E6">
      <w:start w:val="1"/>
      <w:numFmt w:val="upperRoman"/>
      <w:lvlText w:val="%1."/>
      <w:lvlJc w:val="left"/>
      <w:pPr>
        <w:ind w:left="1080" w:hanging="720"/>
      </w:pPr>
    </w:lvl>
    <w:lvl w:ilvl="1" w:tplc="AB94E916">
      <w:start w:val="1"/>
      <w:numFmt w:val="lowerLetter"/>
      <w:lvlText w:val="%2."/>
      <w:lvlJc w:val="left"/>
      <w:pPr>
        <w:ind w:left="1440" w:hanging="360"/>
      </w:pPr>
    </w:lvl>
    <w:lvl w:ilvl="2" w:tplc="7D8A999A">
      <w:start w:val="1"/>
      <w:numFmt w:val="lowerRoman"/>
      <w:lvlText w:val="%3."/>
      <w:lvlJc w:val="left"/>
      <w:pPr>
        <w:ind w:left="2160" w:hanging="180"/>
      </w:pPr>
    </w:lvl>
    <w:lvl w:ilvl="3" w:tplc="0F826AC8">
      <w:start w:val="1"/>
      <w:numFmt w:val="decimal"/>
      <w:lvlText w:val="%4."/>
      <w:lvlJc w:val="left"/>
      <w:pPr>
        <w:ind w:left="2880" w:hanging="360"/>
      </w:pPr>
    </w:lvl>
    <w:lvl w:ilvl="4" w:tplc="14CC12DC">
      <w:start w:val="1"/>
      <w:numFmt w:val="lowerLetter"/>
      <w:lvlText w:val="%5."/>
      <w:lvlJc w:val="left"/>
      <w:pPr>
        <w:ind w:left="3600" w:hanging="360"/>
      </w:pPr>
    </w:lvl>
    <w:lvl w:ilvl="5" w:tplc="DBF02E0C">
      <w:start w:val="1"/>
      <w:numFmt w:val="lowerRoman"/>
      <w:lvlText w:val="%6."/>
      <w:lvlJc w:val="left"/>
      <w:pPr>
        <w:ind w:left="4320" w:hanging="180"/>
      </w:pPr>
    </w:lvl>
    <w:lvl w:ilvl="6" w:tplc="F42A8942">
      <w:start w:val="1"/>
      <w:numFmt w:val="decimal"/>
      <w:lvlText w:val="%7."/>
      <w:lvlJc w:val="left"/>
      <w:pPr>
        <w:ind w:left="5040" w:hanging="360"/>
      </w:pPr>
    </w:lvl>
    <w:lvl w:ilvl="7" w:tplc="305817DC">
      <w:start w:val="1"/>
      <w:numFmt w:val="lowerLetter"/>
      <w:lvlText w:val="%8."/>
      <w:lvlJc w:val="left"/>
      <w:pPr>
        <w:ind w:left="5760" w:hanging="360"/>
      </w:pPr>
    </w:lvl>
    <w:lvl w:ilvl="8" w:tplc="C8A88D88">
      <w:start w:val="1"/>
      <w:numFmt w:val="lowerRoman"/>
      <w:lvlText w:val="%9."/>
      <w:lvlJc w:val="left"/>
      <w:pPr>
        <w:ind w:left="6480" w:hanging="180"/>
      </w:pPr>
    </w:lvl>
  </w:abstractNum>
  <w:abstractNum w:abstractNumId="21" w15:restartNumberingAfterBreak="0">
    <w:nsid w:val="47C760CC"/>
    <w:multiLevelType w:val="hybridMultilevel"/>
    <w:tmpl w:val="DF706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8BC0D2E"/>
    <w:multiLevelType w:val="hybridMultilevel"/>
    <w:tmpl w:val="DB4C9426"/>
    <w:lvl w:ilvl="0" w:tplc="4DCAB32E">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4F890BAA"/>
    <w:multiLevelType w:val="hybridMultilevel"/>
    <w:tmpl w:val="CF3CBC96"/>
    <w:lvl w:ilvl="0" w:tplc="C76402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5854614F"/>
    <w:multiLevelType w:val="hybridMultilevel"/>
    <w:tmpl w:val="D20E18BE"/>
    <w:lvl w:ilvl="0" w:tplc="83747DE0">
      <w:start w:val="1"/>
      <w:numFmt w:val="bullet"/>
      <w:lvlText w:val="%1."/>
      <w:lvlJc w:val="left"/>
      <w:pPr>
        <w:ind w:left="720" w:hanging="360"/>
      </w:pPr>
    </w:lvl>
    <w:lvl w:ilvl="1" w:tplc="745C7572">
      <w:start w:val="1"/>
      <w:numFmt w:val="bullet"/>
      <w:lvlText w:val="%2."/>
      <w:lvlJc w:val="left"/>
      <w:pPr>
        <w:ind w:left="1080" w:hanging="360"/>
      </w:pPr>
    </w:lvl>
    <w:lvl w:ilvl="2" w:tplc="0D78FD16">
      <w:start w:val="1"/>
      <w:numFmt w:val="bullet"/>
      <w:lvlText w:val="%3."/>
      <w:lvlJc w:val="left"/>
      <w:pPr>
        <w:ind w:left="1440" w:hanging="360"/>
      </w:pPr>
    </w:lvl>
    <w:lvl w:ilvl="3" w:tplc="CCD46760">
      <w:start w:val="1"/>
      <w:numFmt w:val="bullet"/>
      <w:lvlText w:val="%4."/>
      <w:lvlJc w:val="left"/>
      <w:pPr>
        <w:ind w:left="1800" w:hanging="360"/>
      </w:pPr>
    </w:lvl>
    <w:lvl w:ilvl="4" w:tplc="6C0474D8">
      <w:start w:val="1"/>
      <w:numFmt w:val="bullet"/>
      <w:lvlText w:val="%5."/>
      <w:lvlJc w:val="left"/>
      <w:pPr>
        <w:ind w:left="2160" w:hanging="360"/>
      </w:pPr>
    </w:lvl>
    <w:lvl w:ilvl="5" w:tplc="0854E116">
      <w:start w:val="1"/>
      <w:numFmt w:val="bullet"/>
      <w:lvlText w:val="%6."/>
      <w:lvlJc w:val="left"/>
      <w:pPr>
        <w:ind w:left="2520" w:hanging="360"/>
      </w:pPr>
    </w:lvl>
    <w:lvl w:ilvl="6" w:tplc="B6185220">
      <w:start w:val="1"/>
      <w:numFmt w:val="bullet"/>
      <w:lvlText w:val="%7."/>
      <w:lvlJc w:val="left"/>
      <w:pPr>
        <w:ind w:left="2880" w:hanging="360"/>
      </w:pPr>
    </w:lvl>
    <w:lvl w:ilvl="7" w:tplc="E6700236">
      <w:start w:val="1"/>
      <w:numFmt w:val="bullet"/>
      <w:lvlText w:val="%8."/>
      <w:lvlJc w:val="left"/>
      <w:pPr>
        <w:ind w:left="3240" w:hanging="360"/>
      </w:pPr>
    </w:lvl>
    <w:lvl w:ilvl="8" w:tplc="4E2C4FB6">
      <w:start w:val="1"/>
      <w:numFmt w:val="bullet"/>
      <w:lvlText w:val="%9."/>
      <w:lvlJc w:val="left"/>
      <w:pPr>
        <w:ind w:left="3600" w:hanging="360"/>
      </w:pPr>
    </w:lvl>
  </w:abstractNum>
  <w:abstractNum w:abstractNumId="25" w15:restartNumberingAfterBreak="0">
    <w:nsid w:val="585A364C"/>
    <w:multiLevelType w:val="hybridMultilevel"/>
    <w:tmpl w:val="DE9A6B5A"/>
    <w:lvl w:ilvl="0" w:tplc="48ECFEF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15:restartNumberingAfterBreak="0">
    <w:nsid w:val="59347645"/>
    <w:multiLevelType w:val="multilevel"/>
    <w:tmpl w:val="5F78F9F8"/>
    <w:lvl w:ilvl="0">
      <w:start w:val="1"/>
      <w:numFmt w:val="decimal"/>
      <w:lvlText w:val="%1."/>
      <w:lvlJc w:val="left"/>
      <w:pPr>
        <w:ind w:left="720" w:hanging="360"/>
      </w:pPr>
      <w:rPr>
        <w:rFonts w:cs="Times New Roman"/>
      </w:rPr>
    </w:lvl>
    <w:lvl w:ilvl="1">
      <w:start w:val="3"/>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7" w15:restartNumberingAfterBreak="0">
    <w:nsid w:val="6120444A"/>
    <w:multiLevelType w:val="hybridMultilevel"/>
    <w:tmpl w:val="FFF644DA"/>
    <w:lvl w:ilvl="0" w:tplc="D65ADB0C">
      <w:start w:val="1"/>
      <w:numFmt w:val="decimal"/>
      <w:lvlText w:val="%1."/>
      <w:lvlJc w:val="left"/>
      <w:pPr>
        <w:ind w:left="720" w:hanging="360"/>
      </w:pPr>
    </w:lvl>
    <w:lvl w:ilvl="1" w:tplc="D368D05E">
      <w:start w:val="1"/>
      <w:numFmt w:val="lowerLetter"/>
      <w:lvlText w:val="%2."/>
      <w:lvlJc w:val="left"/>
      <w:pPr>
        <w:ind w:left="1440" w:hanging="360"/>
      </w:pPr>
    </w:lvl>
    <w:lvl w:ilvl="2" w:tplc="200A953E">
      <w:start w:val="1"/>
      <w:numFmt w:val="lowerRoman"/>
      <w:lvlText w:val="%3."/>
      <w:lvlJc w:val="left"/>
      <w:pPr>
        <w:ind w:left="2160" w:hanging="180"/>
      </w:pPr>
    </w:lvl>
    <w:lvl w:ilvl="3" w:tplc="09068192">
      <w:start w:val="1"/>
      <w:numFmt w:val="decimal"/>
      <w:lvlText w:val="%4."/>
      <w:lvlJc w:val="left"/>
      <w:pPr>
        <w:ind w:left="2880" w:hanging="360"/>
      </w:pPr>
    </w:lvl>
    <w:lvl w:ilvl="4" w:tplc="2AE023C8">
      <w:start w:val="1"/>
      <w:numFmt w:val="lowerLetter"/>
      <w:lvlText w:val="%5."/>
      <w:lvlJc w:val="left"/>
      <w:pPr>
        <w:ind w:left="3600" w:hanging="360"/>
      </w:pPr>
    </w:lvl>
    <w:lvl w:ilvl="5" w:tplc="24E27630">
      <w:start w:val="1"/>
      <w:numFmt w:val="lowerRoman"/>
      <w:lvlText w:val="%6."/>
      <w:lvlJc w:val="left"/>
      <w:pPr>
        <w:ind w:left="4320" w:hanging="180"/>
      </w:pPr>
    </w:lvl>
    <w:lvl w:ilvl="6" w:tplc="7A94DEDC">
      <w:start w:val="1"/>
      <w:numFmt w:val="decimal"/>
      <w:lvlText w:val="%7."/>
      <w:lvlJc w:val="left"/>
      <w:pPr>
        <w:ind w:left="5040" w:hanging="360"/>
      </w:pPr>
    </w:lvl>
    <w:lvl w:ilvl="7" w:tplc="49AA5500">
      <w:start w:val="1"/>
      <w:numFmt w:val="lowerLetter"/>
      <w:lvlText w:val="%8."/>
      <w:lvlJc w:val="left"/>
      <w:pPr>
        <w:ind w:left="5760" w:hanging="360"/>
      </w:pPr>
    </w:lvl>
    <w:lvl w:ilvl="8" w:tplc="7540AE40">
      <w:start w:val="1"/>
      <w:numFmt w:val="lowerRoman"/>
      <w:lvlText w:val="%9."/>
      <w:lvlJc w:val="left"/>
      <w:pPr>
        <w:ind w:left="6480" w:hanging="180"/>
      </w:pPr>
    </w:lvl>
  </w:abstractNum>
  <w:abstractNum w:abstractNumId="28" w15:restartNumberingAfterBreak="0">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632543BA"/>
    <w:multiLevelType w:val="multilevel"/>
    <w:tmpl w:val="D1066E0E"/>
    <w:lvl w:ilvl="0">
      <w:start w:val="1"/>
      <w:numFmt w:val="decimal"/>
      <w:lvlText w:val="%1."/>
      <w:lvlJc w:val="left"/>
      <w:pPr>
        <w:ind w:left="1470" w:hanging="1470"/>
      </w:pPr>
      <w:rPr>
        <w:rFonts w:cs="Times New Roman" w:hint="default"/>
      </w:rPr>
    </w:lvl>
    <w:lvl w:ilvl="1">
      <w:start w:val="1"/>
      <w:numFmt w:val="decimal"/>
      <w:lvlText w:val="%1.%2."/>
      <w:lvlJc w:val="left"/>
      <w:pPr>
        <w:ind w:left="3030" w:hanging="1470"/>
      </w:pPr>
      <w:rPr>
        <w:rFonts w:cs="Times New Roman" w:hint="default"/>
      </w:rPr>
    </w:lvl>
    <w:lvl w:ilvl="2">
      <w:start w:val="1"/>
      <w:numFmt w:val="decimal"/>
      <w:lvlText w:val="%1.%2.%3."/>
      <w:lvlJc w:val="left"/>
      <w:pPr>
        <w:ind w:left="2910" w:hanging="1470"/>
      </w:pPr>
      <w:rPr>
        <w:rFonts w:cs="Times New Roman" w:hint="default"/>
      </w:rPr>
    </w:lvl>
    <w:lvl w:ilvl="3">
      <w:start w:val="1"/>
      <w:numFmt w:val="decimal"/>
      <w:lvlText w:val="%1.%2.%3.%4."/>
      <w:lvlJc w:val="left"/>
      <w:pPr>
        <w:ind w:left="3630" w:hanging="1470"/>
      </w:pPr>
      <w:rPr>
        <w:rFonts w:cs="Times New Roman" w:hint="default"/>
      </w:rPr>
    </w:lvl>
    <w:lvl w:ilvl="4">
      <w:start w:val="1"/>
      <w:numFmt w:val="decimal"/>
      <w:lvlText w:val="%1.%2.%3.%4.%5."/>
      <w:lvlJc w:val="left"/>
      <w:pPr>
        <w:ind w:left="4350" w:hanging="1470"/>
      </w:pPr>
      <w:rPr>
        <w:rFonts w:cs="Times New Roman" w:hint="default"/>
      </w:rPr>
    </w:lvl>
    <w:lvl w:ilvl="5">
      <w:start w:val="1"/>
      <w:numFmt w:val="decimal"/>
      <w:lvlText w:val="%1.%2.%3.%4.%5.%6."/>
      <w:lvlJc w:val="left"/>
      <w:pPr>
        <w:ind w:left="5070" w:hanging="147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0"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009524F"/>
    <w:multiLevelType w:val="hybridMultilevel"/>
    <w:tmpl w:val="DF706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745F261E"/>
    <w:multiLevelType w:val="multilevel"/>
    <w:tmpl w:val="095C6DCA"/>
    <w:lvl w:ilvl="0">
      <w:start w:val="1"/>
      <w:numFmt w:val="decimal"/>
      <w:lvlText w:val="%1."/>
      <w:lvlJc w:val="left"/>
      <w:pPr>
        <w:ind w:left="1069" w:hanging="360"/>
      </w:pPr>
      <w:rPr>
        <w:rFonts w:cs="Times New Roman" w:hint="default"/>
      </w:rPr>
    </w:lvl>
    <w:lvl w:ilvl="1">
      <w:start w:val="1"/>
      <w:numFmt w:val="decimal"/>
      <w:isLgl/>
      <w:lvlText w:val="%1.%2."/>
      <w:lvlJc w:val="left"/>
      <w:pPr>
        <w:ind w:left="1855"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3" w15:restartNumberingAfterBreak="0">
    <w:nsid w:val="7BBE7284"/>
    <w:multiLevelType w:val="hybridMultilevel"/>
    <w:tmpl w:val="0B900C9C"/>
    <w:lvl w:ilvl="0" w:tplc="4D8A00C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4" w15:restartNumberingAfterBreak="0">
    <w:nsid w:val="7C1169E1"/>
    <w:multiLevelType w:val="hybridMultilevel"/>
    <w:tmpl w:val="AC1EA29A"/>
    <w:lvl w:ilvl="0" w:tplc="023AB49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35" w15:restartNumberingAfterBreak="0">
    <w:nsid w:val="7FAF3689"/>
    <w:multiLevelType w:val="multilevel"/>
    <w:tmpl w:val="BA92228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26"/>
  </w:num>
  <w:num w:numId="2">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8"/>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16"/>
  </w:num>
  <w:num w:numId="17">
    <w:abstractNumId w:val="32"/>
  </w:num>
  <w:num w:numId="18">
    <w:abstractNumId w:val="35"/>
  </w:num>
  <w:num w:numId="19">
    <w:abstractNumId w:val="0"/>
  </w:num>
  <w:num w:numId="20">
    <w:abstractNumId w:val="1"/>
  </w:num>
  <w:num w:numId="21">
    <w:abstractNumId w:val="2"/>
  </w:num>
  <w:num w:numId="22">
    <w:abstractNumId w:val="3"/>
  </w:num>
  <w:num w:numId="23">
    <w:abstractNumId w:val="4"/>
  </w:num>
  <w:num w:numId="24">
    <w:abstractNumId w:val="5"/>
  </w:num>
  <w:num w:numId="25">
    <w:abstractNumId w:val="18"/>
  </w:num>
  <w:num w:numId="26">
    <w:abstractNumId w:val="7"/>
  </w:num>
  <w:num w:numId="27">
    <w:abstractNumId w:val="29"/>
  </w:num>
  <w:num w:numId="28">
    <w:abstractNumId w:val="9"/>
  </w:num>
  <w:num w:numId="29">
    <w:abstractNumId w:val="22"/>
  </w:num>
  <w:num w:numId="30">
    <w:abstractNumId w:val="8"/>
  </w:num>
  <w:num w:numId="31">
    <w:abstractNumId w:val="33"/>
  </w:num>
  <w:num w:numId="32">
    <w:abstractNumId w:val="25"/>
  </w:num>
  <w:num w:numId="33">
    <w:abstractNumId w:val="23"/>
  </w:num>
  <w:num w:numId="34">
    <w:abstractNumId w:val="21"/>
  </w:num>
  <w:num w:numId="35">
    <w:abstractNumId w:val="31"/>
  </w:num>
  <w:num w:numId="36">
    <w:abstractNumId w:val="24"/>
  </w:num>
  <w:num w:numId="37">
    <w:abstractNumId w:val="14"/>
  </w:num>
  <w:num w:numId="38">
    <w:abstractNumId w:val="27"/>
  </w:num>
  <w:num w:numId="39">
    <w:abstractNumId w:val="20"/>
  </w:num>
  <w:num w:numId="40">
    <w:abstractNumId w:val="6"/>
  </w:num>
  <w:num w:numId="41">
    <w:abstractNumId w:val="19"/>
  </w:num>
  <w:num w:numId="42">
    <w:abstractNumId w:val="13"/>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D9C"/>
    <w:rsid w:val="00000B0A"/>
    <w:rsid w:val="00001F50"/>
    <w:rsid w:val="0000233F"/>
    <w:rsid w:val="000035F7"/>
    <w:rsid w:val="000050F7"/>
    <w:rsid w:val="000055BB"/>
    <w:rsid w:val="00012BEB"/>
    <w:rsid w:val="000141E5"/>
    <w:rsid w:val="000211DE"/>
    <w:rsid w:val="000214C3"/>
    <w:rsid w:val="0002295D"/>
    <w:rsid w:val="00022EEC"/>
    <w:rsid w:val="00022F72"/>
    <w:rsid w:val="00026014"/>
    <w:rsid w:val="000303BD"/>
    <w:rsid w:val="00033487"/>
    <w:rsid w:val="00034BB5"/>
    <w:rsid w:val="000350A1"/>
    <w:rsid w:val="00040535"/>
    <w:rsid w:val="00041A17"/>
    <w:rsid w:val="00042B61"/>
    <w:rsid w:val="000462CA"/>
    <w:rsid w:val="00046933"/>
    <w:rsid w:val="000473A1"/>
    <w:rsid w:val="00050446"/>
    <w:rsid w:val="000508A7"/>
    <w:rsid w:val="00050B8E"/>
    <w:rsid w:val="00051AB9"/>
    <w:rsid w:val="00051E8E"/>
    <w:rsid w:val="000528C2"/>
    <w:rsid w:val="0005791F"/>
    <w:rsid w:val="00057E28"/>
    <w:rsid w:val="000601E6"/>
    <w:rsid w:val="000643E6"/>
    <w:rsid w:val="0006554B"/>
    <w:rsid w:val="00065597"/>
    <w:rsid w:val="00065862"/>
    <w:rsid w:val="00066EF8"/>
    <w:rsid w:val="00071503"/>
    <w:rsid w:val="000718C5"/>
    <w:rsid w:val="00071A59"/>
    <w:rsid w:val="000721FA"/>
    <w:rsid w:val="000726D7"/>
    <w:rsid w:val="000757D4"/>
    <w:rsid w:val="00077074"/>
    <w:rsid w:val="00081EEF"/>
    <w:rsid w:val="00085DEE"/>
    <w:rsid w:val="0008626F"/>
    <w:rsid w:val="0008637A"/>
    <w:rsid w:val="00090488"/>
    <w:rsid w:val="000926C1"/>
    <w:rsid w:val="00093B51"/>
    <w:rsid w:val="000950B7"/>
    <w:rsid w:val="00096BF7"/>
    <w:rsid w:val="00096D63"/>
    <w:rsid w:val="000A1745"/>
    <w:rsid w:val="000A4244"/>
    <w:rsid w:val="000A461C"/>
    <w:rsid w:val="000A4937"/>
    <w:rsid w:val="000A54DE"/>
    <w:rsid w:val="000B12E5"/>
    <w:rsid w:val="000B223A"/>
    <w:rsid w:val="000B365D"/>
    <w:rsid w:val="000B38BA"/>
    <w:rsid w:val="000B5732"/>
    <w:rsid w:val="000B70BC"/>
    <w:rsid w:val="000C2504"/>
    <w:rsid w:val="000C44A1"/>
    <w:rsid w:val="000C70FD"/>
    <w:rsid w:val="000C72D4"/>
    <w:rsid w:val="000D0F43"/>
    <w:rsid w:val="000D2ECC"/>
    <w:rsid w:val="000D3A18"/>
    <w:rsid w:val="000D5A25"/>
    <w:rsid w:val="000D60FE"/>
    <w:rsid w:val="000D66D0"/>
    <w:rsid w:val="000D6AA6"/>
    <w:rsid w:val="000E0A63"/>
    <w:rsid w:val="000E1668"/>
    <w:rsid w:val="000E1FD7"/>
    <w:rsid w:val="000E23D0"/>
    <w:rsid w:val="000E2DE3"/>
    <w:rsid w:val="000E3442"/>
    <w:rsid w:val="000E63ED"/>
    <w:rsid w:val="000E7A7D"/>
    <w:rsid w:val="000F3B83"/>
    <w:rsid w:val="000F3BF1"/>
    <w:rsid w:val="000F4D61"/>
    <w:rsid w:val="000F639B"/>
    <w:rsid w:val="000F679B"/>
    <w:rsid w:val="000F7344"/>
    <w:rsid w:val="000F7EE4"/>
    <w:rsid w:val="00100AA5"/>
    <w:rsid w:val="00100E8D"/>
    <w:rsid w:val="00101067"/>
    <w:rsid w:val="001019BE"/>
    <w:rsid w:val="001034B2"/>
    <w:rsid w:val="001039FB"/>
    <w:rsid w:val="0010628F"/>
    <w:rsid w:val="00110211"/>
    <w:rsid w:val="001159B3"/>
    <w:rsid w:val="00117CF9"/>
    <w:rsid w:val="00125176"/>
    <w:rsid w:val="001263B8"/>
    <w:rsid w:val="00131CB6"/>
    <w:rsid w:val="00131EC7"/>
    <w:rsid w:val="0013237B"/>
    <w:rsid w:val="00132E3A"/>
    <w:rsid w:val="00135AEC"/>
    <w:rsid w:val="00136263"/>
    <w:rsid w:val="001369F9"/>
    <w:rsid w:val="00137AEA"/>
    <w:rsid w:val="00140051"/>
    <w:rsid w:val="00140B5F"/>
    <w:rsid w:val="00140CDA"/>
    <w:rsid w:val="00141B5B"/>
    <w:rsid w:val="00143371"/>
    <w:rsid w:val="00146C73"/>
    <w:rsid w:val="00151AAA"/>
    <w:rsid w:val="001535FF"/>
    <w:rsid w:val="00153AFD"/>
    <w:rsid w:val="001544C5"/>
    <w:rsid w:val="0015568F"/>
    <w:rsid w:val="0015690E"/>
    <w:rsid w:val="00161A81"/>
    <w:rsid w:val="0016314F"/>
    <w:rsid w:val="00164AC6"/>
    <w:rsid w:val="00170456"/>
    <w:rsid w:val="00177732"/>
    <w:rsid w:val="00181A66"/>
    <w:rsid w:val="00183075"/>
    <w:rsid w:val="00185B32"/>
    <w:rsid w:val="00186116"/>
    <w:rsid w:val="00195F10"/>
    <w:rsid w:val="001A00D6"/>
    <w:rsid w:val="001A218C"/>
    <w:rsid w:val="001A410A"/>
    <w:rsid w:val="001A5D74"/>
    <w:rsid w:val="001A7354"/>
    <w:rsid w:val="001B2B70"/>
    <w:rsid w:val="001B4451"/>
    <w:rsid w:val="001B52E6"/>
    <w:rsid w:val="001B6F71"/>
    <w:rsid w:val="001D22BE"/>
    <w:rsid w:val="001D4A95"/>
    <w:rsid w:val="001D6F7B"/>
    <w:rsid w:val="001D7C0E"/>
    <w:rsid w:val="001E00AD"/>
    <w:rsid w:val="001E1F4E"/>
    <w:rsid w:val="001E31C4"/>
    <w:rsid w:val="001E38CD"/>
    <w:rsid w:val="001E544E"/>
    <w:rsid w:val="001E71C5"/>
    <w:rsid w:val="001F304A"/>
    <w:rsid w:val="001F342A"/>
    <w:rsid w:val="001F38BE"/>
    <w:rsid w:val="001F3D6E"/>
    <w:rsid w:val="001F4AEF"/>
    <w:rsid w:val="001F50DF"/>
    <w:rsid w:val="001F511E"/>
    <w:rsid w:val="001F5B6D"/>
    <w:rsid w:val="001F6E6F"/>
    <w:rsid w:val="001F7A20"/>
    <w:rsid w:val="002002D7"/>
    <w:rsid w:val="0020249E"/>
    <w:rsid w:val="002037A1"/>
    <w:rsid w:val="0021023C"/>
    <w:rsid w:val="00210AA6"/>
    <w:rsid w:val="002112E8"/>
    <w:rsid w:val="00213478"/>
    <w:rsid w:val="00214209"/>
    <w:rsid w:val="002156E6"/>
    <w:rsid w:val="00216662"/>
    <w:rsid w:val="0021762D"/>
    <w:rsid w:val="00220842"/>
    <w:rsid w:val="00224F6C"/>
    <w:rsid w:val="00231CEA"/>
    <w:rsid w:val="00231CEC"/>
    <w:rsid w:val="00232F69"/>
    <w:rsid w:val="00237017"/>
    <w:rsid w:val="0024193A"/>
    <w:rsid w:val="00241F63"/>
    <w:rsid w:val="00244AE7"/>
    <w:rsid w:val="00244D2A"/>
    <w:rsid w:val="00245103"/>
    <w:rsid w:val="00245DD5"/>
    <w:rsid w:val="00246843"/>
    <w:rsid w:val="002551F3"/>
    <w:rsid w:val="00257A0F"/>
    <w:rsid w:val="00257AEA"/>
    <w:rsid w:val="00261841"/>
    <w:rsid w:val="00262C75"/>
    <w:rsid w:val="002653D6"/>
    <w:rsid w:val="00267393"/>
    <w:rsid w:val="0026758D"/>
    <w:rsid w:val="00270167"/>
    <w:rsid w:val="0027048E"/>
    <w:rsid w:val="00272D52"/>
    <w:rsid w:val="00274A1F"/>
    <w:rsid w:val="00277C6B"/>
    <w:rsid w:val="00281F36"/>
    <w:rsid w:val="00282CDD"/>
    <w:rsid w:val="0028371C"/>
    <w:rsid w:val="002876F5"/>
    <w:rsid w:val="00295686"/>
    <w:rsid w:val="00296D82"/>
    <w:rsid w:val="002A1D35"/>
    <w:rsid w:val="002A2127"/>
    <w:rsid w:val="002A2B88"/>
    <w:rsid w:val="002A3192"/>
    <w:rsid w:val="002A503E"/>
    <w:rsid w:val="002A5672"/>
    <w:rsid w:val="002A6ABA"/>
    <w:rsid w:val="002B00E8"/>
    <w:rsid w:val="002B0CBA"/>
    <w:rsid w:val="002B1609"/>
    <w:rsid w:val="002B1D68"/>
    <w:rsid w:val="002B34D8"/>
    <w:rsid w:val="002B5263"/>
    <w:rsid w:val="002B680F"/>
    <w:rsid w:val="002B728F"/>
    <w:rsid w:val="002B7E1C"/>
    <w:rsid w:val="002C128E"/>
    <w:rsid w:val="002C6469"/>
    <w:rsid w:val="002C6B6A"/>
    <w:rsid w:val="002C72FB"/>
    <w:rsid w:val="002D06B9"/>
    <w:rsid w:val="002D22EB"/>
    <w:rsid w:val="002D3739"/>
    <w:rsid w:val="002D5BCD"/>
    <w:rsid w:val="002D7375"/>
    <w:rsid w:val="002E299D"/>
    <w:rsid w:val="002E5A40"/>
    <w:rsid w:val="002E62C2"/>
    <w:rsid w:val="002E64BB"/>
    <w:rsid w:val="002E797B"/>
    <w:rsid w:val="002F0CCD"/>
    <w:rsid w:val="002F3279"/>
    <w:rsid w:val="002F46A1"/>
    <w:rsid w:val="002F70C6"/>
    <w:rsid w:val="002F7970"/>
    <w:rsid w:val="002F7B7D"/>
    <w:rsid w:val="003003CA"/>
    <w:rsid w:val="003057CD"/>
    <w:rsid w:val="0030592F"/>
    <w:rsid w:val="00307CC1"/>
    <w:rsid w:val="003114A3"/>
    <w:rsid w:val="0031335B"/>
    <w:rsid w:val="003149AF"/>
    <w:rsid w:val="00317372"/>
    <w:rsid w:val="00320E62"/>
    <w:rsid w:val="003266AB"/>
    <w:rsid w:val="00330535"/>
    <w:rsid w:val="00330C0F"/>
    <w:rsid w:val="003326BE"/>
    <w:rsid w:val="00333636"/>
    <w:rsid w:val="0033382D"/>
    <w:rsid w:val="00335419"/>
    <w:rsid w:val="003378FC"/>
    <w:rsid w:val="00337E59"/>
    <w:rsid w:val="00341489"/>
    <w:rsid w:val="0034414F"/>
    <w:rsid w:val="00344C8B"/>
    <w:rsid w:val="00351E9D"/>
    <w:rsid w:val="00354032"/>
    <w:rsid w:val="003547C7"/>
    <w:rsid w:val="00356E36"/>
    <w:rsid w:val="00357634"/>
    <w:rsid w:val="003576E5"/>
    <w:rsid w:val="0036007C"/>
    <w:rsid w:val="003671D1"/>
    <w:rsid w:val="00367840"/>
    <w:rsid w:val="00367D43"/>
    <w:rsid w:val="00370C24"/>
    <w:rsid w:val="00371D32"/>
    <w:rsid w:val="00373821"/>
    <w:rsid w:val="00374BF3"/>
    <w:rsid w:val="00375259"/>
    <w:rsid w:val="00375DC6"/>
    <w:rsid w:val="00376943"/>
    <w:rsid w:val="003813BC"/>
    <w:rsid w:val="003818CC"/>
    <w:rsid w:val="0038365E"/>
    <w:rsid w:val="003849F6"/>
    <w:rsid w:val="00385768"/>
    <w:rsid w:val="003864DB"/>
    <w:rsid w:val="00387BB2"/>
    <w:rsid w:val="0039121F"/>
    <w:rsid w:val="00391863"/>
    <w:rsid w:val="003935EF"/>
    <w:rsid w:val="00395B06"/>
    <w:rsid w:val="00395FC3"/>
    <w:rsid w:val="003A11ED"/>
    <w:rsid w:val="003A1717"/>
    <w:rsid w:val="003A1E6B"/>
    <w:rsid w:val="003A2699"/>
    <w:rsid w:val="003A28F0"/>
    <w:rsid w:val="003A4582"/>
    <w:rsid w:val="003A4C52"/>
    <w:rsid w:val="003A528B"/>
    <w:rsid w:val="003A5B96"/>
    <w:rsid w:val="003A6ECF"/>
    <w:rsid w:val="003A7ED5"/>
    <w:rsid w:val="003B09A7"/>
    <w:rsid w:val="003B507A"/>
    <w:rsid w:val="003B72A3"/>
    <w:rsid w:val="003C0729"/>
    <w:rsid w:val="003C1135"/>
    <w:rsid w:val="003C3A6E"/>
    <w:rsid w:val="003C420B"/>
    <w:rsid w:val="003C66AB"/>
    <w:rsid w:val="003C7BF0"/>
    <w:rsid w:val="003D0BB8"/>
    <w:rsid w:val="003D31BE"/>
    <w:rsid w:val="003D38A7"/>
    <w:rsid w:val="003D3AF1"/>
    <w:rsid w:val="003D60CD"/>
    <w:rsid w:val="003E059D"/>
    <w:rsid w:val="003E0D3A"/>
    <w:rsid w:val="003E27E4"/>
    <w:rsid w:val="003E4098"/>
    <w:rsid w:val="003E6EB9"/>
    <w:rsid w:val="003E714B"/>
    <w:rsid w:val="003F464E"/>
    <w:rsid w:val="003F5154"/>
    <w:rsid w:val="00406AE6"/>
    <w:rsid w:val="00406EAE"/>
    <w:rsid w:val="00407293"/>
    <w:rsid w:val="00407DF3"/>
    <w:rsid w:val="00407EA7"/>
    <w:rsid w:val="00411831"/>
    <w:rsid w:val="00412D34"/>
    <w:rsid w:val="00415F83"/>
    <w:rsid w:val="004173BF"/>
    <w:rsid w:val="004177A5"/>
    <w:rsid w:val="00426F27"/>
    <w:rsid w:val="00430227"/>
    <w:rsid w:val="004318A2"/>
    <w:rsid w:val="0043716F"/>
    <w:rsid w:val="00437777"/>
    <w:rsid w:val="00437E14"/>
    <w:rsid w:val="00446172"/>
    <w:rsid w:val="00452EC8"/>
    <w:rsid w:val="004541E6"/>
    <w:rsid w:val="004548F3"/>
    <w:rsid w:val="00462E97"/>
    <w:rsid w:val="00465E0D"/>
    <w:rsid w:val="0047063D"/>
    <w:rsid w:val="00472F5F"/>
    <w:rsid w:val="00473E20"/>
    <w:rsid w:val="00475881"/>
    <w:rsid w:val="004806D0"/>
    <w:rsid w:val="00481ECD"/>
    <w:rsid w:val="004830DC"/>
    <w:rsid w:val="004847FA"/>
    <w:rsid w:val="00485CC3"/>
    <w:rsid w:val="00485E7D"/>
    <w:rsid w:val="00486779"/>
    <w:rsid w:val="00487A9A"/>
    <w:rsid w:val="004900D7"/>
    <w:rsid w:val="00491D61"/>
    <w:rsid w:val="00495DA3"/>
    <w:rsid w:val="0049747A"/>
    <w:rsid w:val="0049755F"/>
    <w:rsid w:val="00497CC8"/>
    <w:rsid w:val="004A02FD"/>
    <w:rsid w:val="004A228F"/>
    <w:rsid w:val="004A2900"/>
    <w:rsid w:val="004A3A11"/>
    <w:rsid w:val="004A3A52"/>
    <w:rsid w:val="004A52D8"/>
    <w:rsid w:val="004B1211"/>
    <w:rsid w:val="004B255E"/>
    <w:rsid w:val="004B2E5C"/>
    <w:rsid w:val="004B4669"/>
    <w:rsid w:val="004B4F00"/>
    <w:rsid w:val="004B6045"/>
    <w:rsid w:val="004B6F66"/>
    <w:rsid w:val="004C187E"/>
    <w:rsid w:val="004D22CC"/>
    <w:rsid w:val="004D2391"/>
    <w:rsid w:val="004D5D9C"/>
    <w:rsid w:val="004E0980"/>
    <w:rsid w:val="004E0C20"/>
    <w:rsid w:val="004E2152"/>
    <w:rsid w:val="004E33D0"/>
    <w:rsid w:val="004E4C2C"/>
    <w:rsid w:val="004E789D"/>
    <w:rsid w:val="004F2D01"/>
    <w:rsid w:val="004F54EE"/>
    <w:rsid w:val="004F5EA3"/>
    <w:rsid w:val="005008C3"/>
    <w:rsid w:val="00505060"/>
    <w:rsid w:val="005055A3"/>
    <w:rsid w:val="00507009"/>
    <w:rsid w:val="00507C2A"/>
    <w:rsid w:val="00511D81"/>
    <w:rsid w:val="00512467"/>
    <w:rsid w:val="00513A4D"/>
    <w:rsid w:val="00516F12"/>
    <w:rsid w:val="00520657"/>
    <w:rsid w:val="00523DB3"/>
    <w:rsid w:val="00525320"/>
    <w:rsid w:val="00527459"/>
    <w:rsid w:val="0053045B"/>
    <w:rsid w:val="005332DE"/>
    <w:rsid w:val="00533712"/>
    <w:rsid w:val="00541C72"/>
    <w:rsid w:val="005427F5"/>
    <w:rsid w:val="00543825"/>
    <w:rsid w:val="0054428F"/>
    <w:rsid w:val="0054643B"/>
    <w:rsid w:val="00547604"/>
    <w:rsid w:val="00564864"/>
    <w:rsid w:val="00565CE7"/>
    <w:rsid w:val="00571E21"/>
    <w:rsid w:val="005723D6"/>
    <w:rsid w:val="00573CA1"/>
    <w:rsid w:val="005763C6"/>
    <w:rsid w:val="00583F09"/>
    <w:rsid w:val="0058489C"/>
    <w:rsid w:val="00584E1A"/>
    <w:rsid w:val="00593DD9"/>
    <w:rsid w:val="005951DE"/>
    <w:rsid w:val="005A1490"/>
    <w:rsid w:val="005A537C"/>
    <w:rsid w:val="005B13AA"/>
    <w:rsid w:val="005B226A"/>
    <w:rsid w:val="005B52D3"/>
    <w:rsid w:val="005B6758"/>
    <w:rsid w:val="005C1C4B"/>
    <w:rsid w:val="005C2D84"/>
    <w:rsid w:val="005C30B5"/>
    <w:rsid w:val="005C49CD"/>
    <w:rsid w:val="005D0980"/>
    <w:rsid w:val="005D1735"/>
    <w:rsid w:val="005D5DE4"/>
    <w:rsid w:val="005D5EF9"/>
    <w:rsid w:val="005E1FEF"/>
    <w:rsid w:val="005E2058"/>
    <w:rsid w:val="005E7C7E"/>
    <w:rsid w:val="005F0039"/>
    <w:rsid w:val="005F1115"/>
    <w:rsid w:val="005F1D4F"/>
    <w:rsid w:val="005F538B"/>
    <w:rsid w:val="005F6BFD"/>
    <w:rsid w:val="00600260"/>
    <w:rsid w:val="0060129D"/>
    <w:rsid w:val="00601927"/>
    <w:rsid w:val="00604C82"/>
    <w:rsid w:val="00605F6F"/>
    <w:rsid w:val="00606763"/>
    <w:rsid w:val="0061001D"/>
    <w:rsid w:val="00610AC3"/>
    <w:rsid w:val="00620B46"/>
    <w:rsid w:val="00620CE9"/>
    <w:rsid w:val="00624AC6"/>
    <w:rsid w:val="00625417"/>
    <w:rsid w:val="00631407"/>
    <w:rsid w:val="00633878"/>
    <w:rsid w:val="006349D6"/>
    <w:rsid w:val="00635148"/>
    <w:rsid w:val="00635234"/>
    <w:rsid w:val="006373B6"/>
    <w:rsid w:val="006506A6"/>
    <w:rsid w:val="00650CFE"/>
    <w:rsid w:val="00652962"/>
    <w:rsid w:val="0065318C"/>
    <w:rsid w:val="006531CF"/>
    <w:rsid w:val="00654143"/>
    <w:rsid w:val="00654849"/>
    <w:rsid w:val="00654BE7"/>
    <w:rsid w:val="00656169"/>
    <w:rsid w:val="00657350"/>
    <w:rsid w:val="006574EB"/>
    <w:rsid w:val="00657680"/>
    <w:rsid w:val="0066423F"/>
    <w:rsid w:val="00667159"/>
    <w:rsid w:val="006708B6"/>
    <w:rsid w:val="00672BCB"/>
    <w:rsid w:val="00673DDF"/>
    <w:rsid w:val="00676081"/>
    <w:rsid w:val="006766D6"/>
    <w:rsid w:val="00677AD8"/>
    <w:rsid w:val="00680F82"/>
    <w:rsid w:val="0068153C"/>
    <w:rsid w:val="00681F0D"/>
    <w:rsid w:val="00682B0A"/>
    <w:rsid w:val="006848B6"/>
    <w:rsid w:val="0068560A"/>
    <w:rsid w:val="00686EC2"/>
    <w:rsid w:val="00691D99"/>
    <w:rsid w:val="00692B65"/>
    <w:rsid w:val="00694E56"/>
    <w:rsid w:val="00695C2A"/>
    <w:rsid w:val="0069707D"/>
    <w:rsid w:val="006A1EBC"/>
    <w:rsid w:val="006A5322"/>
    <w:rsid w:val="006A57F5"/>
    <w:rsid w:val="006A77CE"/>
    <w:rsid w:val="006B02B6"/>
    <w:rsid w:val="006B0D05"/>
    <w:rsid w:val="006B155F"/>
    <w:rsid w:val="006B17B1"/>
    <w:rsid w:val="006B538D"/>
    <w:rsid w:val="006B6B64"/>
    <w:rsid w:val="006B7E4E"/>
    <w:rsid w:val="006C0B7F"/>
    <w:rsid w:val="006C2598"/>
    <w:rsid w:val="006C34EB"/>
    <w:rsid w:val="006C3700"/>
    <w:rsid w:val="006C4DA0"/>
    <w:rsid w:val="006C60BE"/>
    <w:rsid w:val="006C6334"/>
    <w:rsid w:val="006D39CE"/>
    <w:rsid w:val="006D48E3"/>
    <w:rsid w:val="006E31D4"/>
    <w:rsid w:val="006E5240"/>
    <w:rsid w:val="006E599B"/>
    <w:rsid w:val="006E5AD7"/>
    <w:rsid w:val="006E72EC"/>
    <w:rsid w:val="006F1527"/>
    <w:rsid w:val="006F15EA"/>
    <w:rsid w:val="006F2928"/>
    <w:rsid w:val="006F494E"/>
    <w:rsid w:val="00700016"/>
    <w:rsid w:val="007029B0"/>
    <w:rsid w:val="007053FE"/>
    <w:rsid w:val="00706F8C"/>
    <w:rsid w:val="00707576"/>
    <w:rsid w:val="007103B4"/>
    <w:rsid w:val="00712277"/>
    <w:rsid w:val="00715175"/>
    <w:rsid w:val="007205EC"/>
    <w:rsid w:val="00723351"/>
    <w:rsid w:val="00723CDB"/>
    <w:rsid w:val="00725305"/>
    <w:rsid w:val="00726BF6"/>
    <w:rsid w:val="0073137D"/>
    <w:rsid w:val="007315B2"/>
    <w:rsid w:val="00732366"/>
    <w:rsid w:val="0073244C"/>
    <w:rsid w:val="007421F9"/>
    <w:rsid w:val="007424E2"/>
    <w:rsid w:val="00742A03"/>
    <w:rsid w:val="00742B1B"/>
    <w:rsid w:val="0074643D"/>
    <w:rsid w:val="007474DE"/>
    <w:rsid w:val="007507C4"/>
    <w:rsid w:val="00754EA7"/>
    <w:rsid w:val="0075526E"/>
    <w:rsid w:val="0076306C"/>
    <w:rsid w:val="00764F7C"/>
    <w:rsid w:val="00766B72"/>
    <w:rsid w:val="00775D23"/>
    <w:rsid w:val="00777A46"/>
    <w:rsid w:val="0078558F"/>
    <w:rsid w:val="00785E3D"/>
    <w:rsid w:val="00792A0C"/>
    <w:rsid w:val="00794188"/>
    <w:rsid w:val="007A429A"/>
    <w:rsid w:val="007B2D9B"/>
    <w:rsid w:val="007B32CA"/>
    <w:rsid w:val="007B5547"/>
    <w:rsid w:val="007B7E2C"/>
    <w:rsid w:val="007C1C33"/>
    <w:rsid w:val="007C2BA7"/>
    <w:rsid w:val="007C7AA7"/>
    <w:rsid w:val="007C7F31"/>
    <w:rsid w:val="007D29F3"/>
    <w:rsid w:val="007D3603"/>
    <w:rsid w:val="007D3EB2"/>
    <w:rsid w:val="007D5789"/>
    <w:rsid w:val="007D5AF0"/>
    <w:rsid w:val="007D5B13"/>
    <w:rsid w:val="007E3475"/>
    <w:rsid w:val="007E737B"/>
    <w:rsid w:val="007E751A"/>
    <w:rsid w:val="007F070B"/>
    <w:rsid w:val="007F0C32"/>
    <w:rsid w:val="007F1C4C"/>
    <w:rsid w:val="007F568D"/>
    <w:rsid w:val="007F78B7"/>
    <w:rsid w:val="007F7B31"/>
    <w:rsid w:val="00801E81"/>
    <w:rsid w:val="00802D4D"/>
    <w:rsid w:val="00803C80"/>
    <w:rsid w:val="00804B37"/>
    <w:rsid w:val="008070C7"/>
    <w:rsid w:val="00807D71"/>
    <w:rsid w:val="00810191"/>
    <w:rsid w:val="00810217"/>
    <w:rsid w:val="0081056B"/>
    <w:rsid w:val="00810BB1"/>
    <w:rsid w:val="00811256"/>
    <w:rsid w:val="00811771"/>
    <w:rsid w:val="008142F1"/>
    <w:rsid w:val="00820935"/>
    <w:rsid w:val="00822455"/>
    <w:rsid w:val="00822A32"/>
    <w:rsid w:val="00827A3B"/>
    <w:rsid w:val="008301C0"/>
    <w:rsid w:val="008330DB"/>
    <w:rsid w:val="008341F9"/>
    <w:rsid w:val="0083589A"/>
    <w:rsid w:val="0084002A"/>
    <w:rsid w:val="00840664"/>
    <w:rsid w:val="008409CC"/>
    <w:rsid w:val="00840B3E"/>
    <w:rsid w:val="0084114E"/>
    <w:rsid w:val="00861350"/>
    <w:rsid w:val="00861764"/>
    <w:rsid w:val="00862EA3"/>
    <w:rsid w:val="008678BB"/>
    <w:rsid w:val="00871135"/>
    <w:rsid w:val="0087371D"/>
    <w:rsid w:val="00877BA0"/>
    <w:rsid w:val="00880E15"/>
    <w:rsid w:val="00883CB5"/>
    <w:rsid w:val="008856F4"/>
    <w:rsid w:val="0088729E"/>
    <w:rsid w:val="00893F68"/>
    <w:rsid w:val="00894D76"/>
    <w:rsid w:val="008961E9"/>
    <w:rsid w:val="00897CAA"/>
    <w:rsid w:val="008A0CF0"/>
    <w:rsid w:val="008A1301"/>
    <w:rsid w:val="008A3297"/>
    <w:rsid w:val="008A3607"/>
    <w:rsid w:val="008A3F29"/>
    <w:rsid w:val="008A43BE"/>
    <w:rsid w:val="008A740F"/>
    <w:rsid w:val="008A7EDA"/>
    <w:rsid w:val="008B4D98"/>
    <w:rsid w:val="008B518C"/>
    <w:rsid w:val="008B64E1"/>
    <w:rsid w:val="008B7835"/>
    <w:rsid w:val="008C095D"/>
    <w:rsid w:val="008C2EDE"/>
    <w:rsid w:val="008C3BE8"/>
    <w:rsid w:val="008C44E4"/>
    <w:rsid w:val="008C60FF"/>
    <w:rsid w:val="008C7240"/>
    <w:rsid w:val="008D1BF7"/>
    <w:rsid w:val="008D79A3"/>
    <w:rsid w:val="008D79BE"/>
    <w:rsid w:val="008E03BC"/>
    <w:rsid w:val="008E5679"/>
    <w:rsid w:val="008E670A"/>
    <w:rsid w:val="008E7902"/>
    <w:rsid w:val="008F0489"/>
    <w:rsid w:val="008F2DB1"/>
    <w:rsid w:val="008F2EF6"/>
    <w:rsid w:val="008F33A2"/>
    <w:rsid w:val="008F3A97"/>
    <w:rsid w:val="008F535D"/>
    <w:rsid w:val="008F6EE7"/>
    <w:rsid w:val="008F6F7A"/>
    <w:rsid w:val="00900E9A"/>
    <w:rsid w:val="00901311"/>
    <w:rsid w:val="00901C08"/>
    <w:rsid w:val="00903222"/>
    <w:rsid w:val="0090373F"/>
    <w:rsid w:val="00903A2A"/>
    <w:rsid w:val="00903E98"/>
    <w:rsid w:val="00904008"/>
    <w:rsid w:val="0090710C"/>
    <w:rsid w:val="009107D1"/>
    <w:rsid w:val="009152AE"/>
    <w:rsid w:val="009166D2"/>
    <w:rsid w:val="0091689E"/>
    <w:rsid w:val="009200FF"/>
    <w:rsid w:val="009206D5"/>
    <w:rsid w:val="00922324"/>
    <w:rsid w:val="009226BE"/>
    <w:rsid w:val="00923209"/>
    <w:rsid w:val="0092484C"/>
    <w:rsid w:val="00927310"/>
    <w:rsid w:val="009307E6"/>
    <w:rsid w:val="009312D6"/>
    <w:rsid w:val="00932B91"/>
    <w:rsid w:val="00932EEC"/>
    <w:rsid w:val="00934204"/>
    <w:rsid w:val="00935C15"/>
    <w:rsid w:val="00940FFA"/>
    <w:rsid w:val="00943D90"/>
    <w:rsid w:val="00943F56"/>
    <w:rsid w:val="0094621F"/>
    <w:rsid w:val="00946CF6"/>
    <w:rsid w:val="009477E7"/>
    <w:rsid w:val="00951170"/>
    <w:rsid w:val="0095142E"/>
    <w:rsid w:val="00954B22"/>
    <w:rsid w:val="0095585E"/>
    <w:rsid w:val="00955E9A"/>
    <w:rsid w:val="00956484"/>
    <w:rsid w:val="00960432"/>
    <w:rsid w:val="00962431"/>
    <w:rsid w:val="009644CB"/>
    <w:rsid w:val="009651D2"/>
    <w:rsid w:val="00966AB1"/>
    <w:rsid w:val="00970D76"/>
    <w:rsid w:val="0097655F"/>
    <w:rsid w:val="0097695B"/>
    <w:rsid w:val="00981A61"/>
    <w:rsid w:val="0098664B"/>
    <w:rsid w:val="0098732D"/>
    <w:rsid w:val="00987CF9"/>
    <w:rsid w:val="009921B3"/>
    <w:rsid w:val="009934EC"/>
    <w:rsid w:val="00994001"/>
    <w:rsid w:val="00994C3F"/>
    <w:rsid w:val="0099620C"/>
    <w:rsid w:val="00997187"/>
    <w:rsid w:val="009A073D"/>
    <w:rsid w:val="009A2E0C"/>
    <w:rsid w:val="009A38F6"/>
    <w:rsid w:val="009A5C1A"/>
    <w:rsid w:val="009A796C"/>
    <w:rsid w:val="009B2366"/>
    <w:rsid w:val="009B5AF7"/>
    <w:rsid w:val="009C0698"/>
    <w:rsid w:val="009C07B1"/>
    <w:rsid w:val="009C37D6"/>
    <w:rsid w:val="009C4DBB"/>
    <w:rsid w:val="009C6362"/>
    <w:rsid w:val="009D1D61"/>
    <w:rsid w:val="009D21D6"/>
    <w:rsid w:val="009D319D"/>
    <w:rsid w:val="009D3575"/>
    <w:rsid w:val="009D36E6"/>
    <w:rsid w:val="009E04AA"/>
    <w:rsid w:val="009E2F5D"/>
    <w:rsid w:val="009E304F"/>
    <w:rsid w:val="009E3BE7"/>
    <w:rsid w:val="009E4DFE"/>
    <w:rsid w:val="009E758D"/>
    <w:rsid w:val="009F0626"/>
    <w:rsid w:val="009F09B2"/>
    <w:rsid w:val="009F3D6F"/>
    <w:rsid w:val="009F49D6"/>
    <w:rsid w:val="009F4C41"/>
    <w:rsid w:val="009F502E"/>
    <w:rsid w:val="009F5B4E"/>
    <w:rsid w:val="009F7156"/>
    <w:rsid w:val="009F7384"/>
    <w:rsid w:val="00A0221C"/>
    <w:rsid w:val="00A02A8E"/>
    <w:rsid w:val="00A035E4"/>
    <w:rsid w:val="00A04917"/>
    <w:rsid w:val="00A04F07"/>
    <w:rsid w:val="00A05ED5"/>
    <w:rsid w:val="00A063B2"/>
    <w:rsid w:val="00A075B1"/>
    <w:rsid w:val="00A10745"/>
    <w:rsid w:val="00A10D63"/>
    <w:rsid w:val="00A11981"/>
    <w:rsid w:val="00A1655A"/>
    <w:rsid w:val="00A1767A"/>
    <w:rsid w:val="00A206A9"/>
    <w:rsid w:val="00A22100"/>
    <w:rsid w:val="00A221AE"/>
    <w:rsid w:val="00A22A86"/>
    <w:rsid w:val="00A2356A"/>
    <w:rsid w:val="00A256CB"/>
    <w:rsid w:val="00A2753A"/>
    <w:rsid w:val="00A27A8A"/>
    <w:rsid w:val="00A314F9"/>
    <w:rsid w:val="00A31FD0"/>
    <w:rsid w:val="00A329AD"/>
    <w:rsid w:val="00A3427E"/>
    <w:rsid w:val="00A36C01"/>
    <w:rsid w:val="00A37B10"/>
    <w:rsid w:val="00A42730"/>
    <w:rsid w:val="00A43EE6"/>
    <w:rsid w:val="00A47D3A"/>
    <w:rsid w:val="00A5182C"/>
    <w:rsid w:val="00A52EAA"/>
    <w:rsid w:val="00A54707"/>
    <w:rsid w:val="00A54EB1"/>
    <w:rsid w:val="00A554EB"/>
    <w:rsid w:val="00A57176"/>
    <w:rsid w:val="00A63E49"/>
    <w:rsid w:val="00A6463D"/>
    <w:rsid w:val="00A64A56"/>
    <w:rsid w:val="00A64D18"/>
    <w:rsid w:val="00A66659"/>
    <w:rsid w:val="00A67C0C"/>
    <w:rsid w:val="00A71196"/>
    <w:rsid w:val="00A72652"/>
    <w:rsid w:val="00A7285B"/>
    <w:rsid w:val="00A72C68"/>
    <w:rsid w:val="00A745F0"/>
    <w:rsid w:val="00A762B9"/>
    <w:rsid w:val="00A76333"/>
    <w:rsid w:val="00A76E72"/>
    <w:rsid w:val="00A77BE0"/>
    <w:rsid w:val="00A8608A"/>
    <w:rsid w:val="00A912A2"/>
    <w:rsid w:val="00A91A6B"/>
    <w:rsid w:val="00A940AD"/>
    <w:rsid w:val="00A945B7"/>
    <w:rsid w:val="00AA0D49"/>
    <w:rsid w:val="00AA167D"/>
    <w:rsid w:val="00AA21CC"/>
    <w:rsid w:val="00AA4FFF"/>
    <w:rsid w:val="00AA583F"/>
    <w:rsid w:val="00AA7501"/>
    <w:rsid w:val="00AA7935"/>
    <w:rsid w:val="00AB0683"/>
    <w:rsid w:val="00AB0AA0"/>
    <w:rsid w:val="00AB105E"/>
    <w:rsid w:val="00AB2EFD"/>
    <w:rsid w:val="00AC0D16"/>
    <w:rsid w:val="00AC128F"/>
    <w:rsid w:val="00AC1572"/>
    <w:rsid w:val="00AC2863"/>
    <w:rsid w:val="00AC4A19"/>
    <w:rsid w:val="00AC76E9"/>
    <w:rsid w:val="00AD05CC"/>
    <w:rsid w:val="00AD1619"/>
    <w:rsid w:val="00AD1A6B"/>
    <w:rsid w:val="00AD35DD"/>
    <w:rsid w:val="00AD3923"/>
    <w:rsid w:val="00AE1E62"/>
    <w:rsid w:val="00AE5312"/>
    <w:rsid w:val="00AE5E42"/>
    <w:rsid w:val="00AE6087"/>
    <w:rsid w:val="00AE6CE7"/>
    <w:rsid w:val="00AF1D6E"/>
    <w:rsid w:val="00AF28B5"/>
    <w:rsid w:val="00AF7348"/>
    <w:rsid w:val="00B0094D"/>
    <w:rsid w:val="00B0161E"/>
    <w:rsid w:val="00B059AB"/>
    <w:rsid w:val="00B06574"/>
    <w:rsid w:val="00B067FB"/>
    <w:rsid w:val="00B07FF8"/>
    <w:rsid w:val="00B11720"/>
    <w:rsid w:val="00B11925"/>
    <w:rsid w:val="00B13F08"/>
    <w:rsid w:val="00B222F6"/>
    <w:rsid w:val="00B259B5"/>
    <w:rsid w:val="00B27B77"/>
    <w:rsid w:val="00B27BAC"/>
    <w:rsid w:val="00B30660"/>
    <w:rsid w:val="00B31700"/>
    <w:rsid w:val="00B32EDF"/>
    <w:rsid w:val="00B33DC9"/>
    <w:rsid w:val="00B3627E"/>
    <w:rsid w:val="00B40CA9"/>
    <w:rsid w:val="00B41084"/>
    <w:rsid w:val="00B42872"/>
    <w:rsid w:val="00B42CDC"/>
    <w:rsid w:val="00B437F4"/>
    <w:rsid w:val="00B4418F"/>
    <w:rsid w:val="00B446B5"/>
    <w:rsid w:val="00B45FA4"/>
    <w:rsid w:val="00B4682D"/>
    <w:rsid w:val="00B567D7"/>
    <w:rsid w:val="00B60332"/>
    <w:rsid w:val="00B631A4"/>
    <w:rsid w:val="00B63A9D"/>
    <w:rsid w:val="00B642E2"/>
    <w:rsid w:val="00B64EE1"/>
    <w:rsid w:val="00B66B98"/>
    <w:rsid w:val="00B672EF"/>
    <w:rsid w:val="00B71750"/>
    <w:rsid w:val="00B752E9"/>
    <w:rsid w:val="00B7569F"/>
    <w:rsid w:val="00B7582E"/>
    <w:rsid w:val="00B77BB2"/>
    <w:rsid w:val="00B80479"/>
    <w:rsid w:val="00B80669"/>
    <w:rsid w:val="00B80A91"/>
    <w:rsid w:val="00B8145A"/>
    <w:rsid w:val="00B8168D"/>
    <w:rsid w:val="00B81EFE"/>
    <w:rsid w:val="00B820A9"/>
    <w:rsid w:val="00B849EF"/>
    <w:rsid w:val="00B8609C"/>
    <w:rsid w:val="00B86673"/>
    <w:rsid w:val="00B86A95"/>
    <w:rsid w:val="00B90FD1"/>
    <w:rsid w:val="00B91E8D"/>
    <w:rsid w:val="00B92C54"/>
    <w:rsid w:val="00B93D03"/>
    <w:rsid w:val="00B944BD"/>
    <w:rsid w:val="00B97C87"/>
    <w:rsid w:val="00BA3EC1"/>
    <w:rsid w:val="00BA7DC8"/>
    <w:rsid w:val="00BA7E43"/>
    <w:rsid w:val="00BB046D"/>
    <w:rsid w:val="00BB56D5"/>
    <w:rsid w:val="00BB5A85"/>
    <w:rsid w:val="00BB754C"/>
    <w:rsid w:val="00BC15C1"/>
    <w:rsid w:val="00BC2EE8"/>
    <w:rsid w:val="00BC3AD7"/>
    <w:rsid w:val="00BC4526"/>
    <w:rsid w:val="00BC616D"/>
    <w:rsid w:val="00BC7701"/>
    <w:rsid w:val="00BD4714"/>
    <w:rsid w:val="00BD4E3A"/>
    <w:rsid w:val="00BD6766"/>
    <w:rsid w:val="00BE0B58"/>
    <w:rsid w:val="00BE15BB"/>
    <w:rsid w:val="00BE182F"/>
    <w:rsid w:val="00BE23F8"/>
    <w:rsid w:val="00BF03F4"/>
    <w:rsid w:val="00BF096C"/>
    <w:rsid w:val="00BF2A33"/>
    <w:rsid w:val="00BF32B4"/>
    <w:rsid w:val="00BF33B2"/>
    <w:rsid w:val="00BF424A"/>
    <w:rsid w:val="00BF47C5"/>
    <w:rsid w:val="00BF5C8A"/>
    <w:rsid w:val="00BF5E94"/>
    <w:rsid w:val="00C00AAC"/>
    <w:rsid w:val="00C02604"/>
    <w:rsid w:val="00C0569C"/>
    <w:rsid w:val="00C10307"/>
    <w:rsid w:val="00C105DE"/>
    <w:rsid w:val="00C12B64"/>
    <w:rsid w:val="00C166E6"/>
    <w:rsid w:val="00C21551"/>
    <w:rsid w:val="00C22D83"/>
    <w:rsid w:val="00C22F90"/>
    <w:rsid w:val="00C23DB8"/>
    <w:rsid w:val="00C2452C"/>
    <w:rsid w:val="00C31056"/>
    <w:rsid w:val="00C32BE9"/>
    <w:rsid w:val="00C3638F"/>
    <w:rsid w:val="00C37B39"/>
    <w:rsid w:val="00C40A1D"/>
    <w:rsid w:val="00C42969"/>
    <w:rsid w:val="00C4412F"/>
    <w:rsid w:val="00C446F0"/>
    <w:rsid w:val="00C4534A"/>
    <w:rsid w:val="00C455D0"/>
    <w:rsid w:val="00C55527"/>
    <w:rsid w:val="00C55965"/>
    <w:rsid w:val="00C56FF1"/>
    <w:rsid w:val="00C61C3B"/>
    <w:rsid w:val="00C6253D"/>
    <w:rsid w:val="00C62623"/>
    <w:rsid w:val="00C62BC0"/>
    <w:rsid w:val="00C63E0A"/>
    <w:rsid w:val="00C64A15"/>
    <w:rsid w:val="00C70BCC"/>
    <w:rsid w:val="00C70F10"/>
    <w:rsid w:val="00C75010"/>
    <w:rsid w:val="00C755F7"/>
    <w:rsid w:val="00C76907"/>
    <w:rsid w:val="00C82AC3"/>
    <w:rsid w:val="00C83CA9"/>
    <w:rsid w:val="00C84B91"/>
    <w:rsid w:val="00C85F1F"/>
    <w:rsid w:val="00C871AC"/>
    <w:rsid w:val="00C91DB6"/>
    <w:rsid w:val="00C92851"/>
    <w:rsid w:val="00C93248"/>
    <w:rsid w:val="00C95A2E"/>
    <w:rsid w:val="00CA0029"/>
    <w:rsid w:val="00CA0B7E"/>
    <w:rsid w:val="00CA3D08"/>
    <w:rsid w:val="00CA3F9A"/>
    <w:rsid w:val="00CA4E11"/>
    <w:rsid w:val="00CA5C11"/>
    <w:rsid w:val="00CB1700"/>
    <w:rsid w:val="00CB176F"/>
    <w:rsid w:val="00CB17C7"/>
    <w:rsid w:val="00CB360C"/>
    <w:rsid w:val="00CB4D41"/>
    <w:rsid w:val="00CC0F10"/>
    <w:rsid w:val="00CC2A51"/>
    <w:rsid w:val="00CC407C"/>
    <w:rsid w:val="00CC4DCD"/>
    <w:rsid w:val="00CD19BF"/>
    <w:rsid w:val="00CD36F5"/>
    <w:rsid w:val="00CD45D8"/>
    <w:rsid w:val="00CD5A59"/>
    <w:rsid w:val="00CE17DA"/>
    <w:rsid w:val="00CE36BA"/>
    <w:rsid w:val="00CE4840"/>
    <w:rsid w:val="00CE4896"/>
    <w:rsid w:val="00CE5994"/>
    <w:rsid w:val="00CE602C"/>
    <w:rsid w:val="00CE644C"/>
    <w:rsid w:val="00CE72C8"/>
    <w:rsid w:val="00CE72DC"/>
    <w:rsid w:val="00CE74DA"/>
    <w:rsid w:val="00CF0462"/>
    <w:rsid w:val="00CF597B"/>
    <w:rsid w:val="00CF6BEC"/>
    <w:rsid w:val="00D00062"/>
    <w:rsid w:val="00D01451"/>
    <w:rsid w:val="00D02A40"/>
    <w:rsid w:val="00D06B1F"/>
    <w:rsid w:val="00D07B09"/>
    <w:rsid w:val="00D104A0"/>
    <w:rsid w:val="00D10A76"/>
    <w:rsid w:val="00D11B15"/>
    <w:rsid w:val="00D12ADB"/>
    <w:rsid w:val="00D2130A"/>
    <w:rsid w:val="00D21C3A"/>
    <w:rsid w:val="00D21D23"/>
    <w:rsid w:val="00D26225"/>
    <w:rsid w:val="00D27116"/>
    <w:rsid w:val="00D27E65"/>
    <w:rsid w:val="00D31D68"/>
    <w:rsid w:val="00D32A27"/>
    <w:rsid w:val="00D34E7F"/>
    <w:rsid w:val="00D35E76"/>
    <w:rsid w:val="00D35F19"/>
    <w:rsid w:val="00D36351"/>
    <w:rsid w:val="00D36C80"/>
    <w:rsid w:val="00D4093F"/>
    <w:rsid w:val="00D41E85"/>
    <w:rsid w:val="00D41F68"/>
    <w:rsid w:val="00D47106"/>
    <w:rsid w:val="00D533A9"/>
    <w:rsid w:val="00D552EB"/>
    <w:rsid w:val="00D56BE9"/>
    <w:rsid w:val="00D56DA9"/>
    <w:rsid w:val="00D57A70"/>
    <w:rsid w:val="00D608D4"/>
    <w:rsid w:val="00D61B46"/>
    <w:rsid w:val="00D64C59"/>
    <w:rsid w:val="00D6633B"/>
    <w:rsid w:val="00D67FF3"/>
    <w:rsid w:val="00D71304"/>
    <w:rsid w:val="00D72B92"/>
    <w:rsid w:val="00D804CA"/>
    <w:rsid w:val="00D805B9"/>
    <w:rsid w:val="00D81BA8"/>
    <w:rsid w:val="00D820A3"/>
    <w:rsid w:val="00D832DB"/>
    <w:rsid w:val="00D83F62"/>
    <w:rsid w:val="00D843E5"/>
    <w:rsid w:val="00D850AD"/>
    <w:rsid w:val="00D86011"/>
    <w:rsid w:val="00D9061A"/>
    <w:rsid w:val="00D91D6A"/>
    <w:rsid w:val="00D924C4"/>
    <w:rsid w:val="00D930AC"/>
    <w:rsid w:val="00D94F95"/>
    <w:rsid w:val="00D957EB"/>
    <w:rsid w:val="00DB1ACE"/>
    <w:rsid w:val="00DB267A"/>
    <w:rsid w:val="00DB2CED"/>
    <w:rsid w:val="00DB44C3"/>
    <w:rsid w:val="00DB635F"/>
    <w:rsid w:val="00DB7B56"/>
    <w:rsid w:val="00DC2AE7"/>
    <w:rsid w:val="00DC35FF"/>
    <w:rsid w:val="00DD24F5"/>
    <w:rsid w:val="00DD3D37"/>
    <w:rsid w:val="00DE0CC0"/>
    <w:rsid w:val="00DE1473"/>
    <w:rsid w:val="00DE6BC4"/>
    <w:rsid w:val="00DF0EDD"/>
    <w:rsid w:val="00DF1CAD"/>
    <w:rsid w:val="00DF3598"/>
    <w:rsid w:val="00DF51F0"/>
    <w:rsid w:val="00DF6645"/>
    <w:rsid w:val="00DF689D"/>
    <w:rsid w:val="00DF6A98"/>
    <w:rsid w:val="00E060CE"/>
    <w:rsid w:val="00E101DD"/>
    <w:rsid w:val="00E11687"/>
    <w:rsid w:val="00E12231"/>
    <w:rsid w:val="00E12D9A"/>
    <w:rsid w:val="00E13558"/>
    <w:rsid w:val="00E162CE"/>
    <w:rsid w:val="00E22BBA"/>
    <w:rsid w:val="00E24A81"/>
    <w:rsid w:val="00E30033"/>
    <w:rsid w:val="00E318A4"/>
    <w:rsid w:val="00E337BA"/>
    <w:rsid w:val="00E34D9B"/>
    <w:rsid w:val="00E42175"/>
    <w:rsid w:val="00E42B97"/>
    <w:rsid w:val="00E44CBB"/>
    <w:rsid w:val="00E464F9"/>
    <w:rsid w:val="00E4685E"/>
    <w:rsid w:val="00E471AC"/>
    <w:rsid w:val="00E516E5"/>
    <w:rsid w:val="00E52760"/>
    <w:rsid w:val="00E5494F"/>
    <w:rsid w:val="00E55532"/>
    <w:rsid w:val="00E5657A"/>
    <w:rsid w:val="00E576A7"/>
    <w:rsid w:val="00E6374B"/>
    <w:rsid w:val="00E6391D"/>
    <w:rsid w:val="00E64565"/>
    <w:rsid w:val="00E707E5"/>
    <w:rsid w:val="00E718A7"/>
    <w:rsid w:val="00E71DEC"/>
    <w:rsid w:val="00E727E7"/>
    <w:rsid w:val="00E73442"/>
    <w:rsid w:val="00E73F92"/>
    <w:rsid w:val="00E7514D"/>
    <w:rsid w:val="00E77546"/>
    <w:rsid w:val="00E8017C"/>
    <w:rsid w:val="00E816FC"/>
    <w:rsid w:val="00E81B08"/>
    <w:rsid w:val="00E8287B"/>
    <w:rsid w:val="00E85666"/>
    <w:rsid w:val="00E86E9C"/>
    <w:rsid w:val="00E91943"/>
    <w:rsid w:val="00E92F6C"/>
    <w:rsid w:val="00E94290"/>
    <w:rsid w:val="00EA14B1"/>
    <w:rsid w:val="00EA20CE"/>
    <w:rsid w:val="00EA26D8"/>
    <w:rsid w:val="00EA2F39"/>
    <w:rsid w:val="00EA4EF5"/>
    <w:rsid w:val="00EA54E8"/>
    <w:rsid w:val="00EB1728"/>
    <w:rsid w:val="00EB5BBE"/>
    <w:rsid w:val="00EB77A4"/>
    <w:rsid w:val="00EC3D6A"/>
    <w:rsid w:val="00EC44ED"/>
    <w:rsid w:val="00ED01FA"/>
    <w:rsid w:val="00ED1642"/>
    <w:rsid w:val="00ED1E79"/>
    <w:rsid w:val="00ED6004"/>
    <w:rsid w:val="00EE075A"/>
    <w:rsid w:val="00EE5282"/>
    <w:rsid w:val="00EE6C03"/>
    <w:rsid w:val="00EE7C27"/>
    <w:rsid w:val="00EF1DAD"/>
    <w:rsid w:val="00EF3C49"/>
    <w:rsid w:val="00F029C6"/>
    <w:rsid w:val="00F02B4D"/>
    <w:rsid w:val="00F02E98"/>
    <w:rsid w:val="00F02FB7"/>
    <w:rsid w:val="00F03739"/>
    <w:rsid w:val="00F10D9C"/>
    <w:rsid w:val="00F11633"/>
    <w:rsid w:val="00F1256A"/>
    <w:rsid w:val="00F12E90"/>
    <w:rsid w:val="00F13423"/>
    <w:rsid w:val="00F16BF5"/>
    <w:rsid w:val="00F22656"/>
    <w:rsid w:val="00F24BA5"/>
    <w:rsid w:val="00F30A90"/>
    <w:rsid w:val="00F32DDE"/>
    <w:rsid w:val="00F332AE"/>
    <w:rsid w:val="00F3657D"/>
    <w:rsid w:val="00F36F88"/>
    <w:rsid w:val="00F3709B"/>
    <w:rsid w:val="00F4752F"/>
    <w:rsid w:val="00F50C06"/>
    <w:rsid w:val="00F57F9F"/>
    <w:rsid w:val="00F6258C"/>
    <w:rsid w:val="00F63897"/>
    <w:rsid w:val="00F646A3"/>
    <w:rsid w:val="00F651FB"/>
    <w:rsid w:val="00F65C63"/>
    <w:rsid w:val="00F6664B"/>
    <w:rsid w:val="00F66DB6"/>
    <w:rsid w:val="00F67164"/>
    <w:rsid w:val="00F67CC3"/>
    <w:rsid w:val="00F67EB5"/>
    <w:rsid w:val="00F70EFB"/>
    <w:rsid w:val="00F7552A"/>
    <w:rsid w:val="00F81DD6"/>
    <w:rsid w:val="00F82999"/>
    <w:rsid w:val="00F84B58"/>
    <w:rsid w:val="00F858FF"/>
    <w:rsid w:val="00F87937"/>
    <w:rsid w:val="00F9462B"/>
    <w:rsid w:val="00F94866"/>
    <w:rsid w:val="00F972DC"/>
    <w:rsid w:val="00F97850"/>
    <w:rsid w:val="00F978C4"/>
    <w:rsid w:val="00FB00CA"/>
    <w:rsid w:val="00FB047B"/>
    <w:rsid w:val="00FB372F"/>
    <w:rsid w:val="00FB4E6D"/>
    <w:rsid w:val="00FB501F"/>
    <w:rsid w:val="00FB5530"/>
    <w:rsid w:val="00FC12B3"/>
    <w:rsid w:val="00FC205E"/>
    <w:rsid w:val="00FC2903"/>
    <w:rsid w:val="00FC6DDD"/>
    <w:rsid w:val="00FC7474"/>
    <w:rsid w:val="00FC7C1B"/>
    <w:rsid w:val="00FD0BE7"/>
    <w:rsid w:val="00FD15DD"/>
    <w:rsid w:val="00FD16E6"/>
    <w:rsid w:val="00FD316A"/>
    <w:rsid w:val="00FD3BEB"/>
    <w:rsid w:val="00FE34FD"/>
    <w:rsid w:val="00FF0A60"/>
    <w:rsid w:val="00FF3F9F"/>
    <w:rsid w:val="00FF6BE7"/>
    <w:rsid w:val="00FF7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4E24E6"/>
  <w14:defaultImageDpi w14:val="0"/>
  <w15:docId w15:val="{09036902-B989-499C-8BB1-EB31D4B6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530"/>
    <w:rPr>
      <w:rFonts w:ascii="Calibri" w:hAnsi="Calibri" w:cs="Times New Roman"/>
      <w:lang w:eastAsia="ru-RU"/>
    </w:rPr>
  </w:style>
  <w:style w:type="paragraph" w:styleId="1">
    <w:name w:val="heading 1"/>
    <w:basedOn w:val="a"/>
    <w:next w:val="a"/>
    <w:link w:val="10"/>
    <w:uiPriority w:val="9"/>
    <w:qFormat/>
    <w:rsid w:val="00FB5530"/>
    <w:pPr>
      <w:keepNext/>
      <w:spacing w:before="240" w:after="60" w:line="240" w:lineRule="auto"/>
      <w:outlineLvl w:val="0"/>
    </w:pPr>
    <w:rPr>
      <w:rFonts w:ascii="Arial" w:hAnsi="Arial"/>
      <w:b/>
      <w:kern w:val="32"/>
      <w:sz w:val="32"/>
      <w:szCs w:val="20"/>
      <w:lang w:eastAsia="en-US"/>
    </w:rPr>
  </w:style>
  <w:style w:type="paragraph" w:styleId="2">
    <w:name w:val="heading 2"/>
    <w:basedOn w:val="a"/>
    <w:next w:val="a"/>
    <w:link w:val="20"/>
    <w:uiPriority w:val="9"/>
    <w:unhideWhenUsed/>
    <w:qFormat/>
    <w:rsid w:val="00FB5530"/>
    <w:pPr>
      <w:keepNext/>
      <w:keepLines/>
      <w:spacing w:before="200" w:after="0"/>
      <w:outlineLvl w:val="1"/>
    </w:pPr>
    <w:rPr>
      <w:rFonts w:ascii="Cambria" w:hAnsi="Cambria"/>
      <w:b/>
      <w:color w:val="4F81BD"/>
      <w:sz w:val="26"/>
      <w:szCs w:val="20"/>
      <w:lang w:eastAsia="en-US"/>
    </w:rPr>
  </w:style>
  <w:style w:type="paragraph" w:styleId="3">
    <w:name w:val="heading 3"/>
    <w:basedOn w:val="a"/>
    <w:link w:val="30"/>
    <w:uiPriority w:val="9"/>
    <w:unhideWhenUsed/>
    <w:qFormat/>
    <w:rsid w:val="00FB5530"/>
    <w:pPr>
      <w:spacing w:before="90" w:after="15" w:line="240" w:lineRule="auto"/>
      <w:outlineLvl w:val="2"/>
    </w:pPr>
    <w:rPr>
      <w:rFonts w:ascii="Arial" w:hAnsi="Arial"/>
      <w:b/>
      <w:smallCaps/>
      <w:color w:val="00009A"/>
      <w:sz w:val="27"/>
      <w:szCs w:val="20"/>
      <w:lang w:eastAsia="en-US"/>
    </w:rPr>
  </w:style>
  <w:style w:type="paragraph" w:styleId="4">
    <w:name w:val="heading 4"/>
    <w:basedOn w:val="a"/>
    <w:next w:val="a"/>
    <w:link w:val="40"/>
    <w:uiPriority w:val="9"/>
    <w:unhideWhenUsed/>
    <w:qFormat/>
    <w:rsid w:val="00FB5530"/>
    <w:pPr>
      <w:keepNext/>
      <w:spacing w:before="240" w:after="60" w:line="240" w:lineRule="auto"/>
      <w:outlineLvl w:val="3"/>
    </w:pPr>
    <w:rPr>
      <w:rFonts w:ascii="Times New Roman" w:hAnsi="Times New Roman"/>
      <w:b/>
      <w:sz w:val="28"/>
      <w:szCs w:val="20"/>
      <w:lang w:eastAsia="en-US"/>
    </w:rPr>
  </w:style>
  <w:style w:type="paragraph" w:styleId="5">
    <w:name w:val="heading 5"/>
    <w:basedOn w:val="a"/>
    <w:next w:val="a"/>
    <w:link w:val="50"/>
    <w:uiPriority w:val="9"/>
    <w:unhideWhenUsed/>
    <w:qFormat/>
    <w:rsid w:val="00BF096C"/>
    <w:pPr>
      <w:keepNext/>
      <w:keepLines/>
      <w:spacing w:before="320"/>
      <w:outlineLvl w:val="4"/>
    </w:pPr>
    <w:rPr>
      <w:rFonts w:ascii="Arial" w:eastAsia="Arial" w:hAnsi="Arial" w:cs="Arial"/>
      <w:b/>
      <w:bCs/>
      <w:sz w:val="24"/>
      <w:szCs w:val="24"/>
      <w:lang w:eastAsia="en-US"/>
    </w:rPr>
  </w:style>
  <w:style w:type="paragraph" w:styleId="6">
    <w:name w:val="heading 6"/>
    <w:basedOn w:val="a"/>
    <w:next w:val="a"/>
    <w:link w:val="60"/>
    <w:uiPriority w:val="9"/>
    <w:unhideWhenUsed/>
    <w:qFormat/>
    <w:rsid w:val="00BF096C"/>
    <w:pPr>
      <w:keepNext/>
      <w:keepLines/>
      <w:spacing w:before="320"/>
      <w:outlineLvl w:val="5"/>
    </w:pPr>
    <w:rPr>
      <w:rFonts w:ascii="Arial" w:eastAsia="Arial" w:hAnsi="Arial" w:cs="Arial"/>
      <w:b/>
      <w:bCs/>
      <w:lang w:eastAsia="en-US"/>
    </w:rPr>
  </w:style>
  <w:style w:type="paragraph" w:styleId="7">
    <w:name w:val="heading 7"/>
    <w:basedOn w:val="a"/>
    <w:next w:val="a"/>
    <w:link w:val="70"/>
    <w:uiPriority w:val="9"/>
    <w:unhideWhenUsed/>
    <w:qFormat/>
    <w:rsid w:val="00BF096C"/>
    <w:pPr>
      <w:keepNext/>
      <w:keepLines/>
      <w:spacing w:before="320"/>
      <w:outlineLvl w:val="6"/>
    </w:pPr>
    <w:rPr>
      <w:rFonts w:ascii="Arial" w:eastAsia="Arial" w:hAnsi="Arial" w:cs="Arial"/>
      <w:b/>
      <w:bCs/>
      <w:i/>
      <w:iCs/>
      <w:lang w:eastAsia="en-US"/>
    </w:rPr>
  </w:style>
  <w:style w:type="paragraph" w:styleId="8">
    <w:name w:val="heading 8"/>
    <w:basedOn w:val="a"/>
    <w:next w:val="a"/>
    <w:link w:val="80"/>
    <w:uiPriority w:val="9"/>
    <w:unhideWhenUsed/>
    <w:qFormat/>
    <w:rsid w:val="00BF096C"/>
    <w:pPr>
      <w:keepNext/>
      <w:keepLines/>
      <w:spacing w:before="320"/>
      <w:outlineLvl w:val="7"/>
    </w:pPr>
    <w:rPr>
      <w:rFonts w:ascii="Arial" w:eastAsia="Arial" w:hAnsi="Arial" w:cs="Arial"/>
      <w:i/>
      <w:iCs/>
      <w:lang w:eastAsia="en-US"/>
    </w:rPr>
  </w:style>
  <w:style w:type="paragraph" w:styleId="9">
    <w:name w:val="heading 9"/>
    <w:basedOn w:val="a"/>
    <w:next w:val="a"/>
    <w:link w:val="90"/>
    <w:uiPriority w:val="9"/>
    <w:unhideWhenUsed/>
    <w:qFormat/>
    <w:rsid w:val="00BF096C"/>
    <w:pPr>
      <w:keepNext/>
      <w:keepLines/>
      <w:spacing w:before="320"/>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B5530"/>
    <w:rPr>
      <w:rFonts w:ascii="Arial" w:hAnsi="Arial" w:cs="Times New Roman"/>
      <w:b/>
      <w:kern w:val="32"/>
      <w:sz w:val="20"/>
      <w:szCs w:val="20"/>
      <w:lang w:val="x-none" w:eastAsia="x-none"/>
    </w:rPr>
  </w:style>
  <w:style w:type="character" w:customStyle="1" w:styleId="20">
    <w:name w:val="Заголовок 2 Знак"/>
    <w:basedOn w:val="a0"/>
    <w:link w:val="2"/>
    <w:uiPriority w:val="9"/>
    <w:locked/>
    <w:rsid w:val="00FB5530"/>
    <w:rPr>
      <w:rFonts w:ascii="Cambria" w:hAnsi="Cambria" w:cs="Times New Roman"/>
      <w:b/>
      <w:color w:val="4F81BD"/>
      <w:sz w:val="20"/>
      <w:szCs w:val="20"/>
      <w:lang w:val="x-none" w:eastAsia="x-none"/>
    </w:rPr>
  </w:style>
  <w:style w:type="character" w:customStyle="1" w:styleId="30">
    <w:name w:val="Заголовок 3 Знак"/>
    <w:basedOn w:val="a0"/>
    <w:link w:val="3"/>
    <w:uiPriority w:val="9"/>
    <w:locked/>
    <w:rsid w:val="00FB5530"/>
    <w:rPr>
      <w:rFonts w:ascii="Arial" w:hAnsi="Arial" w:cs="Times New Roman"/>
      <w:b/>
      <w:smallCaps/>
      <w:color w:val="00009A"/>
      <w:sz w:val="20"/>
      <w:szCs w:val="20"/>
      <w:lang w:val="x-none" w:eastAsia="x-none"/>
    </w:rPr>
  </w:style>
  <w:style w:type="character" w:customStyle="1" w:styleId="40">
    <w:name w:val="Заголовок 4 Знак"/>
    <w:basedOn w:val="a0"/>
    <w:link w:val="4"/>
    <w:uiPriority w:val="9"/>
    <w:locked/>
    <w:rsid w:val="00FB5530"/>
    <w:rPr>
      <w:rFonts w:ascii="Times New Roman" w:hAnsi="Times New Roman" w:cs="Times New Roman"/>
      <w:b/>
      <w:sz w:val="20"/>
      <w:szCs w:val="20"/>
      <w:lang w:val="x-none" w:eastAsia="x-none"/>
    </w:rPr>
  </w:style>
  <w:style w:type="character" w:styleId="a3">
    <w:name w:val="Hyperlink"/>
    <w:basedOn w:val="a0"/>
    <w:uiPriority w:val="99"/>
    <w:unhideWhenUsed/>
    <w:rsid w:val="00FB5530"/>
    <w:rPr>
      <w:rFonts w:cs="Times New Roman"/>
      <w:color w:val="0000FF"/>
      <w:u w:val="single"/>
    </w:rPr>
  </w:style>
  <w:style w:type="character" w:customStyle="1" w:styleId="HTML">
    <w:name w:val="Стандартный HTML Знак"/>
    <w:basedOn w:val="a0"/>
    <w:link w:val="HTML0"/>
    <w:uiPriority w:val="99"/>
    <w:locked/>
    <w:rsid w:val="00FB5530"/>
    <w:rPr>
      <w:rFonts w:ascii="Courier New" w:hAnsi="Courier New" w:cs="Times New Roman"/>
      <w:sz w:val="20"/>
      <w:szCs w:val="20"/>
      <w:lang w:val="x-none" w:eastAsia="x-none"/>
    </w:rPr>
  </w:style>
  <w:style w:type="paragraph" w:styleId="HTML0">
    <w:name w:val="HTML Preformatted"/>
    <w:basedOn w:val="a"/>
    <w:link w:val="HTML"/>
    <w:uiPriority w:val="99"/>
    <w:unhideWhenUsed/>
    <w:rsid w:val="00FB5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sz w:val="20"/>
      <w:szCs w:val="20"/>
      <w:lang w:eastAsia="en-US"/>
    </w:rPr>
  </w:style>
  <w:style w:type="character" w:customStyle="1" w:styleId="HTML1">
    <w:name w:val="Стандартный HTML Знак1"/>
    <w:basedOn w:val="a0"/>
    <w:uiPriority w:val="99"/>
    <w:semiHidden/>
    <w:rPr>
      <w:rFonts w:ascii="Courier New" w:hAnsi="Courier New" w:cs="Courier New"/>
      <w:sz w:val="20"/>
      <w:szCs w:val="20"/>
      <w:lang w:eastAsia="ru-RU"/>
    </w:rPr>
  </w:style>
  <w:style w:type="character" w:customStyle="1" w:styleId="HTML140">
    <w:name w:val="Стандартный HTML Знак140"/>
    <w:basedOn w:val="a0"/>
    <w:uiPriority w:val="99"/>
    <w:semiHidden/>
    <w:rPr>
      <w:rFonts w:ascii="Courier New" w:hAnsi="Courier New" w:cs="Courier New"/>
      <w:sz w:val="20"/>
      <w:szCs w:val="20"/>
      <w:lang w:val="x-none" w:eastAsia="ru-RU"/>
    </w:rPr>
  </w:style>
  <w:style w:type="character" w:customStyle="1" w:styleId="HTML139">
    <w:name w:val="Стандартный HTML Знак139"/>
    <w:basedOn w:val="a0"/>
    <w:uiPriority w:val="99"/>
    <w:semiHidden/>
    <w:rPr>
      <w:rFonts w:ascii="Courier New" w:hAnsi="Courier New" w:cs="Courier New"/>
      <w:sz w:val="20"/>
      <w:szCs w:val="20"/>
      <w:lang w:val="x-none" w:eastAsia="ru-RU"/>
    </w:rPr>
  </w:style>
  <w:style w:type="character" w:customStyle="1" w:styleId="HTML138">
    <w:name w:val="Стандартный HTML Знак138"/>
    <w:basedOn w:val="a0"/>
    <w:uiPriority w:val="99"/>
    <w:semiHidden/>
    <w:rPr>
      <w:rFonts w:ascii="Courier New" w:hAnsi="Courier New" w:cs="Courier New"/>
      <w:sz w:val="20"/>
      <w:szCs w:val="20"/>
      <w:lang w:val="x-none" w:eastAsia="ru-RU"/>
    </w:rPr>
  </w:style>
  <w:style w:type="character" w:customStyle="1" w:styleId="HTML137">
    <w:name w:val="Стандартный HTML Знак137"/>
    <w:basedOn w:val="a0"/>
    <w:uiPriority w:val="99"/>
    <w:semiHidden/>
    <w:rPr>
      <w:rFonts w:ascii="Courier New" w:hAnsi="Courier New" w:cs="Courier New"/>
      <w:sz w:val="20"/>
      <w:szCs w:val="20"/>
      <w:lang w:val="x-none" w:eastAsia="ru-RU"/>
    </w:rPr>
  </w:style>
  <w:style w:type="character" w:customStyle="1" w:styleId="HTML136">
    <w:name w:val="Стандартный HTML Знак136"/>
    <w:basedOn w:val="a0"/>
    <w:uiPriority w:val="99"/>
    <w:semiHidden/>
    <w:rPr>
      <w:rFonts w:ascii="Courier New" w:hAnsi="Courier New" w:cs="Courier New"/>
      <w:sz w:val="20"/>
      <w:szCs w:val="20"/>
      <w:lang w:val="x-none" w:eastAsia="ru-RU"/>
    </w:rPr>
  </w:style>
  <w:style w:type="character" w:customStyle="1" w:styleId="HTML135">
    <w:name w:val="Стандартный HTML Знак135"/>
    <w:basedOn w:val="a0"/>
    <w:uiPriority w:val="99"/>
    <w:semiHidden/>
    <w:rPr>
      <w:rFonts w:ascii="Courier New" w:hAnsi="Courier New" w:cs="Courier New"/>
      <w:sz w:val="20"/>
      <w:szCs w:val="20"/>
      <w:lang w:val="x-none" w:eastAsia="ru-RU"/>
    </w:rPr>
  </w:style>
  <w:style w:type="character" w:customStyle="1" w:styleId="HTML134">
    <w:name w:val="Стандартный HTML Знак134"/>
    <w:basedOn w:val="a0"/>
    <w:uiPriority w:val="99"/>
    <w:semiHidden/>
    <w:rPr>
      <w:rFonts w:ascii="Courier New" w:hAnsi="Courier New" w:cs="Courier New"/>
      <w:sz w:val="20"/>
      <w:szCs w:val="20"/>
      <w:lang w:val="x-none" w:eastAsia="ru-RU"/>
    </w:rPr>
  </w:style>
  <w:style w:type="character" w:customStyle="1" w:styleId="HTML133">
    <w:name w:val="Стандартный HTML Знак133"/>
    <w:basedOn w:val="a0"/>
    <w:uiPriority w:val="99"/>
    <w:semiHidden/>
    <w:rPr>
      <w:rFonts w:ascii="Courier New" w:hAnsi="Courier New" w:cs="Courier New"/>
      <w:sz w:val="20"/>
      <w:szCs w:val="20"/>
      <w:lang w:val="x-none" w:eastAsia="ru-RU"/>
    </w:rPr>
  </w:style>
  <w:style w:type="character" w:customStyle="1" w:styleId="HTML132">
    <w:name w:val="Стандартный HTML Знак132"/>
    <w:basedOn w:val="a0"/>
    <w:uiPriority w:val="99"/>
    <w:semiHidden/>
    <w:rPr>
      <w:rFonts w:ascii="Courier New" w:hAnsi="Courier New" w:cs="Courier New"/>
      <w:sz w:val="20"/>
      <w:szCs w:val="20"/>
      <w:lang w:val="x-none" w:eastAsia="ru-RU"/>
    </w:rPr>
  </w:style>
  <w:style w:type="character" w:customStyle="1" w:styleId="HTML131">
    <w:name w:val="Стандартный HTML Знак131"/>
    <w:basedOn w:val="a0"/>
    <w:uiPriority w:val="99"/>
    <w:semiHidden/>
    <w:rPr>
      <w:rFonts w:ascii="Courier New" w:hAnsi="Courier New" w:cs="Courier New"/>
      <w:sz w:val="20"/>
      <w:szCs w:val="20"/>
      <w:lang w:val="x-none" w:eastAsia="ru-RU"/>
    </w:rPr>
  </w:style>
  <w:style w:type="character" w:customStyle="1" w:styleId="HTML130">
    <w:name w:val="Стандартный HTML Знак130"/>
    <w:basedOn w:val="a0"/>
    <w:uiPriority w:val="99"/>
    <w:semiHidden/>
    <w:rPr>
      <w:rFonts w:ascii="Courier New" w:hAnsi="Courier New" w:cs="Courier New"/>
      <w:sz w:val="20"/>
      <w:szCs w:val="20"/>
      <w:lang w:val="x-none" w:eastAsia="ru-RU"/>
    </w:rPr>
  </w:style>
  <w:style w:type="character" w:customStyle="1" w:styleId="HTML129">
    <w:name w:val="Стандартный HTML Знак129"/>
    <w:basedOn w:val="a0"/>
    <w:uiPriority w:val="99"/>
    <w:semiHidden/>
    <w:rPr>
      <w:rFonts w:ascii="Courier New" w:hAnsi="Courier New" w:cs="Courier New"/>
      <w:sz w:val="20"/>
      <w:szCs w:val="20"/>
      <w:lang w:val="x-none" w:eastAsia="ru-RU"/>
    </w:rPr>
  </w:style>
  <w:style w:type="character" w:customStyle="1" w:styleId="HTML128">
    <w:name w:val="Стандартный HTML Знак128"/>
    <w:basedOn w:val="a0"/>
    <w:uiPriority w:val="99"/>
    <w:semiHidden/>
    <w:rPr>
      <w:rFonts w:ascii="Courier New" w:hAnsi="Courier New" w:cs="Courier New"/>
      <w:sz w:val="20"/>
      <w:szCs w:val="20"/>
      <w:lang w:val="x-none" w:eastAsia="ru-RU"/>
    </w:rPr>
  </w:style>
  <w:style w:type="character" w:customStyle="1" w:styleId="HTML127">
    <w:name w:val="Стандартный HTML Знак127"/>
    <w:basedOn w:val="a0"/>
    <w:uiPriority w:val="99"/>
    <w:semiHidden/>
    <w:rPr>
      <w:rFonts w:ascii="Courier New" w:hAnsi="Courier New" w:cs="Courier New"/>
      <w:sz w:val="20"/>
      <w:szCs w:val="20"/>
      <w:lang w:val="x-none" w:eastAsia="ru-RU"/>
    </w:rPr>
  </w:style>
  <w:style w:type="character" w:customStyle="1" w:styleId="HTML126">
    <w:name w:val="Стандартный HTML Знак126"/>
    <w:basedOn w:val="a0"/>
    <w:uiPriority w:val="99"/>
    <w:semiHidden/>
    <w:rPr>
      <w:rFonts w:ascii="Courier New" w:hAnsi="Courier New" w:cs="Courier New"/>
      <w:sz w:val="20"/>
      <w:szCs w:val="20"/>
      <w:lang w:val="x-none" w:eastAsia="ru-RU"/>
    </w:rPr>
  </w:style>
  <w:style w:type="character" w:customStyle="1" w:styleId="HTML125">
    <w:name w:val="Стандартный HTML Знак125"/>
    <w:basedOn w:val="a0"/>
    <w:uiPriority w:val="99"/>
    <w:semiHidden/>
    <w:rPr>
      <w:rFonts w:ascii="Courier New" w:hAnsi="Courier New" w:cs="Courier New"/>
      <w:sz w:val="20"/>
      <w:szCs w:val="20"/>
      <w:lang w:val="x-none" w:eastAsia="ru-RU"/>
    </w:rPr>
  </w:style>
  <w:style w:type="character" w:customStyle="1" w:styleId="HTML124">
    <w:name w:val="Стандартный HTML Знак124"/>
    <w:basedOn w:val="a0"/>
    <w:uiPriority w:val="99"/>
    <w:semiHidden/>
    <w:rPr>
      <w:rFonts w:ascii="Courier New" w:hAnsi="Courier New" w:cs="Courier New"/>
      <w:sz w:val="20"/>
      <w:szCs w:val="20"/>
      <w:lang w:val="x-none" w:eastAsia="ru-RU"/>
    </w:rPr>
  </w:style>
  <w:style w:type="character" w:customStyle="1" w:styleId="HTML123">
    <w:name w:val="Стандартный HTML Знак123"/>
    <w:basedOn w:val="a0"/>
    <w:uiPriority w:val="99"/>
    <w:semiHidden/>
    <w:rPr>
      <w:rFonts w:ascii="Courier New" w:hAnsi="Courier New" w:cs="Courier New"/>
      <w:sz w:val="20"/>
      <w:szCs w:val="20"/>
      <w:lang w:val="x-none" w:eastAsia="ru-RU"/>
    </w:rPr>
  </w:style>
  <w:style w:type="character" w:customStyle="1" w:styleId="HTML122">
    <w:name w:val="Стандартный HTML Знак122"/>
    <w:basedOn w:val="a0"/>
    <w:uiPriority w:val="99"/>
    <w:semiHidden/>
    <w:rPr>
      <w:rFonts w:ascii="Courier New" w:hAnsi="Courier New" w:cs="Courier New"/>
      <w:sz w:val="20"/>
      <w:szCs w:val="20"/>
      <w:lang w:val="x-none" w:eastAsia="ru-RU"/>
    </w:rPr>
  </w:style>
  <w:style w:type="character" w:customStyle="1" w:styleId="HTML121">
    <w:name w:val="Стандартный HTML Знак121"/>
    <w:basedOn w:val="a0"/>
    <w:uiPriority w:val="99"/>
    <w:semiHidden/>
    <w:rPr>
      <w:rFonts w:ascii="Courier New" w:hAnsi="Courier New" w:cs="Courier New"/>
      <w:sz w:val="20"/>
      <w:szCs w:val="20"/>
      <w:lang w:val="x-none" w:eastAsia="ru-RU"/>
    </w:rPr>
  </w:style>
  <w:style w:type="character" w:customStyle="1" w:styleId="HTML120">
    <w:name w:val="Стандартный HTML Знак120"/>
    <w:basedOn w:val="a0"/>
    <w:uiPriority w:val="99"/>
    <w:semiHidden/>
    <w:rPr>
      <w:rFonts w:ascii="Courier New" w:hAnsi="Courier New" w:cs="Courier New"/>
      <w:sz w:val="20"/>
      <w:szCs w:val="20"/>
      <w:lang w:val="x-none" w:eastAsia="ru-RU"/>
    </w:rPr>
  </w:style>
  <w:style w:type="character" w:customStyle="1" w:styleId="HTML119">
    <w:name w:val="Стандартный HTML Знак119"/>
    <w:basedOn w:val="a0"/>
    <w:uiPriority w:val="99"/>
    <w:semiHidden/>
    <w:rPr>
      <w:rFonts w:ascii="Courier New" w:hAnsi="Courier New" w:cs="Courier New"/>
      <w:sz w:val="20"/>
      <w:szCs w:val="20"/>
      <w:lang w:val="x-none" w:eastAsia="ru-RU"/>
    </w:rPr>
  </w:style>
  <w:style w:type="character" w:customStyle="1" w:styleId="HTML118">
    <w:name w:val="Стандартный HTML Знак118"/>
    <w:basedOn w:val="a0"/>
    <w:uiPriority w:val="99"/>
    <w:semiHidden/>
    <w:rPr>
      <w:rFonts w:ascii="Courier New" w:hAnsi="Courier New" w:cs="Courier New"/>
      <w:sz w:val="20"/>
      <w:szCs w:val="20"/>
      <w:lang w:val="x-none" w:eastAsia="ru-RU"/>
    </w:rPr>
  </w:style>
  <w:style w:type="character" w:customStyle="1" w:styleId="HTML117">
    <w:name w:val="Стандартный HTML Знак117"/>
    <w:basedOn w:val="a0"/>
    <w:uiPriority w:val="99"/>
    <w:semiHidden/>
    <w:rPr>
      <w:rFonts w:ascii="Courier New" w:hAnsi="Courier New" w:cs="Courier New"/>
      <w:sz w:val="20"/>
      <w:szCs w:val="20"/>
      <w:lang w:val="x-none" w:eastAsia="ru-RU"/>
    </w:rPr>
  </w:style>
  <w:style w:type="character" w:customStyle="1" w:styleId="HTML116">
    <w:name w:val="Стандартный HTML Знак116"/>
    <w:basedOn w:val="a0"/>
    <w:uiPriority w:val="99"/>
    <w:semiHidden/>
    <w:rPr>
      <w:rFonts w:ascii="Courier New" w:hAnsi="Courier New" w:cs="Courier New"/>
      <w:sz w:val="20"/>
      <w:szCs w:val="20"/>
      <w:lang w:val="x-none" w:eastAsia="ru-RU"/>
    </w:rPr>
  </w:style>
  <w:style w:type="character" w:customStyle="1" w:styleId="HTML115">
    <w:name w:val="Стандартный HTML Знак115"/>
    <w:basedOn w:val="a0"/>
    <w:uiPriority w:val="99"/>
    <w:semiHidden/>
    <w:rPr>
      <w:rFonts w:ascii="Courier New" w:hAnsi="Courier New" w:cs="Courier New"/>
      <w:sz w:val="20"/>
      <w:szCs w:val="20"/>
      <w:lang w:val="x-none" w:eastAsia="ru-RU"/>
    </w:rPr>
  </w:style>
  <w:style w:type="character" w:customStyle="1" w:styleId="HTML114">
    <w:name w:val="Стандартный HTML Знак114"/>
    <w:basedOn w:val="a0"/>
    <w:uiPriority w:val="99"/>
    <w:semiHidden/>
    <w:rPr>
      <w:rFonts w:ascii="Courier New" w:hAnsi="Courier New" w:cs="Courier New"/>
      <w:sz w:val="20"/>
      <w:szCs w:val="20"/>
      <w:lang w:val="x-none" w:eastAsia="ru-RU"/>
    </w:rPr>
  </w:style>
  <w:style w:type="character" w:customStyle="1" w:styleId="HTML113">
    <w:name w:val="Стандартный HTML Знак113"/>
    <w:basedOn w:val="a0"/>
    <w:uiPriority w:val="99"/>
    <w:semiHidden/>
    <w:rPr>
      <w:rFonts w:ascii="Courier New" w:hAnsi="Courier New" w:cs="Courier New"/>
      <w:sz w:val="20"/>
      <w:szCs w:val="20"/>
      <w:lang w:val="x-none" w:eastAsia="ru-RU"/>
    </w:rPr>
  </w:style>
  <w:style w:type="character" w:customStyle="1" w:styleId="HTML112">
    <w:name w:val="Стандартный HTML Знак112"/>
    <w:basedOn w:val="a0"/>
    <w:uiPriority w:val="99"/>
    <w:semiHidden/>
    <w:rPr>
      <w:rFonts w:ascii="Courier New" w:hAnsi="Courier New" w:cs="Courier New"/>
      <w:sz w:val="20"/>
      <w:szCs w:val="20"/>
      <w:lang w:val="x-none" w:eastAsia="ru-RU"/>
    </w:rPr>
  </w:style>
  <w:style w:type="character" w:customStyle="1" w:styleId="HTML111">
    <w:name w:val="Стандартный HTML Знак111"/>
    <w:basedOn w:val="a0"/>
    <w:uiPriority w:val="99"/>
    <w:semiHidden/>
    <w:rPr>
      <w:rFonts w:ascii="Courier New" w:hAnsi="Courier New" w:cs="Courier New"/>
      <w:sz w:val="20"/>
      <w:szCs w:val="20"/>
      <w:lang w:val="x-none" w:eastAsia="ru-RU"/>
    </w:rPr>
  </w:style>
  <w:style w:type="character" w:customStyle="1" w:styleId="HTML110">
    <w:name w:val="Стандартный HTML Знак110"/>
    <w:basedOn w:val="a0"/>
    <w:uiPriority w:val="99"/>
    <w:semiHidden/>
    <w:rPr>
      <w:rFonts w:ascii="Courier New" w:hAnsi="Courier New" w:cs="Courier New"/>
      <w:sz w:val="20"/>
      <w:szCs w:val="20"/>
      <w:lang w:val="x-none" w:eastAsia="ru-RU"/>
    </w:rPr>
  </w:style>
  <w:style w:type="character" w:customStyle="1" w:styleId="HTML19">
    <w:name w:val="Стандартный HTML Знак19"/>
    <w:basedOn w:val="a0"/>
    <w:uiPriority w:val="99"/>
    <w:semiHidden/>
    <w:rPr>
      <w:rFonts w:ascii="Courier New" w:hAnsi="Courier New" w:cs="Courier New"/>
      <w:sz w:val="20"/>
      <w:szCs w:val="20"/>
      <w:lang w:val="x-none" w:eastAsia="ru-RU"/>
    </w:rPr>
  </w:style>
  <w:style w:type="character" w:customStyle="1" w:styleId="HTML18">
    <w:name w:val="Стандартный HTML Знак18"/>
    <w:basedOn w:val="a0"/>
    <w:uiPriority w:val="99"/>
    <w:semiHidden/>
    <w:rPr>
      <w:rFonts w:ascii="Courier New" w:hAnsi="Courier New" w:cs="Courier New"/>
      <w:sz w:val="20"/>
      <w:szCs w:val="20"/>
      <w:lang w:val="x-none" w:eastAsia="ru-RU"/>
    </w:rPr>
  </w:style>
  <w:style w:type="character" w:customStyle="1" w:styleId="HTML17">
    <w:name w:val="Стандартный HTML Знак17"/>
    <w:basedOn w:val="a0"/>
    <w:uiPriority w:val="99"/>
    <w:semiHidden/>
    <w:rPr>
      <w:rFonts w:ascii="Courier New" w:hAnsi="Courier New" w:cs="Courier New"/>
      <w:sz w:val="20"/>
      <w:szCs w:val="20"/>
      <w:lang w:val="x-none" w:eastAsia="ru-RU"/>
    </w:rPr>
  </w:style>
  <w:style w:type="character" w:customStyle="1" w:styleId="HTML16">
    <w:name w:val="Стандартный HTML Знак16"/>
    <w:basedOn w:val="a0"/>
    <w:uiPriority w:val="99"/>
    <w:semiHidden/>
    <w:rPr>
      <w:rFonts w:ascii="Courier New" w:hAnsi="Courier New" w:cs="Courier New"/>
      <w:sz w:val="20"/>
      <w:szCs w:val="20"/>
      <w:lang w:val="x-none" w:eastAsia="ru-RU"/>
    </w:rPr>
  </w:style>
  <w:style w:type="character" w:customStyle="1" w:styleId="HTML15">
    <w:name w:val="Стандартный HTML Знак15"/>
    <w:basedOn w:val="a0"/>
    <w:uiPriority w:val="99"/>
    <w:semiHidden/>
    <w:rPr>
      <w:rFonts w:ascii="Courier New" w:hAnsi="Courier New" w:cs="Courier New"/>
      <w:sz w:val="20"/>
      <w:szCs w:val="20"/>
      <w:lang w:val="x-none" w:eastAsia="ru-RU"/>
    </w:rPr>
  </w:style>
  <w:style w:type="character" w:customStyle="1" w:styleId="HTML14">
    <w:name w:val="Стандартный HTML Знак14"/>
    <w:basedOn w:val="a0"/>
    <w:uiPriority w:val="99"/>
    <w:semiHidden/>
    <w:rPr>
      <w:rFonts w:ascii="Courier New" w:hAnsi="Courier New" w:cs="Courier New"/>
      <w:sz w:val="20"/>
      <w:szCs w:val="20"/>
      <w:lang w:val="x-none" w:eastAsia="ru-RU"/>
    </w:rPr>
  </w:style>
  <w:style w:type="character" w:customStyle="1" w:styleId="HTML13">
    <w:name w:val="Стандартный HTML Знак13"/>
    <w:basedOn w:val="a0"/>
    <w:uiPriority w:val="99"/>
    <w:semiHidden/>
    <w:rPr>
      <w:rFonts w:ascii="Courier New" w:hAnsi="Courier New" w:cs="Courier New"/>
      <w:sz w:val="20"/>
      <w:szCs w:val="20"/>
      <w:lang w:val="x-none" w:eastAsia="ru-RU"/>
    </w:rPr>
  </w:style>
  <w:style w:type="character" w:customStyle="1" w:styleId="HTML12">
    <w:name w:val="Стандартный HTML Знак12"/>
    <w:basedOn w:val="a0"/>
    <w:uiPriority w:val="99"/>
    <w:semiHidden/>
    <w:rPr>
      <w:rFonts w:ascii="Courier New" w:hAnsi="Courier New" w:cs="Courier New"/>
      <w:sz w:val="20"/>
      <w:szCs w:val="20"/>
      <w:lang w:val="x-none" w:eastAsia="ru-RU"/>
    </w:rPr>
  </w:style>
  <w:style w:type="character" w:customStyle="1" w:styleId="HTML11">
    <w:name w:val="Стандартный HTML Знак11"/>
    <w:basedOn w:val="a0"/>
    <w:uiPriority w:val="99"/>
    <w:semiHidden/>
    <w:rPr>
      <w:rFonts w:ascii="Courier New" w:hAnsi="Courier New" w:cs="Courier New"/>
      <w:sz w:val="20"/>
      <w:szCs w:val="20"/>
      <w:lang w:val="x-none" w:eastAsia="ru-RU"/>
    </w:rPr>
  </w:style>
  <w:style w:type="character" w:customStyle="1" w:styleId="a4">
    <w:name w:val="Верхний колонтитул Знак"/>
    <w:basedOn w:val="a0"/>
    <w:link w:val="a5"/>
    <w:uiPriority w:val="99"/>
    <w:qFormat/>
    <w:locked/>
    <w:rsid w:val="00FB5530"/>
    <w:rPr>
      <w:rFonts w:ascii="Times New Roman" w:hAnsi="Times New Roman" w:cs="Times New Roman"/>
      <w:sz w:val="20"/>
      <w:szCs w:val="20"/>
      <w:lang w:val="x-none" w:eastAsia="x-none"/>
    </w:rPr>
  </w:style>
  <w:style w:type="paragraph" w:styleId="a5">
    <w:name w:val="header"/>
    <w:basedOn w:val="a"/>
    <w:link w:val="a4"/>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1">
    <w:name w:val="Верхний колонтитул Знак1"/>
    <w:basedOn w:val="a0"/>
    <w:uiPriority w:val="99"/>
    <w:semiHidden/>
    <w:rPr>
      <w:rFonts w:ascii="Calibri" w:hAnsi="Calibri" w:cs="Times New Roman"/>
      <w:lang w:eastAsia="ru-RU"/>
    </w:rPr>
  </w:style>
  <w:style w:type="character" w:customStyle="1" w:styleId="140">
    <w:name w:val="Верхний колонтитул Знак140"/>
    <w:basedOn w:val="a0"/>
    <w:uiPriority w:val="99"/>
    <w:semiHidden/>
    <w:rPr>
      <w:rFonts w:ascii="Calibri" w:hAnsi="Calibri" w:cs="Times New Roman"/>
      <w:lang w:val="x-none" w:eastAsia="ru-RU"/>
    </w:rPr>
  </w:style>
  <w:style w:type="character" w:customStyle="1" w:styleId="139">
    <w:name w:val="Верхний колонтитул Знак139"/>
    <w:basedOn w:val="a0"/>
    <w:uiPriority w:val="99"/>
    <w:semiHidden/>
    <w:rPr>
      <w:rFonts w:ascii="Calibri" w:hAnsi="Calibri" w:cs="Times New Roman"/>
      <w:lang w:val="x-none" w:eastAsia="ru-RU"/>
    </w:rPr>
  </w:style>
  <w:style w:type="character" w:customStyle="1" w:styleId="138">
    <w:name w:val="Верхний колонтитул Знак138"/>
    <w:basedOn w:val="a0"/>
    <w:uiPriority w:val="99"/>
    <w:semiHidden/>
    <w:rPr>
      <w:rFonts w:ascii="Calibri" w:hAnsi="Calibri" w:cs="Times New Roman"/>
      <w:lang w:val="x-none" w:eastAsia="ru-RU"/>
    </w:rPr>
  </w:style>
  <w:style w:type="character" w:customStyle="1" w:styleId="137">
    <w:name w:val="Верхний колонтитул Знак137"/>
    <w:basedOn w:val="a0"/>
    <w:uiPriority w:val="99"/>
    <w:semiHidden/>
    <w:rPr>
      <w:rFonts w:ascii="Calibri" w:hAnsi="Calibri" w:cs="Times New Roman"/>
      <w:lang w:val="x-none" w:eastAsia="ru-RU"/>
    </w:rPr>
  </w:style>
  <w:style w:type="character" w:customStyle="1" w:styleId="136">
    <w:name w:val="Верхний колонтитул Знак136"/>
    <w:basedOn w:val="a0"/>
    <w:uiPriority w:val="99"/>
    <w:semiHidden/>
    <w:rPr>
      <w:rFonts w:ascii="Calibri" w:hAnsi="Calibri" w:cs="Times New Roman"/>
      <w:lang w:val="x-none" w:eastAsia="ru-RU"/>
    </w:rPr>
  </w:style>
  <w:style w:type="character" w:customStyle="1" w:styleId="135">
    <w:name w:val="Верхний колонтитул Знак135"/>
    <w:basedOn w:val="a0"/>
    <w:uiPriority w:val="99"/>
    <w:semiHidden/>
    <w:rPr>
      <w:rFonts w:ascii="Calibri" w:hAnsi="Calibri" w:cs="Times New Roman"/>
      <w:lang w:val="x-none" w:eastAsia="ru-RU"/>
    </w:rPr>
  </w:style>
  <w:style w:type="character" w:customStyle="1" w:styleId="134">
    <w:name w:val="Верхний колонтитул Знак134"/>
    <w:basedOn w:val="a0"/>
    <w:uiPriority w:val="99"/>
    <w:semiHidden/>
    <w:rPr>
      <w:rFonts w:ascii="Calibri" w:hAnsi="Calibri" w:cs="Times New Roman"/>
      <w:lang w:val="x-none" w:eastAsia="ru-RU"/>
    </w:rPr>
  </w:style>
  <w:style w:type="character" w:customStyle="1" w:styleId="133">
    <w:name w:val="Верхний колонтитул Знак133"/>
    <w:basedOn w:val="a0"/>
    <w:uiPriority w:val="99"/>
    <w:semiHidden/>
    <w:rPr>
      <w:rFonts w:ascii="Calibri" w:hAnsi="Calibri" w:cs="Times New Roman"/>
      <w:lang w:val="x-none" w:eastAsia="ru-RU"/>
    </w:rPr>
  </w:style>
  <w:style w:type="character" w:customStyle="1" w:styleId="132">
    <w:name w:val="Верхний колонтитул Знак132"/>
    <w:basedOn w:val="a0"/>
    <w:uiPriority w:val="99"/>
    <w:semiHidden/>
    <w:rPr>
      <w:rFonts w:ascii="Calibri" w:hAnsi="Calibri" w:cs="Times New Roman"/>
      <w:lang w:val="x-none" w:eastAsia="ru-RU"/>
    </w:rPr>
  </w:style>
  <w:style w:type="character" w:customStyle="1" w:styleId="131">
    <w:name w:val="Верхний колонтитул Знак131"/>
    <w:basedOn w:val="a0"/>
    <w:uiPriority w:val="99"/>
    <w:semiHidden/>
    <w:rPr>
      <w:rFonts w:ascii="Calibri" w:hAnsi="Calibri" w:cs="Times New Roman"/>
      <w:lang w:val="x-none" w:eastAsia="ru-RU"/>
    </w:rPr>
  </w:style>
  <w:style w:type="character" w:customStyle="1" w:styleId="130">
    <w:name w:val="Верхний колонтитул Знак130"/>
    <w:basedOn w:val="a0"/>
    <w:uiPriority w:val="99"/>
    <w:semiHidden/>
    <w:rPr>
      <w:rFonts w:ascii="Calibri" w:hAnsi="Calibri" w:cs="Times New Roman"/>
      <w:lang w:val="x-none" w:eastAsia="ru-RU"/>
    </w:rPr>
  </w:style>
  <w:style w:type="character" w:customStyle="1" w:styleId="129">
    <w:name w:val="Верхний колонтитул Знак129"/>
    <w:basedOn w:val="a0"/>
    <w:uiPriority w:val="99"/>
    <w:semiHidden/>
    <w:rPr>
      <w:rFonts w:ascii="Calibri" w:hAnsi="Calibri" w:cs="Times New Roman"/>
      <w:lang w:val="x-none" w:eastAsia="ru-RU"/>
    </w:rPr>
  </w:style>
  <w:style w:type="character" w:customStyle="1" w:styleId="128">
    <w:name w:val="Верхний колонтитул Знак128"/>
    <w:basedOn w:val="a0"/>
    <w:uiPriority w:val="99"/>
    <w:semiHidden/>
    <w:rPr>
      <w:rFonts w:ascii="Calibri" w:hAnsi="Calibri" w:cs="Times New Roman"/>
      <w:lang w:val="x-none" w:eastAsia="ru-RU"/>
    </w:rPr>
  </w:style>
  <w:style w:type="character" w:customStyle="1" w:styleId="127">
    <w:name w:val="Верхний колонтитул Знак127"/>
    <w:basedOn w:val="a0"/>
    <w:uiPriority w:val="99"/>
    <w:semiHidden/>
    <w:rPr>
      <w:rFonts w:ascii="Calibri" w:hAnsi="Calibri" w:cs="Times New Roman"/>
      <w:lang w:val="x-none" w:eastAsia="ru-RU"/>
    </w:rPr>
  </w:style>
  <w:style w:type="character" w:customStyle="1" w:styleId="126">
    <w:name w:val="Верхний колонтитул Знак126"/>
    <w:basedOn w:val="a0"/>
    <w:uiPriority w:val="99"/>
    <w:semiHidden/>
    <w:rPr>
      <w:rFonts w:ascii="Calibri" w:hAnsi="Calibri" w:cs="Times New Roman"/>
      <w:lang w:val="x-none" w:eastAsia="ru-RU"/>
    </w:rPr>
  </w:style>
  <w:style w:type="character" w:customStyle="1" w:styleId="125">
    <w:name w:val="Верхний колонтитул Знак125"/>
    <w:basedOn w:val="a0"/>
    <w:uiPriority w:val="99"/>
    <w:semiHidden/>
    <w:rPr>
      <w:rFonts w:ascii="Calibri" w:hAnsi="Calibri" w:cs="Times New Roman"/>
      <w:lang w:val="x-none" w:eastAsia="ru-RU"/>
    </w:rPr>
  </w:style>
  <w:style w:type="character" w:customStyle="1" w:styleId="124">
    <w:name w:val="Верхний колонтитул Знак124"/>
    <w:basedOn w:val="a0"/>
    <w:uiPriority w:val="99"/>
    <w:semiHidden/>
    <w:rPr>
      <w:rFonts w:ascii="Calibri" w:hAnsi="Calibri" w:cs="Times New Roman"/>
      <w:lang w:val="x-none" w:eastAsia="ru-RU"/>
    </w:rPr>
  </w:style>
  <w:style w:type="character" w:customStyle="1" w:styleId="123">
    <w:name w:val="Верхний колонтитул Знак123"/>
    <w:basedOn w:val="a0"/>
    <w:uiPriority w:val="99"/>
    <w:semiHidden/>
    <w:rPr>
      <w:rFonts w:ascii="Calibri" w:hAnsi="Calibri" w:cs="Times New Roman"/>
      <w:lang w:val="x-none" w:eastAsia="ru-RU"/>
    </w:rPr>
  </w:style>
  <w:style w:type="character" w:customStyle="1" w:styleId="122">
    <w:name w:val="Верхний колонтитул Знак122"/>
    <w:basedOn w:val="a0"/>
    <w:uiPriority w:val="99"/>
    <w:semiHidden/>
    <w:rPr>
      <w:rFonts w:ascii="Calibri" w:hAnsi="Calibri" w:cs="Times New Roman"/>
      <w:lang w:val="x-none" w:eastAsia="ru-RU"/>
    </w:rPr>
  </w:style>
  <w:style w:type="character" w:customStyle="1" w:styleId="121">
    <w:name w:val="Верхний колонтитул Знак121"/>
    <w:basedOn w:val="a0"/>
    <w:uiPriority w:val="99"/>
    <w:semiHidden/>
    <w:rPr>
      <w:rFonts w:ascii="Calibri" w:hAnsi="Calibri" w:cs="Times New Roman"/>
      <w:lang w:val="x-none" w:eastAsia="ru-RU"/>
    </w:rPr>
  </w:style>
  <w:style w:type="character" w:customStyle="1" w:styleId="120">
    <w:name w:val="Верхний колонтитул Знак120"/>
    <w:basedOn w:val="a0"/>
    <w:uiPriority w:val="99"/>
    <w:semiHidden/>
    <w:rPr>
      <w:rFonts w:ascii="Calibri" w:hAnsi="Calibri" w:cs="Times New Roman"/>
      <w:lang w:val="x-none" w:eastAsia="ru-RU"/>
    </w:rPr>
  </w:style>
  <w:style w:type="character" w:customStyle="1" w:styleId="119">
    <w:name w:val="Верхний колонтитул Знак119"/>
    <w:basedOn w:val="a0"/>
    <w:uiPriority w:val="99"/>
    <w:semiHidden/>
    <w:rPr>
      <w:rFonts w:ascii="Calibri" w:hAnsi="Calibri" w:cs="Times New Roman"/>
      <w:lang w:val="x-none" w:eastAsia="ru-RU"/>
    </w:rPr>
  </w:style>
  <w:style w:type="character" w:customStyle="1" w:styleId="118">
    <w:name w:val="Верхний колонтитул Знак118"/>
    <w:basedOn w:val="a0"/>
    <w:uiPriority w:val="99"/>
    <w:semiHidden/>
    <w:rPr>
      <w:rFonts w:ascii="Calibri" w:hAnsi="Calibri" w:cs="Times New Roman"/>
      <w:lang w:val="x-none" w:eastAsia="ru-RU"/>
    </w:rPr>
  </w:style>
  <w:style w:type="character" w:customStyle="1" w:styleId="117">
    <w:name w:val="Верхний колонтитул Знак117"/>
    <w:basedOn w:val="a0"/>
    <w:uiPriority w:val="99"/>
    <w:semiHidden/>
    <w:rPr>
      <w:rFonts w:ascii="Calibri" w:hAnsi="Calibri" w:cs="Times New Roman"/>
      <w:lang w:val="x-none" w:eastAsia="ru-RU"/>
    </w:rPr>
  </w:style>
  <w:style w:type="character" w:customStyle="1" w:styleId="116">
    <w:name w:val="Верхний колонтитул Знак116"/>
    <w:basedOn w:val="a0"/>
    <w:uiPriority w:val="99"/>
    <w:semiHidden/>
    <w:rPr>
      <w:rFonts w:ascii="Calibri" w:hAnsi="Calibri" w:cs="Times New Roman"/>
      <w:lang w:val="x-none" w:eastAsia="ru-RU"/>
    </w:rPr>
  </w:style>
  <w:style w:type="character" w:customStyle="1" w:styleId="115">
    <w:name w:val="Верхний колонтитул Знак115"/>
    <w:basedOn w:val="a0"/>
    <w:uiPriority w:val="99"/>
    <w:semiHidden/>
    <w:rPr>
      <w:rFonts w:ascii="Calibri" w:hAnsi="Calibri" w:cs="Times New Roman"/>
      <w:lang w:val="x-none" w:eastAsia="ru-RU"/>
    </w:rPr>
  </w:style>
  <w:style w:type="character" w:customStyle="1" w:styleId="114">
    <w:name w:val="Верхний колонтитул Знак114"/>
    <w:basedOn w:val="a0"/>
    <w:uiPriority w:val="99"/>
    <w:semiHidden/>
    <w:rPr>
      <w:rFonts w:ascii="Calibri" w:hAnsi="Calibri" w:cs="Times New Roman"/>
      <w:lang w:val="x-none" w:eastAsia="ru-RU"/>
    </w:rPr>
  </w:style>
  <w:style w:type="character" w:customStyle="1" w:styleId="113">
    <w:name w:val="Верхний колонтитул Знак113"/>
    <w:basedOn w:val="a0"/>
    <w:uiPriority w:val="99"/>
    <w:semiHidden/>
    <w:rPr>
      <w:rFonts w:ascii="Calibri" w:hAnsi="Calibri" w:cs="Times New Roman"/>
      <w:lang w:val="x-none" w:eastAsia="ru-RU"/>
    </w:rPr>
  </w:style>
  <w:style w:type="character" w:customStyle="1" w:styleId="112">
    <w:name w:val="Верхний колонтитул Знак112"/>
    <w:basedOn w:val="a0"/>
    <w:uiPriority w:val="99"/>
    <w:semiHidden/>
    <w:rPr>
      <w:rFonts w:ascii="Calibri" w:hAnsi="Calibri" w:cs="Times New Roman"/>
      <w:lang w:val="x-none" w:eastAsia="ru-RU"/>
    </w:rPr>
  </w:style>
  <w:style w:type="character" w:customStyle="1" w:styleId="111">
    <w:name w:val="Верхний колонтитул Знак111"/>
    <w:basedOn w:val="a0"/>
    <w:uiPriority w:val="99"/>
    <w:semiHidden/>
    <w:rPr>
      <w:rFonts w:ascii="Calibri" w:hAnsi="Calibri" w:cs="Times New Roman"/>
      <w:lang w:val="x-none" w:eastAsia="ru-RU"/>
    </w:rPr>
  </w:style>
  <w:style w:type="character" w:customStyle="1" w:styleId="110">
    <w:name w:val="Верхний колонтитул Знак110"/>
    <w:basedOn w:val="a0"/>
    <w:uiPriority w:val="99"/>
    <w:semiHidden/>
    <w:rPr>
      <w:rFonts w:ascii="Calibri" w:hAnsi="Calibri" w:cs="Times New Roman"/>
      <w:lang w:val="x-none" w:eastAsia="ru-RU"/>
    </w:rPr>
  </w:style>
  <w:style w:type="character" w:customStyle="1" w:styleId="19">
    <w:name w:val="Верхний колонтитул Знак19"/>
    <w:basedOn w:val="a0"/>
    <w:uiPriority w:val="99"/>
    <w:semiHidden/>
    <w:rPr>
      <w:rFonts w:ascii="Calibri" w:hAnsi="Calibri" w:cs="Times New Roman"/>
      <w:lang w:val="x-none" w:eastAsia="ru-RU"/>
    </w:rPr>
  </w:style>
  <w:style w:type="character" w:customStyle="1" w:styleId="18">
    <w:name w:val="Верхний колонтитул Знак18"/>
    <w:basedOn w:val="a0"/>
    <w:uiPriority w:val="99"/>
    <w:semiHidden/>
    <w:rPr>
      <w:rFonts w:ascii="Calibri" w:hAnsi="Calibri" w:cs="Times New Roman"/>
      <w:lang w:val="x-none" w:eastAsia="ru-RU"/>
    </w:rPr>
  </w:style>
  <w:style w:type="character" w:customStyle="1" w:styleId="17">
    <w:name w:val="Верхний колонтитул Знак17"/>
    <w:basedOn w:val="a0"/>
    <w:uiPriority w:val="99"/>
    <w:semiHidden/>
    <w:rPr>
      <w:rFonts w:ascii="Calibri" w:hAnsi="Calibri" w:cs="Times New Roman"/>
      <w:lang w:val="x-none" w:eastAsia="ru-RU"/>
    </w:rPr>
  </w:style>
  <w:style w:type="character" w:customStyle="1" w:styleId="16">
    <w:name w:val="Верхний колонтитул Знак16"/>
    <w:basedOn w:val="a0"/>
    <w:uiPriority w:val="99"/>
    <w:semiHidden/>
    <w:rPr>
      <w:rFonts w:ascii="Calibri" w:hAnsi="Calibri" w:cs="Times New Roman"/>
      <w:lang w:val="x-none" w:eastAsia="ru-RU"/>
    </w:rPr>
  </w:style>
  <w:style w:type="character" w:customStyle="1" w:styleId="15">
    <w:name w:val="Верхний колонтитул Знак15"/>
    <w:basedOn w:val="a0"/>
    <w:uiPriority w:val="99"/>
    <w:semiHidden/>
    <w:rPr>
      <w:rFonts w:ascii="Calibri" w:hAnsi="Calibri" w:cs="Times New Roman"/>
      <w:lang w:val="x-none" w:eastAsia="ru-RU"/>
    </w:rPr>
  </w:style>
  <w:style w:type="character" w:customStyle="1" w:styleId="14">
    <w:name w:val="Верхний колонтитул Знак14"/>
    <w:basedOn w:val="a0"/>
    <w:uiPriority w:val="99"/>
    <w:semiHidden/>
    <w:rPr>
      <w:rFonts w:ascii="Calibri" w:hAnsi="Calibri" w:cs="Times New Roman"/>
      <w:lang w:val="x-none" w:eastAsia="ru-RU"/>
    </w:rPr>
  </w:style>
  <w:style w:type="character" w:customStyle="1" w:styleId="13">
    <w:name w:val="Верхний колонтитул Знак13"/>
    <w:basedOn w:val="a0"/>
    <w:uiPriority w:val="99"/>
    <w:semiHidden/>
    <w:rPr>
      <w:rFonts w:ascii="Calibri" w:hAnsi="Calibri" w:cs="Times New Roman"/>
      <w:lang w:val="x-none" w:eastAsia="ru-RU"/>
    </w:rPr>
  </w:style>
  <w:style w:type="character" w:customStyle="1" w:styleId="12">
    <w:name w:val="Верхний колонтитул Знак12"/>
    <w:basedOn w:val="a0"/>
    <w:uiPriority w:val="99"/>
    <w:semiHidden/>
    <w:rPr>
      <w:rFonts w:ascii="Calibri" w:hAnsi="Calibri" w:cs="Times New Roman"/>
      <w:lang w:val="x-none" w:eastAsia="ru-RU"/>
    </w:rPr>
  </w:style>
  <w:style w:type="character" w:customStyle="1" w:styleId="11a">
    <w:name w:val="Верхний колонтитул Знак11"/>
    <w:basedOn w:val="a0"/>
    <w:uiPriority w:val="99"/>
    <w:semiHidden/>
    <w:rPr>
      <w:rFonts w:ascii="Calibri" w:hAnsi="Calibri" w:cs="Times New Roman"/>
      <w:lang w:val="x-none" w:eastAsia="ru-RU"/>
    </w:rPr>
  </w:style>
  <w:style w:type="character" w:customStyle="1" w:styleId="a6">
    <w:name w:val="Нижний колонтитул Знак"/>
    <w:basedOn w:val="a0"/>
    <w:link w:val="a7"/>
    <w:uiPriority w:val="99"/>
    <w:qFormat/>
    <w:locked/>
    <w:rsid w:val="00FB5530"/>
    <w:rPr>
      <w:rFonts w:ascii="Times New Roman" w:hAnsi="Times New Roman" w:cs="Times New Roman"/>
      <w:sz w:val="20"/>
      <w:szCs w:val="20"/>
      <w:lang w:val="x-none" w:eastAsia="x-none"/>
    </w:rPr>
  </w:style>
  <w:style w:type="paragraph" w:styleId="a7">
    <w:name w:val="footer"/>
    <w:basedOn w:val="a"/>
    <w:link w:val="a6"/>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a">
    <w:name w:val="Нижний колонтитул Знак1"/>
    <w:basedOn w:val="a0"/>
    <w:uiPriority w:val="99"/>
    <w:semiHidden/>
    <w:rPr>
      <w:rFonts w:ascii="Calibri" w:hAnsi="Calibri" w:cs="Times New Roman"/>
      <w:lang w:eastAsia="ru-RU"/>
    </w:rPr>
  </w:style>
  <w:style w:type="character" w:customStyle="1" w:styleId="1400">
    <w:name w:val="Нижний колонтитул Знак140"/>
    <w:basedOn w:val="a0"/>
    <w:uiPriority w:val="99"/>
    <w:semiHidden/>
    <w:rPr>
      <w:rFonts w:ascii="Calibri" w:hAnsi="Calibri" w:cs="Times New Roman"/>
      <w:lang w:val="x-none" w:eastAsia="ru-RU"/>
    </w:rPr>
  </w:style>
  <w:style w:type="character" w:customStyle="1" w:styleId="1390">
    <w:name w:val="Нижний колонтитул Знак139"/>
    <w:basedOn w:val="a0"/>
    <w:uiPriority w:val="99"/>
    <w:semiHidden/>
    <w:rPr>
      <w:rFonts w:ascii="Calibri" w:hAnsi="Calibri" w:cs="Times New Roman"/>
      <w:lang w:val="x-none" w:eastAsia="ru-RU"/>
    </w:rPr>
  </w:style>
  <w:style w:type="character" w:customStyle="1" w:styleId="1380">
    <w:name w:val="Нижний колонтитул Знак138"/>
    <w:basedOn w:val="a0"/>
    <w:uiPriority w:val="99"/>
    <w:semiHidden/>
    <w:rPr>
      <w:rFonts w:ascii="Calibri" w:hAnsi="Calibri" w:cs="Times New Roman"/>
      <w:lang w:val="x-none" w:eastAsia="ru-RU"/>
    </w:rPr>
  </w:style>
  <w:style w:type="character" w:customStyle="1" w:styleId="1370">
    <w:name w:val="Нижний колонтитул Знак137"/>
    <w:basedOn w:val="a0"/>
    <w:uiPriority w:val="99"/>
    <w:semiHidden/>
    <w:rPr>
      <w:rFonts w:ascii="Calibri" w:hAnsi="Calibri" w:cs="Times New Roman"/>
      <w:lang w:val="x-none" w:eastAsia="ru-RU"/>
    </w:rPr>
  </w:style>
  <w:style w:type="character" w:customStyle="1" w:styleId="1360">
    <w:name w:val="Нижний колонтитул Знак136"/>
    <w:basedOn w:val="a0"/>
    <w:uiPriority w:val="99"/>
    <w:semiHidden/>
    <w:rPr>
      <w:rFonts w:ascii="Calibri" w:hAnsi="Calibri" w:cs="Times New Roman"/>
      <w:lang w:val="x-none" w:eastAsia="ru-RU"/>
    </w:rPr>
  </w:style>
  <w:style w:type="character" w:customStyle="1" w:styleId="1350">
    <w:name w:val="Нижний колонтитул Знак135"/>
    <w:basedOn w:val="a0"/>
    <w:uiPriority w:val="99"/>
    <w:semiHidden/>
    <w:rPr>
      <w:rFonts w:ascii="Calibri" w:hAnsi="Calibri" w:cs="Times New Roman"/>
      <w:lang w:val="x-none" w:eastAsia="ru-RU"/>
    </w:rPr>
  </w:style>
  <w:style w:type="character" w:customStyle="1" w:styleId="1340">
    <w:name w:val="Нижний колонтитул Знак134"/>
    <w:basedOn w:val="a0"/>
    <w:uiPriority w:val="99"/>
    <w:semiHidden/>
    <w:rPr>
      <w:rFonts w:ascii="Calibri" w:hAnsi="Calibri" w:cs="Times New Roman"/>
      <w:lang w:val="x-none" w:eastAsia="ru-RU"/>
    </w:rPr>
  </w:style>
  <w:style w:type="character" w:customStyle="1" w:styleId="1330">
    <w:name w:val="Нижний колонтитул Знак133"/>
    <w:basedOn w:val="a0"/>
    <w:uiPriority w:val="99"/>
    <w:semiHidden/>
    <w:rPr>
      <w:rFonts w:ascii="Calibri" w:hAnsi="Calibri" w:cs="Times New Roman"/>
      <w:lang w:val="x-none" w:eastAsia="ru-RU"/>
    </w:rPr>
  </w:style>
  <w:style w:type="character" w:customStyle="1" w:styleId="1320">
    <w:name w:val="Нижний колонтитул Знак132"/>
    <w:basedOn w:val="a0"/>
    <w:uiPriority w:val="99"/>
    <w:semiHidden/>
    <w:rPr>
      <w:rFonts w:ascii="Calibri" w:hAnsi="Calibri" w:cs="Times New Roman"/>
      <w:lang w:val="x-none" w:eastAsia="ru-RU"/>
    </w:rPr>
  </w:style>
  <w:style w:type="character" w:customStyle="1" w:styleId="1310">
    <w:name w:val="Нижний колонтитул Знак131"/>
    <w:basedOn w:val="a0"/>
    <w:uiPriority w:val="99"/>
    <w:semiHidden/>
    <w:rPr>
      <w:rFonts w:ascii="Calibri" w:hAnsi="Calibri" w:cs="Times New Roman"/>
      <w:lang w:val="x-none" w:eastAsia="ru-RU"/>
    </w:rPr>
  </w:style>
  <w:style w:type="character" w:customStyle="1" w:styleId="1300">
    <w:name w:val="Нижний колонтитул Знак130"/>
    <w:basedOn w:val="a0"/>
    <w:uiPriority w:val="99"/>
    <w:semiHidden/>
    <w:rPr>
      <w:rFonts w:ascii="Calibri" w:hAnsi="Calibri" w:cs="Times New Roman"/>
      <w:lang w:val="x-none" w:eastAsia="ru-RU"/>
    </w:rPr>
  </w:style>
  <w:style w:type="character" w:customStyle="1" w:styleId="1290">
    <w:name w:val="Нижний колонтитул Знак129"/>
    <w:basedOn w:val="a0"/>
    <w:uiPriority w:val="99"/>
    <w:semiHidden/>
    <w:rPr>
      <w:rFonts w:ascii="Calibri" w:hAnsi="Calibri" w:cs="Times New Roman"/>
      <w:lang w:val="x-none" w:eastAsia="ru-RU"/>
    </w:rPr>
  </w:style>
  <w:style w:type="character" w:customStyle="1" w:styleId="1280">
    <w:name w:val="Нижний колонтитул Знак128"/>
    <w:basedOn w:val="a0"/>
    <w:uiPriority w:val="99"/>
    <w:semiHidden/>
    <w:rPr>
      <w:rFonts w:ascii="Calibri" w:hAnsi="Calibri" w:cs="Times New Roman"/>
      <w:lang w:val="x-none" w:eastAsia="ru-RU"/>
    </w:rPr>
  </w:style>
  <w:style w:type="character" w:customStyle="1" w:styleId="1270">
    <w:name w:val="Нижний колонтитул Знак127"/>
    <w:basedOn w:val="a0"/>
    <w:uiPriority w:val="99"/>
    <w:semiHidden/>
    <w:rPr>
      <w:rFonts w:ascii="Calibri" w:hAnsi="Calibri" w:cs="Times New Roman"/>
      <w:lang w:val="x-none" w:eastAsia="ru-RU"/>
    </w:rPr>
  </w:style>
  <w:style w:type="character" w:customStyle="1" w:styleId="1260">
    <w:name w:val="Нижний колонтитул Знак126"/>
    <w:basedOn w:val="a0"/>
    <w:uiPriority w:val="99"/>
    <w:semiHidden/>
    <w:rPr>
      <w:rFonts w:ascii="Calibri" w:hAnsi="Calibri" w:cs="Times New Roman"/>
      <w:lang w:val="x-none" w:eastAsia="ru-RU"/>
    </w:rPr>
  </w:style>
  <w:style w:type="character" w:customStyle="1" w:styleId="1250">
    <w:name w:val="Нижний колонтитул Знак125"/>
    <w:basedOn w:val="a0"/>
    <w:uiPriority w:val="99"/>
    <w:semiHidden/>
    <w:rPr>
      <w:rFonts w:ascii="Calibri" w:hAnsi="Calibri" w:cs="Times New Roman"/>
      <w:lang w:val="x-none" w:eastAsia="ru-RU"/>
    </w:rPr>
  </w:style>
  <w:style w:type="character" w:customStyle="1" w:styleId="1240">
    <w:name w:val="Нижний колонтитул Знак124"/>
    <w:basedOn w:val="a0"/>
    <w:uiPriority w:val="99"/>
    <w:semiHidden/>
    <w:rPr>
      <w:rFonts w:ascii="Calibri" w:hAnsi="Calibri" w:cs="Times New Roman"/>
      <w:lang w:val="x-none" w:eastAsia="ru-RU"/>
    </w:rPr>
  </w:style>
  <w:style w:type="character" w:customStyle="1" w:styleId="1230">
    <w:name w:val="Нижний колонтитул Знак123"/>
    <w:basedOn w:val="a0"/>
    <w:uiPriority w:val="99"/>
    <w:semiHidden/>
    <w:rPr>
      <w:rFonts w:ascii="Calibri" w:hAnsi="Calibri" w:cs="Times New Roman"/>
      <w:lang w:val="x-none" w:eastAsia="ru-RU"/>
    </w:rPr>
  </w:style>
  <w:style w:type="character" w:customStyle="1" w:styleId="1220">
    <w:name w:val="Нижний колонтитул Знак122"/>
    <w:basedOn w:val="a0"/>
    <w:uiPriority w:val="99"/>
    <w:semiHidden/>
    <w:rPr>
      <w:rFonts w:ascii="Calibri" w:hAnsi="Calibri" w:cs="Times New Roman"/>
      <w:lang w:val="x-none" w:eastAsia="ru-RU"/>
    </w:rPr>
  </w:style>
  <w:style w:type="character" w:customStyle="1" w:styleId="1210">
    <w:name w:val="Нижний колонтитул Знак121"/>
    <w:basedOn w:val="a0"/>
    <w:uiPriority w:val="99"/>
    <w:semiHidden/>
    <w:rPr>
      <w:rFonts w:ascii="Calibri" w:hAnsi="Calibri" w:cs="Times New Roman"/>
      <w:lang w:val="x-none" w:eastAsia="ru-RU"/>
    </w:rPr>
  </w:style>
  <w:style w:type="character" w:customStyle="1" w:styleId="1200">
    <w:name w:val="Нижний колонтитул Знак120"/>
    <w:basedOn w:val="a0"/>
    <w:uiPriority w:val="99"/>
    <w:semiHidden/>
    <w:rPr>
      <w:rFonts w:ascii="Calibri" w:hAnsi="Calibri" w:cs="Times New Roman"/>
      <w:lang w:val="x-none" w:eastAsia="ru-RU"/>
    </w:rPr>
  </w:style>
  <w:style w:type="character" w:customStyle="1" w:styleId="1190">
    <w:name w:val="Нижний колонтитул Знак119"/>
    <w:basedOn w:val="a0"/>
    <w:uiPriority w:val="99"/>
    <w:semiHidden/>
    <w:rPr>
      <w:rFonts w:ascii="Calibri" w:hAnsi="Calibri" w:cs="Times New Roman"/>
      <w:lang w:val="x-none" w:eastAsia="ru-RU"/>
    </w:rPr>
  </w:style>
  <w:style w:type="character" w:customStyle="1" w:styleId="1180">
    <w:name w:val="Нижний колонтитул Знак118"/>
    <w:basedOn w:val="a0"/>
    <w:uiPriority w:val="99"/>
    <w:semiHidden/>
    <w:rPr>
      <w:rFonts w:ascii="Calibri" w:hAnsi="Calibri" w:cs="Times New Roman"/>
      <w:lang w:val="x-none" w:eastAsia="ru-RU"/>
    </w:rPr>
  </w:style>
  <w:style w:type="character" w:customStyle="1" w:styleId="1170">
    <w:name w:val="Нижний колонтитул Знак117"/>
    <w:basedOn w:val="a0"/>
    <w:uiPriority w:val="99"/>
    <w:semiHidden/>
    <w:rPr>
      <w:rFonts w:ascii="Calibri" w:hAnsi="Calibri" w:cs="Times New Roman"/>
      <w:lang w:val="x-none" w:eastAsia="ru-RU"/>
    </w:rPr>
  </w:style>
  <w:style w:type="character" w:customStyle="1" w:styleId="1160">
    <w:name w:val="Нижний колонтитул Знак116"/>
    <w:basedOn w:val="a0"/>
    <w:uiPriority w:val="99"/>
    <w:semiHidden/>
    <w:rPr>
      <w:rFonts w:ascii="Calibri" w:hAnsi="Calibri" w:cs="Times New Roman"/>
      <w:lang w:val="x-none" w:eastAsia="ru-RU"/>
    </w:rPr>
  </w:style>
  <w:style w:type="character" w:customStyle="1" w:styleId="1150">
    <w:name w:val="Нижний колонтитул Знак115"/>
    <w:basedOn w:val="a0"/>
    <w:uiPriority w:val="99"/>
    <w:semiHidden/>
    <w:rPr>
      <w:rFonts w:ascii="Calibri" w:hAnsi="Calibri" w:cs="Times New Roman"/>
      <w:lang w:val="x-none" w:eastAsia="ru-RU"/>
    </w:rPr>
  </w:style>
  <w:style w:type="character" w:customStyle="1" w:styleId="1140">
    <w:name w:val="Нижний колонтитул Знак114"/>
    <w:basedOn w:val="a0"/>
    <w:uiPriority w:val="99"/>
    <w:semiHidden/>
    <w:rPr>
      <w:rFonts w:ascii="Calibri" w:hAnsi="Calibri" w:cs="Times New Roman"/>
      <w:lang w:val="x-none" w:eastAsia="ru-RU"/>
    </w:rPr>
  </w:style>
  <w:style w:type="character" w:customStyle="1" w:styleId="1130">
    <w:name w:val="Нижний колонтитул Знак113"/>
    <w:basedOn w:val="a0"/>
    <w:uiPriority w:val="99"/>
    <w:semiHidden/>
    <w:rPr>
      <w:rFonts w:ascii="Calibri" w:hAnsi="Calibri" w:cs="Times New Roman"/>
      <w:lang w:val="x-none" w:eastAsia="ru-RU"/>
    </w:rPr>
  </w:style>
  <w:style w:type="character" w:customStyle="1" w:styleId="1120">
    <w:name w:val="Нижний колонтитул Знак112"/>
    <w:basedOn w:val="a0"/>
    <w:uiPriority w:val="99"/>
    <w:semiHidden/>
    <w:rPr>
      <w:rFonts w:ascii="Calibri" w:hAnsi="Calibri" w:cs="Times New Roman"/>
      <w:lang w:val="x-none" w:eastAsia="ru-RU"/>
    </w:rPr>
  </w:style>
  <w:style w:type="character" w:customStyle="1" w:styleId="1110">
    <w:name w:val="Нижний колонтитул Знак111"/>
    <w:basedOn w:val="a0"/>
    <w:uiPriority w:val="99"/>
    <w:semiHidden/>
    <w:rPr>
      <w:rFonts w:ascii="Calibri" w:hAnsi="Calibri" w:cs="Times New Roman"/>
      <w:lang w:val="x-none" w:eastAsia="ru-RU"/>
    </w:rPr>
  </w:style>
  <w:style w:type="character" w:customStyle="1" w:styleId="1100">
    <w:name w:val="Нижний колонтитул Знак110"/>
    <w:basedOn w:val="a0"/>
    <w:uiPriority w:val="99"/>
    <w:semiHidden/>
    <w:rPr>
      <w:rFonts w:ascii="Calibri" w:hAnsi="Calibri" w:cs="Times New Roman"/>
      <w:lang w:val="x-none" w:eastAsia="ru-RU"/>
    </w:rPr>
  </w:style>
  <w:style w:type="character" w:customStyle="1" w:styleId="190">
    <w:name w:val="Нижний колонтитул Знак19"/>
    <w:basedOn w:val="a0"/>
    <w:uiPriority w:val="99"/>
    <w:semiHidden/>
    <w:rPr>
      <w:rFonts w:ascii="Calibri" w:hAnsi="Calibri" w:cs="Times New Roman"/>
      <w:lang w:val="x-none" w:eastAsia="ru-RU"/>
    </w:rPr>
  </w:style>
  <w:style w:type="character" w:customStyle="1" w:styleId="180">
    <w:name w:val="Нижний колонтитул Знак18"/>
    <w:basedOn w:val="a0"/>
    <w:uiPriority w:val="99"/>
    <w:semiHidden/>
    <w:rPr>
      <w:rFonts w:ascii="Calibri" w:hAnsi="Calibri" w:cs="Times New Roman"/>
      <w:lang w:val="x-none" w:eastAsia="ru-RU"/>
    </w:rPr>
  </w:style>
  <w:style w:type="character" w:customStyle="1" w:styleId="170">
    <w:name w:val="Нижний колонтитул Знак17"/>
    <w:basedOn w:val="a0"/>
    <w:uiPriority w:val="99"/>
    <w:semiHidden/>
    <w:rPr>
      <w:rFonts w:ascii="Calibri" w:hAnsi="Calibri" w:cs="Times New Roman"/>
      <w:lang w:val="x-none" w:eastAsia="ru-RU"/>
    </w:rPr>
  </w:style>
  <w:style w:type="character" w:customStyle="1" w:styleId="160">
    <w:name w:val="Нижний колонтитул Знак16"/>
    <w:basedOn w:val="a0"/>
    <w:uiPriority w:val="99"/>
    <w:semiHidden/>
    <w:rPr>
      <w:rFonts w:ascii="Calibri" w:hAnsi="Calibri" w:cs="Times New Roman"/>
      <w:lang w:val="x-none" w:eastAsia="ru-RU"/>
    </w:rPr>
  </w:style>
  <w:style w:type="character" w:customStyle="1" w:styleId="150">
    <w:name w:val="Нижний колонтитул Знак15"/>
    <w:basedOn w:val="a0"/>
    <w:uiPriority w:val="99"/>
    <w:semiHidden/>
    <w:rPr>
      <w:rFonts w:ascii="Calibri" w:hAnsi="Calibri" w:cs="Times New Roman"/>
      <w:lang w:val="x-none" w:eastAsia="ru-RU"/>
    </w:rPr>
  </w:style>
  <w:style w:type="character" w:customStyle="1" w:styleId="141">
    <w:name w:val="Нижний колонтитул Знак14"/>
    <w:basedOn w:val="a0"/>
    <w:uiPriority w:val="99"/>
    <w:semiHidden/>
    <w:rPr>
      <w:rFonts w:ascii="Calibri" w:hAnsi="Calibri" w:cs="Times New Roman"/>
      <w:lang w:val="x-none" w:eastAsia="ru-RU"/>
    </w:rPr>
  </w:style>
  <w:style w:type="character" w:customStyle="1" w:styleId="13a">
    <w:name w:val="Нижний колонтитул Знак13"/>
    <w:basedOn w:val="a0"/>
    <w:uiPriority w:val="99"/>
    <w:semiHidden/>
    <w:rPr>
      <w:rFonts w:ascii="Calibri" w:hAnsi="Calibri" w:cs="Times New Roman"/>
      <w:lang w:val="x-none" w:eastAsia="ru-RU"/>
    </w:rPr>
  </w:style>
  <w:style w:type="character" w:customStyle="1" w:styleId="12a">
    <w:name w:val="Нижний колонтитул Знак12"/>
    <w:basedOn w:val="a0"/>
    <w:uiPriority w:val="99"/>
    <w:semiHidden/>
    <w:rPr>
      <w:rFonts w:ascii="Calibri" w:hAnsi="Calibri" w:cs="Times New Roman"/>
      <w:lang w:val="x-none" w:eastAsia="ru-RU"/>
    </w:rPr>
  </w:style>
  <w:style w:type="character" w:customStyle="1" w:styleId="11b">
    <w:name w:val="Нижний колонтитул Знак11"/>
    <w:basedOn w:val="a0"/>
    <w:uiPriority w:val="99"/>
    <w:semiHidden/>
    <w:rPr>
      <w:rFonts w:ascii="Calibri" w:hAnsi="Calibri" w:cs="Times New Roman"/>
      <w:lang w:val="x-none" w:eastAsia="ru-RU"/>
    </w:rPr>
  </w:style>
  <w:style w:type="paragraph" w:styleId="a8">
    <w:name w:val="Title"/>
    <w:basedOn w:val="a"/>
    <w:link w:val="a9"/>
    <w:uiPriority w:val="10"/>
    <w:qFormat/>
    <w:rsid w:val="00FB5530"/>
    <w:pPr>
      <w:spacing w:after="0" w:line="240" w:lineRule="auto"/>
      <w:ind w:firstLine="567"/>
      <w:jc w:val="center"/>
    </w:pPr>
    <w:rPr>
      <w:rFonts w:ascii="Times New Roman" w:hAnsi="Times New Roman"/>
      <w:b/>
      <w:spacing w:val="20"/>
      <w:sz w:val="28"/>
      <w:szCs w:val="20"/>
      <w:lang w:eastAsia="en-US"/>
    </w:rPr>
  </w:style>
  <w:style w:type="character" w:customStyle="1" w:styleId="a9">
    <w:name w:val="Заголовок Знак"/>
    <w:basedOn w:val="a0"/>
    <w:link w:val="a8"/>
    <w:uiPriority w:val="10"/>
    <w:locked/>
    <w:rsid w:val="00FB5530"/>
    <w:rPr>
      <w:rFonts w:ascii="Times New Roman" w:hAnsi="Times New Roman" w:cs="Times New Roman"/>
      <w:b/>
      <w:spacing w:val="20"/>
      <w:sz w:val="20"/>
      <w:szCs w:val="20"/>
      <w:lang w:val="x-none" w:eastAsia="x-none"/>
    </w:rPr>
  </w:style>
  <w:style w:type="character" w:customStyle="1" w:styleId="aa">
    <w:name w:val="Основной текст Знак"/>
    <w:basedOn w:val="a0"/>
    <w:link w:val="ab"/>
    <w:locked/>
    <w:rsid w:val="00FB5530"/>
    <w:rPr>
      <w:rFonts w:ascii="Times New Roman" w:hAnsi="Times New Roman" w:cs="Times New Roman"/>
      <w:sz w:val="20"/>
      <w:szCs w:val="20"/>
      <w:lang w:val="x-none" w:eastAsia="x-none"/>
    </w:rPr>
  </w:style>
  <w:style w:type="paragraph" w:styleId="ab">
    <w:name w:val="Body Text"/>
    <w:basedOn w:val="a"/>
    <w:link w:val="aa"/>
    <w:uiPriority w:val="99"/>
    <w:unhideWhenUsed/>
    <w:rsid w:val="00FB5530"/>
    <w:pPr>
      <w:spacing w:after="120" w:line="240" w:lineRule="auto"/>
    </w:pPr>
    <w:rPr>
      <w:rFonts w:ascii="Times New Roman" w:hAnsi="Times New Roman"/>
      <w:sz w:val="24"/>
      <w:szCs w:val="20"/>
      <w:lang w:eastAsia="en-US"/>
    </w:rPr>
  </w:style>
  <w:style w:type="character" w:customStyle="1" w:styleId="1b">
    <w:name w:val="Основной текст Знак1"/>
    <w:basedOn w:val="a0"/>
    <w:uiPriority w:val="99"/>
    <w:semiHidden/>
    <w:rPr>
      <w:rFonts w:ascii="Calibri" w:hAnsi="Calibri" w:cs="Times New Roman"/>
      <w:lang w:eastAsia="ru-RU"/>
    </w:rPr>
  </w:style>
  <w:style w:type="character" w:customStyle="1" w:styleId="1401">
    <w:name w:val="Основной текст Знак140"/>
    <w:basedOn w:val="a0"/>
    <w:uiPriority w:val="99"/>
    <w:semiHidden/>
    <w:rPr>
      <w:rFonts w:ascii="Calibri" w:hAnsi="Calibri" w:cs="Times New Roman"/>
      <w:lang w:val="x-none" w:eastAsia="ru-RU"/>
    </w:rPr>
  </w:style>
  <w:style w:type="character" w:customStyle="1" w:styleId="1391">
    <w:name w:val="Основной текст Знак139"/>
    <w:basedOn w:val="a0"/>
    <w:uiPriority w:val="99"/>
    <w:semiHidden/>
    <w:rPr>
      <w:rFonts w:ascii="Calibri" w:hAnsi="Calibri" w:cs="Times New Roman"/>
      <w:lang w:val="x-none" w:eastAsia="ru-RU"/>
    </w:rPr>
  </w:style>
  <w:style w:type="character" w:customStyle="1" w:styleId="1381">
    <w:name w:val="Основной текст Знак138"/>
    <w:basedOn w:val="a0"/>
    <w:uiPriority w:val="99"/>
    <w:semiHidden/>
    <w:rPr>
      <w:rFonts w:ascii="Calibri" w:hAnsi="Calibri" w:cs="Times New Roman"/>
      <w:lang w:val="x-none" w:eastAsia="ru-RU"/>
    </w:rPr>
  </w:style>
  <w:style w:type="character" w:customStyle="1" w:styleId="1371">
    <w:name w:val="Основной текст Знак137"/>
    <w:basedOn w:val="a0"/>
    <w:uiPriority w:val="99"/>
    <w:semiHidden/>
    <w:rPr>
      <w:rFonts w:ascii="Calibri" w:hAnsi="Calibri" w:cs="Times New Roman"/>
      <w:lang w:val="x-none" w:eastAsia="ru-RU"/>
    </w:rPr>
  </w:style>
  <w:style w:type="character" w:customStyle="1" w:styleId="1361">
    <w:name w:val="Основной текст Знак136"/>
    <w:basedOn w:val="a0"/>
    <w:uiPriority w:val="99"/>
    <w:semiHidden/>
    <w:rPr>
      <w:rFonts w:ascii="Calibri" w:hAnsi="Calibri" w:cs="Times New Roman"/>
      <w:lang w:val="x-none" w:eastAsia="ru-RU"/>
    </w:rPr>
  </w:style>
  <w:style w:type="character" w:customStyle="1" w:styleId="1351">
    <w:name w:val="Основной текст Знак135"/>
    <w:basedOn w:val="a0"/>
    <w:uiPriority w:val="99"/>
    <w:semiHidden/>
    <w:rPr>
      <w:rFonts w:ascii="Calibri" w:hAnsi="Calibri" w:cs="Times New Roman"/>
      <w:lang w:val="x-none" w:eastAsia="ru-RU"/>
    </w:rPr>
  </w:style>
  <w:style w:type="character" w:customStyle="1" w:styleId="1341">
    <w:name w:val="Основной текст Знак134"/>
    <w:basedOn w:val="a0"/>
    <w:uiPriority w:val="99"/>
    <w:semiHidden/>
    <w:rPr>
      <w:rFonts w:ascii="Calibri" w:hAnsi="Calibri" w:cs="Times New Roman"/>
      <w:lang w:val="x-none" w:eastAsia="ru-RU"/>
    </w:rPr>
  </w:style>
  <w:style w:type="character" w:customStyle="1" w:styleId="1331">
    <w:name w:val="Основной текст Знак133"/>
    <w:basedOn w:val="a0"/>
    <w:uiPriority w:val="99"/>
    <w:semiHidden/>
    <w:rPr>
      <w:rFonts w:ascii="Calibri" w:hAnsi="Calibri" w:cs="Times New Roman"/>
      <w:lang w:val="x-none" w:eastAsia="ru-RU"/>
    </w:rPr>
  </w:style>
  <w:style w:type="character" w:customStyle="1" w:styleId="1321">
    <w:name w:val="Основной текст Знак132"/>
    <w:basedOn w:val="a0"/>
    <w:uiPriority w:val="99"/>
    <w:semiHidden/>
    <w:rPr>
      <w:rFonts w:ascii="Calibri" w:hAnsi="Calibri" w:cs="Times New Roman"/>
      <w:lang w:val="x-none" w:eastAsia="ru-RU"/>
    </w:rPr>
  </w:style>
  <w:style w:type="character" w:customStyle="1" w:styleId="1311">
    <w:name w:val="Основной текст Знак131"/>
    <w:basedOn w:val="a0"/>
    <w:uiPriority w:val="99"/>
    <w:semiHidden/>
    <w:rPr>
      <w:rFonts w:ascii="Calibri" w:hAnsi="Calibri" w:cs="Times New Roman"/>
      <w:lang w:val="x-none" w:eastAsia="ru-RU"/>
    </w:rPr>
  </w:style>
  <w:style w:type="character" w:customStyle="1" w:styleId="1301">
    <w:name w:val="Основной текст Знак130"/>
    <w:basedOn w:val="a0"/>
    <w:uiPriority w:val="99"/>
    <w:semiHidden/>
    <w:rPr>
      <w:rFonts w:ascii="Calibri" w:hAnsi="Calibri" w:cs="Times New Roman"/>
      <w:lang w:val="x-none" w:eastAsia="ru-RU"/>
    </w:rPr>
  </w:style>
  <w:style w:type="character" w:customStyle="1" w:styleId="1291">
    <w:name w:val="Основной текст Знак129"/>
    <w:basedOn w:val="a0"/>
    <w:uiPriority w:val="99"/>
    <w:semiHidden/>
    <w:rPr>
      <w:rFonts w:ascii="Calibri" w:hAnsi="Calibri" w:cs="Times New Roman"/>
      <w:lang w:val="x-none" w:eastAsia="ru-RU"/>
    </w:rPr>
  </w:style>
  <w:style w:type="character" w:customStyle="1" w:styleId="1281">
    <w:name w:val="Основной текст Знак128"/>
    <w:basedOn w:val="a0"/>
    <w:uiPriority w:val="99"/>
    <w:semiHidden/>
    <w:rPr>
      <w:rFonts w:ascii="Calibri" w:hAnsi="Calibri" w:cs="Times New Roman"/>
      <w:lang w:val="x-none" w:eastAsia="ru-RU"/>
    </w:rPr>
  </w:style>
  <w:style w:type="character" w:customStyle="1" w:styleId="1271">
    <w:name w:val="Основной текст Знак127"/>
    <w:basedOn w:val="a0"/>
    <w:uiPriority w:val="99"/>
    <w:semiHidden/>
    <w:rPr>
      <w:rFonts w:ascii="Calibri" w:hAnsi="Calibri" w:cs="Times New Roman"/>
      <w:lang w:val="x-none" w:eastAsia="ru-RU"/>
    </w:rPr>
  </w:style>
  <w:style w:type="character" w:customStyle="1" w:styleId="1261">
    <w:name w:val="Основной текст Знак126"/>
    <w:basedOn w:val="a0"/>
    <w:uiPriority w:val="99"/>
    <w:semiHidden/>
    <w:rPr>
      <w:rFonts w:ascii="Calibri" w:hAnsi="Calibri" w:cs="Times New Roman"/>
      <w:lang w:val="x-none" w:eastAsia="ru-RU"/>
    </w:rPr>
  </w:style>
  <w:style w:type="character" w:customStyle="1" w:styleId="1251">
    <w:name w:val="Основной текст Знак125"/>
    <w:basedOn w:val="a0"/>
    <w:uiPriority w:val="99"/>
    <w:semiHidden/>
    <w:rPr>
      <w:rFonts w:ascii="Calibri" w:hAnsi="Calibri" w:cs="Times New Roman"/>
      <w:lang w:val="x-none" w:eastAsia="ru-RU"/>
    </w:rPr>
  </w:style>
  <w:style w:type="character" w:customStyle="1" w:styleId="1241">
    <w:name w:val="Основной текст Знак124"/>
    <w:basedOn w:val="a0"/>
    <w:uiPriority w:val="99"/>
    <w:semiHidden/>
    <w:rPr>
      <w:rFonts w:ascii="Calibri" w:hAnsi="Calibri" w:cs="Times New Roman"/>
      <w:lang w:val="x-none" w:eastAsia="ru-RU"/>
    </w:rPr>
  </w:style>
  <w:style w:type="character" w:customStyle="1" w:styleId="1231">
    <w:name w:val="Основной текст Знак123"/>
    <w:basedOn w:val="a0"/>
    <w:uiPriority w:val="99"/>
    <w:semiHidden/>
    <w:rPr>
      <w:rFonts w:ascii="Calibri" w:hAnsi="Calibri" w:cs="Times New Roman"/>
      <w:lang w:val="x-none" w:eastAsia="ru-RU"/>
    </w:rPr>
  </w:style>
  <w:style w:type="character" w:customStyle="1" w:styleId="1221">
    <w:name w:val="Основной текст Знак122"/>
    <w:basedOn w:val="a0"/>
    <w:uiPriority w:val="99"/>
    <w:semiHidden/>
    <w:rPr>
      <w:rFonts w:ascii="Calibri" w:hAnsi="Calibri" w:cs="Times New Roman"/>
      <w:lang w:val="x-none" w:eastAsia="ru-RU"/>
    </w:rPr>
  </w:style>
  <w:style w:type="character" w:customStyle="1" w:styleId="1211">
    <w:name w:val="Основной текст Знак121"/>
    <w:basedOn w:val="a0"/>
    <w:uiPriority w:val="99"/>
    <w:semiHidden/>
    <w:rPr>
      <w:rFonts w:ascii="Calibri" w:hAnsi="Calibri" w:cs="Times New Roman"/>
      <w:lang w:val="x-none" w:eastAsia="ru-RU"/>
    </w:rPr>
  </w:style>
  <w:style w:type="character" w:customStyle="1" w:styleId="1201">
    <w:name w:val="Основной текст Знак120"/>
    <w:basedOn w:val="a0"/>
    <w:uiPriority w:val="99"/>
    <w:semiHidden/>
    <w:rPr>
      <w:rFonts w:ascii="Calibri" w:hAnsi="Calibri" w:cs="Times New Roman"/>
      <w:lang w:val="x-none" w:eastAsia="ru-RU"/>
    </w:rPr>
  </w:style>
  <w:style w:type="character" w:customStyle="1" w:styleId="1191">
    <w:name w:val="Основной текст Знак119"/>
    <w:basedOn w:val="a0"/>
    <w:uiPriority w:val="99"/>
    <w:semiHidden/>
    <w:rPr>
      <w:rFonts w:ascii="Calibri" w:hAnsi="Calibri" w:cs="Times New Roman"/>
      <w:lang w:val="x-none" w:eastAsia="ru-RU"/>
    </w:rPr>
  </w:style>
  <w:style w:type="character" w:customStyle="1" w:styleId="1181">
    <w:name w:val="Основной текст Знак118"/>
    <w:basedOn w:val="a0"/>
    <w:uiPriority w:val="99"/>
    <w:semiHidden/>
    <w:rPr>
      <w:rFonts w:ascii="Calibri" w:hAnsi="Calibri" w:cs="Times New Roman"/>
      <w:lang w:val="x-none" w:eastAsia="ru-RU"/>
    </w:rPr>
  </w:style>
  <w:style w:type="character" w:customStyle="1" w:styleId="1171">
    <w:name w:val="Основной текст Знак117"/>
    <w:basedOn w:val="a0"/>
    <w:uiPriority w:val="99"/>
    <w:semiHidden/>
    <w:rPr>
      <w:rFonts w:ascii="Calibri" w:hAnsi="Calibri" w:cs="Times New Roman"/>
      <w:lang w:val="x-none" w:eastAsia="ru-RU"/>
    </w:rPr>
  </w:style>
  <w:style w:type="character" w:customStyle="1" w:styleId="1161">
    <w:name w:val="Основной текст Знак116"/>
    <w:basedOn w:val="a0"/>
    <w:uiPriority w:val="99"/>
    <w:semiHidden/>
    <w:rPr>
      <w:rFonts w:ascii="Calibri" w:hAnsi="Calibri" w:cs="Times New Roman"/>
      <w:lang w:val="x-none" w:eastAsia="ru-RU"/>
    </w:rPr>
  </w:style>
  <w:style w:type="character" w:customStyle="1" w:styleId="1151">
    <w:name w:val="Основной текст Знак115"/>
    <w:basedOn w:val="a0"/>
    <w:uiPriority w:val="99"/>
    <w:semiHidden/>
    <w:rPr>
      <w:rFonts w:ascii="Calibri" w:hAnsi="Calibri" w:cs="Times New Roman"/>
      <w:lang w:val="x-none" w:eastAsia="ru-RU"/>
    </w:rPr>
  </w:style>
  <w:style w:type="character" w:customStyle="1" w:styleId="1141">
    <w:name w:val="Основной текст Знак114"/>
    <w:basedOn w:val="a0"/>
    <w:uiPriority w:val="99"/>
    <w:semiHidden/>
    <w:rPr>
      <w:rFonts w:ascii="Calibri" w:hAnsi="Calibri" w:cs="Times New Roman"/>
      <w:lang w:val="x-none" w:eastAsia="ru-RU"/>
    </w:rPr>
  </w:style>
  <w:style w:type="character" w:customStyle="1" w:styleId="1131">
    <w:name w:val="Основной текст Знак113"/>
    <w:basedOn w:val="a0"/>
    <w:uiPriority w:val="99"/>
    <w:semiHidden/>
    <w:rPr>
      <w:rFonts w:ascii="Calibri" w:hAnsi="Calibri" w:cs="Times New Roman"/>
      <w:lang w:val="x-none" w:eastAsia="ru-RU"/>
    </w:rPr>
  </w:style>
  <w:style w:type="character" w:customStyle="1" w:styleId="1121">
    <w:name w:val="Основной текст Знак112"/>
    <w:basedOn w:val="a0"/>
    <w:uiPriority w:val="99"/>
    <w:semiHidden/>
    <w:rPr>
      <w:rFonts w:ascii="Calibri" w:hAnsi="Calibri" w:cs="Times New Roman"/>
      <w:lang w:val="x-none" w:eastAsia="ru-RU"/>
    </w:rPr>
  </w:style>
  <w:style w:type="character" w:customStyle="1" w:styleId="1111">
    <w:name w:val="Основной текст Знак111"/>
    <w:basedOn w:val="a0"/>
    <w:uiPriority w:val="99"/>
    <w:semiHidden/>
    <w:rPr>
      <w:rFonts w:ascii="Calibri" w:hAnsi="Calibri" w:cs="Times New Roman"/>
      <w:lang w:val="x-none" w:eastAsia="ru-RU"/>
    </w:rPr>
  </w:style>
  <w:style w:type="character" w:customStyle="1" w:styleId="1101">
    <w:name w:val="Основной текст Знак110"/>
    <w:basedOn w:val="a0"/>
    <w:uiPriority w:val="99"/>
    <w:semiHidden/>
    <w:rPr>
      <w:rFonts w:ascii="Calibri" w:hAnsi="Calibri" w:cs="Times New Roman"/>
      <w:lang w:val="x-none" w:eastAsia="ru-RU"/>
    </w:rPr>
  </w:style>
  <w:style w:type="character" w:customStyle="1" w:styleId="191">
    <w:name w:val="Основной текст Знак19"/>
    <w:basedOn w:val="a0"/>
    <w:uiPriority w:val="99"/>
    <w:semiHidden/>
    <w:rPr>
      <w:rFonts w:ascii="Calibri" w:hAnsi="Calibri" w:cs="Times New Roman"/>
      <w:lang w:val="x-none" w:eastAsia="ru-RU"/>
    </w:rPr>
  </w:style>
  <w:style w:type="character" w:customStyle="1" w:styleId="181">
    <w:name w:val="Основной текст Знак18"/>
    <w:basedOn w:val="a0"/>
    <w:uiPriority w:val="99"/>
    <w:semiHidden/>
    <w:rPr>
      <w:rFonts w:ascii="Calibri" w:hAnsi="Calibri" w:cs="Times New Roman"/>
      <w:lang w:val="x-none" w:eastAsia="ru-RU"/>
    </w:rPr>
  </w:style>
  <w:style w:type="character" w:customStyle="1" w:styleId="171">
    <w:name w:val="Основной текст Знак17"/>
    <w:basedOn w:val="a0"/>
    <w:uiPriority w:val="99"/>
    <w:semiHidden/>
    <w:rPr>
      <w:rFonts w:ascii="Calibri" w:hAnsi="Calibri" w:cs="Times New Roman"/>
      <w:lang w:val="x-none" w:eastAsia="ru-RU"/>
    </w:rPr>
  </w:style>
  <w:style w:type="character" w:customStyle="1" w:styleId="161">
    <w:name w:val="Основной текст Знак16"/>
    <w:basedOn w:val="a0"/>
    <w:uiPriority w:val="99"/>
    <w:semiHidden/>
    <w:rPr>
      <w:rFonts w:ascii="Calibri" w:hAnsi="Calibri" w:cs="Times New Roman"/>
      <w:lang w:val="x-none" w:eastAsia="ru-RU"/>
    </w:rPr>
  </w:style>
  <w:style w:type="character" w:customStyle="1" w:styleId="151">
    <w:name w:val="Основной текст Знак15"/>
    <w:basedOn w:val="a0"/>
    <w:uiPriority w:val="99"/>
    <w:semiHidden/>
    <w:rPr>
      <w:rFonts w:ascii="Calibri" w:hAnsi="Calibri" w:cs="Times New Roman"/>
      <w:lang w:val="x-none" w:eastAsia="ru-RU"/>
    </w:rPr>
  </w:style>
  <w:style w:type="character" w:customStyle="1" w:styleId="142">
    <w:name w:val="Основной текст Знак14"/>
    <w:basedOn w:val="a0"/>
    <w:uiPriority w:val="99"/>
    <w:semiHidden/>
    <w:rPr>
      <w:rFonts w:ascii="Calibri" w:hAnsi="Calibri" w:cs="Times New Roman"/>
      <w:lang w:val="x-none" w:eastAsia="ru-RU"/>
    </w:rPr>
  </w:style>
  <w:style w:type="character" w:customStyle="1" w:styleId="13b">
    <w:name w:val="Основной текст Знак13"/>
    <w:basedOn w:val="a0"/>
    <w:uiPriority w:val="99"/>
    <w:semiHidden/>
    <w:rPr>
      <w:rFonts w:ascii="Calibri" w:hAnsi="Calibri" w:cs="Times New Roman"/>
      <w:lang w:val="x-none" w:eastAsia="ru-RU"/>
    </w:rPr>
  </w:style>
  <w:style w:type="character" w:customStyle="1" w:styleId="12b">
    <w:name w:val="Основной текст Знак12"/>
    <w:basedOn w:val="a0"/>
    <w:uiPriority w:val="99"/>
    <w:semiHidden/>
    <w:rPr>
      <w:rFonts w:ascii="Calibri" w:hAnsi="Calibri" w:cs="Times New Roman"/>
      <w:lang w:val="x-none" w:eastAsia="ru-RU"/>
    </w:rPr>
  </w:style>
  <w:style w:type="character" w:customStyle="1" w:styleId="11c">
    <w:name w:val="Основной текст Знак11"/>
    <w:basedOn w:val="a0"/>
    <w:uiPriority w:val="99"/>
    <w:semiHidden/>
    <w:rPr>
      <w:rFonts w:ascii="Calibri" w:hAnsi="Calibri" w:cs="Times New Roman"/>
      <w:lang w:val="x-none" w:eastAsia="ru-RU"/>
    </w:rPr>
  </w:style>
  <w:style w:type="character" w:customStyle="1" w:styleId="ac">
    <w:name w:val="Основной текст с отступом Знак"/>
    <w:basedOn w:val="a0"/>
    <w:link w:val="ad"/>
    <w:locked/>
    <w:rsid w:val="00FB5530"/>
    <w:rPr>
      <w:rFonts w:ascii="Times New Roman" w:hAnsi="Times New Roman" w:cs="Times New Roman"/>
      <w:sz w:val="20"/>
      <w:szCs w:val="20"/>
      <w:lang w:val="x-none" w:eastAsia="x-none"/>
    </w:rPr>
  </w:style>
  <w:style w:type="paragraph" w:styleId="ad">
    <w:name w:val="Body Text Indent"/>
    <w:basedOn w:val="a"/>
    <w:link w:val="ac"/>
    <w:uiPriority w:val="99"/>
    <w:unhideWhenUsed/>
    <w:rsid w:val="00FB5530"/>
    <w:pPr>
      <w:spacing w:after="120" w:line="240" w:lineRule="auto"/>
      <w:ind w:left="283"/>
    </w:pPr>
    <w:rPr>
      <w:rFonts w:ascii="Times New Roman" w:hAnsi="Times New Roman"/>
      <w:sz w:val="24"/>
      <w:szCs w:val="20"/>
      <w:lang w:eastAsia="en-US"/>
    </w:rPr>
  </w:style>
  <w:style w:type="character" w:customStyle="1" w:styleId="1c">
    <w:name w:val="Основной текст с отступом Знак1"/>
    <w:basedOn w:val="a0"/>
    <w:uiPriority w:val="99"/>
    <w:semiHidden/>
    <w:rPr>
      <w:rFonts w:ascii="Calibri" w:hAnsi="Calibri" w:cs="Times New Roman"/>
      <w:lang w:eastAsia="ru-RU"/>
    </w:rPr>
  </w:style>
  <w:style w:type="character" w:customStyle="1" w:styleId="1402">
    <w:name w:val="Основной текст с отступом Знак140"/>
    <w:basedOn w:val="a0"/>
    <w:uiPriority w:val="99"/>
    <w:semiHidden/>
    <w:rPr>
      <w:rFonts w:ascii="Calibri" w:hAnsi="Calibri" w:cs="Times New Roman"/>
      <w:lang w:val="x-none" w:eastAsia="ru-RU"/>
    </w:rPr>
  </w:style>
  <w:style w:type="character" w:customStyle="1" w:styleId="1392">
    <w:name w:val="Основной текст с отступом Знак139"/>
    <w:basedOn w:val="a0"/>
    <w:uiPriority w:val="99"/>
    <w:semiHidden/>
    <w:rPr>
      <w:rFonts w:ascii="Calibri" w:hAnsi="Calibri" w:cs="Times New Roman"/>
      <w:lang w:val="x-none" w:eastAsia="ru-RU"/>
    </w:rPr>
  </w:style>
  <w:style w:type="character" w:customStyle="1" w:styleId="1382">
    <w:name w:val="Основной текст с отступом Знак138"/>
    <w:basedOn w:val="a0"/>
    <w:uiPriority w:val="99"/>
    <w:semiHidden/>
    <w:rPr>
      <w:rFonts w:ascii="Calibri" w:hAnsi="Calibri" w:cs="Times New Roman"/>
      <w:lang w:val="x-none" w:eastAsia="ru-RU"/>
    </w:rPr>
  </w:style>
  <w:style w:type="character" w:customStyle="1" w:styleId="1372">
    <w:name w:val="Основной текст с отступом Знак137"/>
    <w:basedOn w:val="a0"/>
    <w:uiPriority w:val="99"/>
    <w:semiHidden/>
    <w:rPr>
      <w:rFonts w:ascii="Calibri" w:hAnsi="Calibri" w:cs="Times New Roman"/>
      <w:lang w:val="x-none" w:eastAsia="ru-RU"/>
    </w:rPr>
  </w:style>
  <w:style w:type="character" w:customStyle="1" w:styleId="1362">
    <w:name w:val="Основной текст с отступом Знак136"/>
    <w:basedOn w:val="a0"/>
    <w:uiPriority w:val="99"/>
    <w:semiHidden/>
    <w:rPr>
      <w:rFonts w:ascii="Calibri" w:hAnsi="Calibri" w:cs="Times New Roman"/>
      <w:lang w:val="x-none" w:eastAsia="ru-RU"/>
    </w:rPr>
  </w:style>
  <w:style w:type="character" w:customStyle="1" w:styleId="1352">
    <w:name w:val="Основной текст с отступом Знак135"/>
    <w:basedOn w:val="a0"/>
    <w:uiPriority w:val="99"/>
    <w:semiHidden/>
    <w:rPr>
      <w:rFonts w:ascii="Calibri" w:hAnsi="Calibri" w:cs="Times New Roman"/>
      <w:lang w:val="x-none" w:eastAsia="ru-RU"/>
    </w:rPr>
  </w:style>
  <w:style w:type="character" w:customStyle="1" w:styleId="1342">
    <w:name w:val="Основной текст с отступом Знак134"/>
    <w:basedOn w:val="a0"/>
    <w:uiPriority w:val="99"/>
    <w:semiHidden/>
    <w:rPr>
      <w:rFonts w:ascii="Calibri" w:hAnsi="Calibri" w:cs="Times New Roman"/>
      <w:lang w:val="x-none" w:eastAsia="ru-RU"/>
    </w:rPr>
  </w:style>
  <w:style w:type="character" w:customStyle="1" w:styleId="1332">
    <w:name w:val="Основной текст с отступом Знак133"/>
    <w:basedOn w:val="a0"/>
    <w:uiPriority w:val="99"/>
    <w:semiHidden/>
    <w:rPr>
      <w:rFonts w:ascii="Calibri" w:hAnsi="Calibri" w:cs="Times New Roman"/>
      <w:lang w:val="x-none" w:eastAsia="ru-RU"/>
    </w:rPr>
  </w:style>
  <w:style w:type="character" w:customStyle="1" w:styleId="1322">
    <w:name w:val="Основной текст с отступом Знак132"/>
    <w:basedOn w:val="a0"/>
    <w:uiPriority w:val="99"/>
    <w:semiHidden/>
    <w:rPr>
      <w:rFonts w:ascii="Calibri" w:hAnsi="Calibri" w:cs="Times New Roman"/>
      <w:lang w:val="x-none" w:eastAsia="ru-RU"/>
    </w:rPr>
  </w:style>
  <w:style w:type="character" w:customStyle="1" w:styleId="1312">
    <w:name w:val="Основной текст с отступом Знак131"/>
    <w:basedOn w:val="a0"/>
    <w:uiPriority w:val="99"/>
    <w:semiHidden/>
    <w:rPr>
      <w:rFonts w:ascii="Calibri" w:hAnsi="Calibri" w:cs="Times New Roman"/>
      <w:lang w:val="x-none" w:eastAsia="ru-RU"/>
    </w:rPr>
  </w:style>
  <w:style w:type="character" w:customStyle="1" w:styleId="1302">
    <w:name w:val="Основной текст с отступом Знак130"/>
    <w:basedOn w:val="a0"/>
    <w:uiPriority w:val="99"/>
    <w:semiHidden/>
    <w:rPr>
      <w:rFonts w:ascii="Calibri" w:hAnsi="Calibri" w:cs="Times New Roman"/>
      <w:lang w:val="x-none" w:eastAsia="ru-RU"/>
    </w:rPr>
  </w:style>
  <w:style w:type="character" w:customStyle="1" w:styleId="1292">
    <w:name w:val="Основной текст с отступом Знак129"/>
    <w:basedOn w:val="a0"/>
    <w:uiPriority w:val="99"/>
    <w:semiHidden/>
    <w:rPr>
      <w:rFonts w:ascii="Calibri" w:hAnsi="Calibri" w:cs="Times New Roman"/>
      <w:lang w:val="x-none" w:eastAsia="ru-RU"/>
    </w:rPr>
  </w:style>
  <w:style w:type="character" w:customStyle="1" w:styleId="1282">
    <w:name w:val="Основной текст с отступом Знак128"/>
    <w:basedOn w:val="a0"/>
    <w:uiPriority w:val="99"/>
    <w:semiHidden/>
    <w:rPr>
      <w:rFonts w:ascii="Calibri" w:hAnsi="Calibri" w:cs="Times New Roman"/>
      <w:lang w:val="x-none" w:eastAsia="ru-RU"/>
    </w:rPr>
  </w:style>
  <w:style w:type="character" w:customStyle="1" w:styleId="1272">
    <w:name w:val="Основной текст с отступом Знак127"/>
    <w:basedOn w:val="a0"/>
    <w:uiPriority w:val="99"/>
    <w:semiHidden/>
    <w:rPr>
      <w:rFonts w:ascii="Calibri" w:hAnsi="Calibri" w:cs="Times New Roman"/>
      <w:lang w:val="x-none" w:eastAsia="ru-RU"/>
    </w:rPr>
  </w:style>
  <w:style w:type="character" w:customStyle="1" w:styleId="1262">
    <w:name w:val="Основной текст с отступом Знак126"/>
    <w:basedOn w:val="a0"/>
    <w:uiPriority w:val="99"/>
    <w:semiHidden/>
    <w:rPr>
      <w:rFonts w:ascii="Calibri" w:hAnsi="Calibri" w:cs="Times New Roman"/>
      <w:lang w:val="x-none" w:eastAsia="ru-RU"/>
    </w:rPr>
  </w:style>
  <w:style w:type="character" w:customStyle="1" w:styleId="1252">
    <w:name w:val="Основной текст с отступом Знак125"/>
    <w:basedOn w:val="a0"/>
    <w:uiPriority w:val="99"/>
    <w:semiHidden/>
    <w:rPr>
      <w:rFonts w:ascii="Calibri" w:hAnsi="Calibri" w:cs="Times New Roman"/>
      <w:lang w:val="x-none" w:eastAsia="ru-RU"/>
    </w:rPr>
  </w:style>
  <w:style w:type="character" w:customStyle="1" w:styleId="1242">
    <w:name w:val="Основной текст с отступом Знак124"/>
    <w:basedOn w:val="a0"/>
    <w:uiPriority w:val="99"/>
    <w:semiHidden/>
    <w:rPr>
      <w:rFonts w:ascii="Calibri" w:hAnsi="Calibri" w:cs="Times New Roman"/>
      <w:lang w:val="x-none" w:eastAsia="ru-RU"/>
    </w:rPr>
  </w:style>
  <w:style w:type="character" w:customStyle="1" w:styleId="1232">
    <w:name w:val="Основной текст с отступом Знак123"/>
    <w:basedOn w:val="a0"/>
    <w:uiPriority w:val="99"/>
    <w:semiHidden/>
    <w:rPr>
      <w:rFonts w:ascii="Calibri" w:hAnsi="Calibri" w:cs="Times New Roman"/>
      <w:lang w:val="x-none" w:eastAsia="ru-RU"/>
    </w:rPr>
  </w:style>
  <w:style w:type="character" w:customStyle="1" w:styleId="1222">
    <w:name w:val="Основной текст с отступом Знак122"/>
    <w:basedOn w:val="a0"/>
    <w:uiPriority w:val="99"/>
    <w:semiHidden/>
    <w:rPr>
      <w:rFonts w:ascii="Calibri" w:hAnsi="Calibri" w:cs="Times New Roman"/>
      <w:lang w:val="x-none" w:eastAsia="ru-RU"/>
    </w:rPr>
  </w:style>
  <w:style w:type="character" w:customStyle="1" w:styleId="1212">
    <w:name w:val="Основной текст с отступом Знак121"/>
    <w:basedOn w:val="a0"/>
    <w:uiPriority w:val="99"/>
    <w:semiHidden/>
    <w:rPr>
      <w:rFonts w:ascii="Calibri" w:hAnsi="Calibri" w:cs="Times New Roman"/>
      <w:lang w:val="x-none" w:eastAsia="ru-RU"/>
    </w:rPr>
  </w:style>
  <w:style w:type="character" w:customStyle="1" w:styleId="1202">
    <w:name w:val="Основной текст с отступом Знак120"/>
    <w:basedOn w:val="a0"/>
    <w:uiPriority w:val="99"/>
    <w:semiHidden/>
    <w:rPr>
      <w:rFonts w:ascii="Calibri" w:hAnsi="Calibri" w:cs="Times New Roman"/>
      <w:lang w:val="x-none" w:eastAsia="ru-RU"/>
    </w:rPr>
  </w:style>
  <w:style w:type="character" w:customStyle="1" w:styleId="1192">
    <w:name w:val="Основной текст с отступом Знак119"/>
    <w:basedOn w:val="a0"/>
    <w:uiPriority w:val="99"/>
    <w:semiHidden/>
    <w:rPr>
      <w:rFonts w:ascii="Calibri" w:hAnsi="Calibri" w:cs="Times New Roman"/>
      <w:lang w:val="x-none" w:eastAsia="ru-RU"/>
    </w:rPr>
  </w:style>
  <w:style w:type="character" w:customStyle="1" w:styleId="1182">
    <w:name w:val="Основной текст с отступом Знак118"/>
    <w:basedOn w:val="a0"/>
    <w:uiPriority w:val="99"/>
    <w:semiHidden/>
    <w:rPr>
      <w:rFonts w:ascii="Calibri" w:hAnsi="Calibri" w:cs="Times New Roman"/>
      <w:lang w:val="x-none" w:eastAsia="ru-RU"/>
    </w:rPr>
  </w:style>
  <w:style w:type="character" w:customStyle="1" w:styleId="1172">
    <w:name w:val="Основной текст с отступом Знак117"/>
    <w:basedOn w:val="a0"/>
    <w:uiPriority w:val="99"/>
    <w:semiHidden/>
    <w:rPr>
      <w:rFonts w:ascii="Calibri" w:hAnsi="Calibri" w:cs="Times New Roman"/>
      <w:lang w:val="x-none" w:eastAsia="ru-RU"/>
    </w:rPr>
  </w:style>
  <w:style w:type="character" w:customStyle="1" w:styleId="1162">
    <w:name w:val="Основной текст с отступом Знак116"/>
    <w:basedOn w:val="a0"/>
    <w:uiPriority w:val="99"/>
    <w:semiHidden/>
    <w:rPr>
      <w:rFonts w:ascii="Calibri" w:hAnsi="Calibri" w:cs="Times New Roman"/>
      <w:lang w:val="x-none" w:eastAsia="ru-RU"/>
    </w:rPr>
  </w:style>
  <w:style w:type="character" w:customStyle="1" w:styleId="1152">
    <w:name w:val="Основной текст с отступом Знак115"/>
    <w:basedOn w:val="a0"/>
    <w:uiPriority w:val="99"/>
    <w:semiHidden/>
    <w:rPr>
      <w:rFonts w:ascii="Calibri" w:hAnsi="Calibri" w:cs="Times New Roman"/>
      <w:lang w:val="x-none" w:eastAsia="ru-RU"/>
    </w:rPr>
  </w:style>
  <w:style w:type="character" w:customStyle="1" w:styleId="1142">
    <w:name w:val="Основной текст с отступом Знак114"/>
    <w:basedOn w:val="a0"/>
    <w:uiPriority w:val="99"/>
    <w:semiHidden/>
    <w:rPr>
      <w:rFonts w:ascii="Calibri" w:hAnsi="Calibri" w:cs="Times New Roman"/>
      <w:lang w:val="x-none" w:eastAsia="ru-RU"/>
    </w:rPr>
  </w:style>
  <w:style w:type="character" w:customStyle="1" w:styleId="1132">
    <w:name w:val="Основной текст с отступом Знак113"/>
    <w:basedOn w:val="a0"/>
    <w:uiPriority w:val="99"/>
    <w:semiHidden/>
    <w:rPr>
      <w:rFonts w:ascii="Calibri" w:hAnsi="Calibri" w:cs="Times New Roman"/>
      <w:lang w:val="x-none" w:eastAsia="ru-RU"/>
    </w:rPr>
  </w:style>
  <w:style w:type="character" w:customStyle="1" w:styleId="1122">
    <w:name w:val="Основной текст с отступом Знак112"/>
    <w:basedOn w:val="a0"/>
    <w:uiPriority w:val="99"/>
    <w:semiHidden/>
    <w:rPr>
      <w:rFonts w:ascii="Calibri" w:hAnsi="Calibri" w:cs="Times New Roman"/>
      <w:lang w:val="x-none" w:eastAsia="ru-RU"/>
    </w:rPr>
  </w:style>
  <w:style w:type="character" w:customStyle="1" w:styleId="1112">
    <w:name w:val="Основной текст с отступом Знак111"/>
    <w:basedOn w:val="a0"/>
    <w:uiPriority w:val="99"/>
    <w:semiHidden/>
    <w:rPr>
      <w:rFonts w:ascii="Calibri" w:hAnsi="Calibri" w:cs="Times New Roman"/>
      <w:lang w:val="x-none" w:eastAsia="ru-RU"/>
    </w:rPr>
  </w:style>
  <w:style w:type="character" w:customStyle="1" w:styleId="1102">
    <w:name w:val="Основной текст с отступом Знак110"/>
    <w:basedOn w:val="a0"/>
    <w:uiPriority w:val="99"/>
    <w:semiHidden/>
    <w:rPr>
      <w:rFonts w:ascii="Calibri" w:hAnsi="Calibri" w:cs="Times New Roman"/>
      <w:lang w:val="x-none" w:eastAsia="ru-RU"/>
    </w:rPr>
  </w:style>
  <w:style w:type="character" w:customStyle="1" w:styleId="192">
    <w:name w:val="Основной текст с отступом Знак19"/>
    <w:basedOn w:val="a0"/>
    <w:uiPriority w:val="99"/>
    <w:semiHidden/>
    <w:rPr>
      <w:rFonts w:ascii="Calibri" w:hAnsi="Calibri" w:cs="Times New Roman"/>
      <w:lang w:val="x-none" w:eastAsia="ru-RU"/>
    </w:rPr>
  </w:style>
  <w:style w:type="character" w:customStyle="1" w:styleId="182">
    <w:name w:val="Основной текст с отступом Знак18"/>
    <w:basedOn w:val="a0"/>
    <w:uiPriority w:val="99"/>
    <w:semiHidden/>
    <w:rPr>
      <w:rFonts w:ascii="Calibri" w:hAnsi="Calibri" w:cs="Times New Roman"/>
      <w:lang w:val="x-none" w:eastAsia="ru-RU"/>
    </w:rPr>
  </w:style>
  <w:style w:type="character" w:customStyle="1" w:styleId="172">
    <w:name w:val="Основной текст с отступом Знак17"/>
    <w:basedOn w:val="a0"/>
    <w:uiPriority w:val="99"/>
    <w:semiHidden/>
    <w:rPr>
      <w:rFonts w:ascii="Calibri" w:hAnsi="Calibri" w:cs="Times New Roman"/>
      <w:lang w:val="x-none" w:eastAsia="ru-RU"/>
    </w:rPr>
  </w:style>
  <w:style w:type="character" w:customStyle="1" w:styleId="162">
    <w:name w:val="Основной текст с отступом Знак16"/>
    <w:basedOn w:val="a0"/>
    <w:uiPriority w:val="99"/>
    <w:semiHidden/>
    <w:rPr>
      <w:rFonts w:ascii="Calibri" w:hAnsi="Calibri" w:cs="Times New Roman"/>
      <w:lang w:val="x-none" w:eastAsia="ru-RU"/>
    </w:rPr>
  </w:style>
  <w:style w:type="character" w:customStyle="1" w:styleId="152">
    <w:name w:val="Основной текст с отступом Знак15"/>
    <w:basedOn w:val="a0"/>
    <w:uiPriority w:val="99"/>
    <w:semiHidden/>
    <w:rPr>
      <w:rFonts w:ascii="Calibri" w:hAnsi="Calibri" w:cs="Times New Roman"/>
      <w:lang w:val="x-none" w:eastAsia="ru-RU"/>
    </w:rPr>
  </w:style>
  <w:style w:type="character" w:customStyle="1" w:styleId="143">
    <w:name w:val="Основной текст с отступом Знак14"/>
    <w:basedOn w:val="a0"/>
    <w:uiPriority w:val="99"/>
    <w:semiHidden/>
    <w:rPr>
      <w:rFonts w:ascii="Calibri" w:hAnsi="Calibri" w:cs="Times New Roman"/>
      <w:lang w:val="x-none" w:eastAsia="ru-RU"/>
    </w:rPr>
  </w:style>
  <w:style w:type="character" w:customStyle="1" w:styleId="13c">
    <w:name w:val="Основной текст с отступом Знак13"/>
    <w:basedOn w:val="a0"/>
    <w:uiPriority w:val="99"/>
    <w:semiHidden/>
    <w:rPr>
      <w:rFonts w:ascii="Calibri" w:hAnsi="Calibri" w:cs="Times New Roman"/>
      <w:lang w:val="x-none" w:eastAsia="ru-RU"/>
    </w:rPr>
  </w:style>
  <w:style w:type="character" w:customStyle="1" w:styleId="12c">
    <w:name w:val="Основной текст с отступом Знак12"/>
    <w:basedOn w:val="a0"/>
    <w:uiPriority w:val="99"/>
    <w:semiHidden/>
    <w:rPr>
      <w:rFonts w:ascii="Calibri" w:hAnsi="Calibri" w:cs="Times New Roman"/>
      <w:lang w:val="x-none" w:eastAsia="ru-RU"/>
    </w:rPr>
  </w:style>
  <w:style w:type="character" w:customStyle="1" w:styleId="11d">
    <w:name w:val="Основной текст с отступом Знак11"/>
    <w:basedOn w:val="a0"/>
    <w:uiPriority w:val="99"/>
    <w:semiHidden/>
    <w:rPr>
      <w:rFonts w:ascii="Calibri" w:hAnsi="Calibri" w:cs="Times New Roman"/>
      <w:lang w:val="x-none" w:eastAsia="ru-RU"/>
    </w:rPr>
  </w:style>
  <w:style w:type="character" w:customStyle="1" w:styleId="21">
    <w:name w:val="Основной текст 2 Знак"/>
    <w:basedOn w:val="a0"/>
    <w:link w:val="22"/>
    <w:locked/>
    <w:rsid w:val="00FB5530"/>
    <w:rPr>
      <w:rFonts w:ascii="Arial" w:hAnsi="Arial" w:cs="Times New Roman"/>
      <w:b/>
      <w:sz w:val="20"/>
      <w:szCs w:val="20"/>
      <w:lang w:val="x-none" w:eastAsia="x-none"/>
    </w:rPr>
  </w:style>
  <w:style w:type="paragraph" w:styleId="22">
    <w:name w:val="Body Text 2"/>
    <w:basedOn w:val="a"/>
    <w:link w:val="21"/>
    <w:uiPriority w:val="99"/>
    <w:semiHidden/>
    <w:unhideWhenUsed/>
    <w:rsid w:val="00FB5530"/>
    <w:pPr>
      <w:spacing w:after="0" w:line="240" w:lineRule="auto"/>
    </w:pPr>
    <w:rPr>
      <w:rFonts w:ascii="Arial" w:hAnsi="Arial"/>
      <w:b/>
      <w:sz w:val="24"/>
      <w:szCs w:val="20"/>
      <w:lang w:eastAsia="en-US"/>
    </w:rPr>
  </w:style>
  <w:style w:type="character" w:customStyle="1" w:styleId="210">
    <w:name w:val="Основной текст 2 Знак1"/>
    <w:basedOn w:val="a0"/>
    <w:uiPriority w:val="99"/>
    <w:semiHidden/>
    <w:rPr>
      <w:rFonts w:ascii="Calibri" w:hAnsi="Calibri" w:cs="Times New Roman"/>
      <w:lang w:eastAsia="ru-RU"/>
    </w:rPr>
  </w:style>
  <w:style w:type="character" w:customStyle="1" w:styleId="2140">
    <w:name w:val="Основной текст 2 Знак140"/>
    <w:basedOn w:val="a0"/>
    <w:uiPriority w:val="99"/>
    <w:semiHidden/>
    <w:rPr>
      <w:rFonts w:ascii="Calibri" w:hAnsi="Calibri" w:cs="Times New Roman"/>
      <w:lang w:val="x-none" w:eastAsia="ru-RU"/>
    </w:rPr>
  </w:style>
  <w:style w:type="character" w:customStyle="1" w:styleId="2139">
    <w:name w:val="Основной текст 2 Знак139"/>
    <w:basedOn w:val="a0"/>
    <w:uiPriority w:val="99"/>
    <w:semiHidden/>
    <w:rPr>
      <w:rFonts w:ascii="Calibri" w:hAnsi="Calibri" w:cs="Times New Roman"/>
      <w:lang w:val="x-none" w:eastAsia="ru-RU"/>
    </w:rPr>
  </w:style>
  <w:style w:type="character" w:customStyle="1" w:styleId="2138">
    <w:name w:val="Основной текст 2 Знак138"/>
    <w:basedOn w:val="a0"/>
    <w:uiPriority w:val="99"/>
    <w:semiHidden/>
    <w:rPr>
      <w:rFonts w:ascii="Calibri" w:hAnsi="Calibri" w:cs="Times New Roman"/>
      <w:lang w:val="x-none" w:eastAsia="ru-RU"/>
    </w:rPr>
  </w:style>
  <w:style w:type="character" w:customStyle="1" w:styleId="2137">
    <w:name w:val="Основной текст 2 Знак137"/>
    <w:basedOn w:val="a0"/>
    <w:uiPriority w:val="99"/>
    <w:semiHidden/>
    <w:rPr>
      <w:rFonts w:ascii="Calibri" w:hAnsi="Calibri" w:cs="Times New Roman"/>
      <w:lang w:val="x-none" w:eastAsia="ru-RU"/>
    </w:rPr>
  </w:style>
  <w:style w:type="character" w:customStyle="1" w:styleId="2136">
    <w:name w:val="Основной текст 2 Знак136"/>
    <w:basedOn w:val="a0"/>
    <w:uiPriority w:val="99"/>
    <w:semiHidden/>
    <w:rPr>
      <w:rFonts w:ascii="Calibri" w:hAnsi="Calibri" w:cs="Times New Roman"/>
      <w:lang w:val="x-none" w:eastAsia="ru-RU"/>
    </w:rPr>
  </w:style>
  <w:style w:type="character" w:customStyle="1" w:styleId="2135">
    <w:name w:val="Основной текст 2 Знак135"/>
    <w:basedOn w:val="a0"/>
    <w:uiPriority w:val="99"/>
    <w:semiHidden/>
    <w:rPr>
      <w:rFonts w:ascii="Calibri" w:hAnsi="Calibri" w:cs="Times New Roman"/>
      <w:lang w:val="x-none" w:eastAsia="ru-RU"/>
    </w:rPr>
  </w:style>
  <w:style w:type="character" w:customStyle="1" w:styleId="2134">
    <w:name w:val="Основной текст 2 Знак134"/>
    <w:basedOn w:val="a0"/>
    <w:uiPriority w:val="99"/>
    <w:semiHidden/>
    <w:rPr>
      <w:rFonts w:ascii="Calibri" w:hAnsi="Calibri" w:cs="Times New Roman"/>
      <w:lang w:val="x-none" w:eastAsia="ru-RU"/>
    </w:rPr>
  </w:style>
  <w:style w:type="character" w:customStyle="1" w:styleId="2133">
    <w:name w:val="Основной текст 2 Знак133"/>
    <w:basedOn w:val="a0"/>
    <w:uiPriority w:val="99"/>
    <w:semiHidden/>
    <w:rPr>
      <w:rFonts w:ascii="Calibri" w:hAnsi="Calibri" w:cs="Times New Roman"/>
      <w:lang w:val="x-none" w:eastAsia="ru-RU"/>
    </w:rPr>
  </w:style>
  <w:style w:type="character" w:customStyle="1" w:styleId="2132">
    <w:name w:val="Основной текст 2 Знак132"/>
    <w:basedOn w:val="a0"/>
    <w:uiPriority w:val="99"/>
    <w:semiHidden/>
    <w:rPr>
      <w:rFonts w:ascii="Calibri" w:hAnsi="Calibri" w:cs="Times New Roman"/>
      <w:lang w:val="x-none" w:eastAsia="ru-RU"/>
    </w:rPr>
  </w:style>
  <w:style w:type="character" w:customStyle="1" w:styleId="2131">
    <w:name w:val="Основной текст 2 Знак131"/>
    <w:basedOn w:val="a0"/>
    <w:uiPriority w:val="99"/>
    <w:semiHidden/>
    <w:rPr>
      <w:rFonts w:ascii="Calibri" w:hAnsi="Calibri" w:cs="Times New Roman"/>
      <w:lang w:val="x-none" w:eastAsia="ru-RU"/>
    </w:rPr>
  </w:style>
  <w:style w:type="character" w:customStyle="1" w:styleId="2130">
    <w:name w:val="Основной текст 2 Знак130"/>
    <w:basedOn w:val="a0"/>
    <w:uiPriority w:val="99"/>
    <w:semiHidden/>
    <w:rPr>
      <w:rFonts w:ascii="Calibri" w:hAnsi="Calibri" w:cs="Times New Roman"/>
      <w:lang w:val="x-none" w:eastAsia="ru-RU"/>
    </w:rPr>
  </w:style>
  <w:style w:type="character" w:customStyle="1" w:styleId="2129">
    <w:name w:val="Основной текст 2 Знак129"/>
    <w:basedOn w:val="a0"/>
    <w:uiPriority w:val="99"/>
    <w:semiHidden/>
    <w:rPr>
      <w:rFonts w:ascii="Calibri" w:hAnsi="Calibri" w:cs="Times New Roman"/>
      <w:lang w:val="x-none" w:eastAsia="ru-RU"/>
    </w:rPr>
  </w:style>
  <w:style w:type="character" w:customStyle="1" w:styleId="2128">
    <w:name w:val="Основной текст 2 Знак128"/>
    <w:basedOn w:val="a0"/>
    <w:uiPriority w:val="99"/>
    <w:semiHidden/>
    <w:rPr>
      <w:rFonts w:ascii="Calibri" w:hAnsi="Calibri" w:cs="Times New Roman"/>
      <w:lang w:val="x-none" w:eastAsia="ru-RU"/>
    </w:rPr>
  </w:style>
  <w:style w:type="character" w:customStyle="1" w:styleId="2127">
    <w:name w:val="Основной текст 2 Знак127"/>
    <w:basedOn w:val="a0"/>
    <w:uiPriority w:val="99"/>
    <w:semiHidden/>
    <w:rPr>
      <w:rFonts w:ascii="Calibri" w:hAnsi="Calibri" w:cs="Times New Roman"/>
      <w:lang w:val="x-none" w:eastAsia="ru-RU"/>
    </w:rPr>
  </w:style>
  <w:style w:type="character" w:customStyle="1" w:styleId="2126">
    <w:name w:val="Основной текст 2 Знак126"/>
    <w:basedOn w:val="a0"/>
    <w:uiPriority w:val="99"/>
    <w:semiHidden/>
    <w:rPr>
      <w:rFonts w:ascii="Calibri" w:hAnsi="Calibri" w:cs="Times New Roman"/>
      <w:lang w:val="x-none" w:eastAsia="ru-RU"/>
    </w:rPr>
  </w:style>
  <w:style w:type="character" w:customStyle="1" w:styleId="2125">
    <w:name w:val="Основной текст 2 Знак125"/>
    <w:basedOn w:val="a0"/>
    <w:uiPriority w:val="99"/>
    <w:semiHidden/>
    <w:rPr>
      <w:rFonts w:ascii="Calibri" w:hAnsi="Calibri" w:cs="Times New Roman"/>
      <w:lang w:val="x-none" w:eastAsia="ru-RU"/>
    </w:rPr>
  </w:style>
  <w:style w:type="character" w:customStyle="1" w:styleId="2124">
    <w:name w:val="Основной текст 2 Знак124"/>
    <w:basedOn w:val="a0"/>
    <w:uiPriority w:val="99"/>
    <w:semiHidden/>
    <w:rPr>
      <w:rFonts w:ascii="Calibri" w:hAnsi="Calibri" w:cs="Times New Roman"/>
      <w:lang w:val="x-none" w:eastAsia="ru-RU"/>
    </w:rPr>
  </w:style>
  <w:style w:type="character" w:customStyle="1" w:styleId="2123">
    <w:name w:val="Основной текст 2 Знак123"/>
    <w:basedOn w:val="a0"/>
    <w:uiPriority w:val="99"/>
    <w:semiHidden/>
    <w:rPr>
      <w:rFonts w:ascii="Calibri" w:hAnsi="Calibri" w:cs="Times New Roman"/>
      <w:lang w:val="x-none" w:eastAsia="ru-RU"/>
    </w:rPr>
  </w:style>
  <w:style w:type="character" w:customStyle="1" w:styleId="2122">
    <w:name w:val="Основной текст 2 Знак122"/>
    <w:basedOn w:val="a0"/>
    <w:uiPriority w:val="99"/>
    <w:semiHidden/>
    <w:rPr>
      <w:rFonts w:ascii="Calibri" w:hAnsi="Calibri" w:cs="Times New Roman"/>
      <w:lang w:val="x-none" w:eastAsia="ru-RU"/>
    </w:rPr>
  </w:style>
  <w:style w:type="character" w:customStyle="1" w:styleId="2121">
    <w:name w:val="Основной текст 2 Знак121"/>
    <w:basedOn w:val="a0"/>
    <w:uiPriority w:val="99"/>
    <w:semiHidden/>
    <w:rPr>
      <w:rFonts w:ascii="Calibri" w:hAnsi="Calibri" w:cs="Times New Roman"/>
      <w:lang w:val="x-none" w:eastAsia="ru-RU"/>
    </w:rPr>
  </w:style>
  <w:style w:type="character" w:customStyle="1" w:styleId="2120">
    <w:name w:val="Основной текст 2 Знак120"/>
    <w:basedOn w:val="a0"/>
    <w:uiPriority w:val="99"/>
    <w:semiHidden/>
    <w:rPr>
      <w:rFonts w:ascii="Calibri" w:hAnsi="Calibri" w:cs="Times New Roman"/>
      <w:lang w:val="x-none" w:eastAsia="ru-RU"/>
    </w:rPr>
  </w:style>
  <w:style w:type="character" w:customStyle="1" w:styleId="2119">
    <w:name w:val="Основной текст 2 Знак119"/>
    <w:basedOn w:val="a0"/>
    <w:uiPriority w:val="99"/>
    <w:semiHidden/>
    <w:rPr>
      <w:rFonts w:ascii="Calibri" w:hAnsi="Calibri" w:cs="Times New Roman"/>
      <w:lang w:val="x-none" w:eastAsia="ru-RU"/>
    </w:rPr>
  </w:style>
  <w:style w:type="character" w:customStyle="1" w:styleId="2118">
    <w:name w:val="Основной текст 2 Знак118"/>
    <w:basedOn w:val="a0"/>
    <w:uiPriority w:val="99"/>
    <w:semiHidden/>
    <w:rPr>
      <w:rFonts w:ascii="Calibri" w:hAnsi="Calibri" w:cs="Times New Roman"/>
      <w:lang w:val="x-none" w:eastAsia="ru-RU"/>
    </w:rPr>
  </w:style>
  <w:style w:type="character" w:customStyle="1" w:styleId="2117">
    <w:name w:val="Основной текст 2 Знак117"/>
    <w:basedOn w:val="a0"/>
    <w:uiPriority w:val="99"/>
    <w:semiHidden/>
    <w:rPr>
      <w:rFonts w:ascii="Calibri" w:hAnsi="Calibri" w:cs="Times New Roman"/>
      <w:lang w:val="x-none" w:eastAsia="ru-RU"/>
    </w:rPr>
  </w:style>
  <w:style w:type="character" w:customStyle="1" w:styleId="2116">
    <w:name w:val="Основной текст 2 Знак116"/>
    <w:basedOn w:val="a0"/>
    <w:uiPriority w:val="99"/>
    <w:semiHidden/>
    <w:rPr>
      <w:rFonts w:ascii="Calibri" w:hAnsi="Calibri" w:cs="Times New Roman"/>
      <w:lang w:val="x-none" w:eastAsia="ru-RU"/>
    </w:rPr>
  </w:style>
  <w:style w:type="character" w:customStyle="1" w:styleId="2115">
    <w:name w:val="Основной текст 2 Знак115"/>
    <w:basedOn w:val="a0"/>
    <w:uiPriority w:val="99"/>
    <w:semiHidden/>
    <w:rPr>
      <w:rFonts w:ascii="Calibri" w:hAnsi="Calibri" w:cs="Times New Roman"/>
      <w:lang w:val="x-none" w:eastAsia="ru-RU"/>
    </w:rPr>
  </w:style>
  <w:style w:type="character" w:customStyle="1" w:styleId="2114">
    <w:name w:val="Основной текст 2 Знак114"/>
    <w:basedOn w:val="a0"/>
    <w:uiPriority w:val="99"/>
    <w:semiHidden/>
    <w:rPr>
      <w:rFonts w:ascii="Calibri" w:hAnsi="Calibri" w:cs="Times New Roman"/>
      <w:lang w:val="x-none" w:eastAsia="ru-RU"/>
    </w:rPr>
  </w:style>
  <w:style w:type="character" w:customStyle="1" w:styleId="2113">
    <w:name w:val="Основной текст 2 Знак113"/>
    <w:basedOn w:val="a0"/>
    <w:uiPriority w:val="99"/>
    <w:semiHidden/>
    <w:rPr>
      <w:rFonts w:ascii="Calibri" w:hAnsi="Calibri" w:cs="Times New Roman"/>
      <w:lang w:val="x-none" w:eastAsia="ru-RU"/>
    </w:rPr>
  </w:style>
  <w:style w:type="character" w:customStyle="1" w:styleId="2112">
    <w:name w:val="Основной текст 2 Знак112"/>
    <w:basedOn w:val="a0"/>
    <w:uiPriority w:val="99"/>
    <w:semiHidden/>
    <w:rPr>
      <w:rFonts w:ascii="Calibri" w:hAnsi="Calibri" w:cs="Times New Roman"/>
      <w:lang w:val="x-none" w:eastAsia="ru-RU"/>
    </w:rPr>
  </w:style>
  <w:style w:type="character" w:customStyle="1" w:styleId="2111">
    <w:name w:val="Основной текст 2 Знак111"/>
    <w:basedOn w:val="a0"/>
    <w:uiPriority w:val="99"/>
    <w:semiHidden/>
    <w:rPr>
      <w:rFonts w:ascii="Calibri" w:hAnsi="Calibri" w:cs="Times New Roman"/>
      <w:lang w:val="x-none" w:eastAsia="ru-RU"/>
    </w:rPr>
  </w:style>
  <w:style w:type="character" w:customStyle="1" w:styleId="2110">
    <w:name w:val="Основной текст 2 Знак110"/>
    <w:basedOn w:val="a0"/>
    <w:uiPriority w:val="99"/>
    <w:semiHidden/>
    <w:rPr>
      <w:rFonts w:ascii="Calibri" w:hAnsi="Calibri" w:cs="Times New Roman"/>
      <w:lang w:val="x-none" w:eastAsia="ru-RU"/>
    </w:rPr>
  </w:style>
  <w:style w:type="character" w:customStyle="1" w:styleId="219">
    <w:name w:val="Основной текст 2 Знак19"/>
    <w:basedOn w:val="a0"/>
    <w:uiPriority w:val="99"/>
    <w:semiHidden/>
    <w:rPr>
      <w:rFonts w:ascii="Calibri" w:hAnsi="Calibri" w:cs="Times New Roman"/>
      <w:lang w:val="x-none" w:eastAsia="ru-RU"/>
    </w:rPr>
  </w:style>
  <w:style w:type="character" w:customStyle="1" w:styleId="218">
    <w:name w:val="Основной текст 2 Знак18"/>
    <w:basedOn w:val="a0"/>
    <w:uiPriority w:val="99"/>
    <w:semiHidden/>
    <w:rPr>
      <w:rFonts w:ascii="Calibri" w:hAnsi="Calibri" w:cs="Times New Roman"/>
      <w:lang w:val="x-none" w:eastAsia="ru-RU"/>
    </w:rPr>
  </w:style>
  <w:style w:type="character" w:customStyle="1" w:styleId="217">
    <w:name w:val="Основной текст 2 Знак17"/>
    <w:basedOn w:val="a0"/>
    <w:uiPriority w:val="99"/>
    <w:semiHidden/>
    <w:rPr>
      <w:rFonts w:ascii="Calibri" w:hAnsi="Calibri" w:cs="Times New Roman"/>
      <w:lang w:val="x-none" w:eastAsia="ru-RU"/>
    </w:rPr>
  </w:style>
  <w:style w:type="character" w:customStyle="1" w:styleId="216">
    <w:name w:val="Основной текст 2 Знак16"/>
    <w:basedOn w:val="a0"/>
    <w:uiPriority w:val="99"/>
    <w:semiHidden/>
    <w:rPr>
      <w:rFonts w:ascii="Calibri" w:hAnsi="Calibri" w:cs="Times New Roman"/>
      <w:lang w:val="x-none" w:eastAsia="ru-RU"/>
    </w:rPr>
  </w:style>
  <w:style w:type="character" w:customStyle="1" w:styleId="215">
    <w:name w:val="Основной текст 2 Знак15"/>
    <w:basedOn w:val="a0"/>
    <w:uiPriority w:val="99"/>
    <w:semiHidden/>
    <w:rPr>
      <w:rFonts w:ascii="Calibri" w:hAnsi="Calibri" w:cs="Times New Roman"/>
      <w:lang w:val="x-none" w:eastAsia="ru-RU"/>
    </w:rPr>
  </w:style>
  <w:style w:type="character" w:customStyle="1" w:styleId="214">
    <w:name w:val="Основной текст 2 Знак14"/>
    <w:basedOn w:val="a0"/>
    <w:uiPriority w:val="99"/>
    <w:semiHidden/>
    <w:rPr>
      <w:rFonts w:ascii="Calibri" w:hAnsi="Calibri" w:cs="Times New Roman"/>
      <w:lang w:val="x-none" w:eastAsia="ru-RU"/>
    </w:rPr>
  </w:style>
  <w:style w:type="character" w:customStyle="1" w:styleId="213">
    <w:name w:val="Основной текст 2 Знак13"/>
    <w:basedOn w:val="a0"/>
    <w:uiPriority w:val="99"/>
    <w:semiHidden/>
    <w:rPr>
      <w:rFonts w:ascii="Calibri" w:hAnsi="Calibri" w:cs="Times New Roman"/>
      <w:lang w:val="x-none" w:eastAsia="ru-RU"/>
    </w:rPr>
  </w:style>
  <w:style w:type="character" w:customStyle="1" w:styleId="212">
    <w:name w:val="Основной текст 2 Знак12"/>
    <w:basedOn w:val="a0"/>
    <w:uiPriority w:val="99"/>
    <w:semiHidden/>
    <w:rPr>
      <w:rFonts w:ascii="Calibri" w:hAnsi="Calibri" w:cs="Times New Roman"/>
      <w:lang w:val="x-none" w:eastAsia="ru-RU"/>
    </w:rPr>
  </w:style>
  <w:style w:type="character" w:customStyle="1" w:styleId="211">
    <w:name w:val="Основной текст 2 Знак11"/>
    <w:basedOn w:val="a0"/>
    <w:uiPriority w:val="99"/>
    <w:semiHidden/>
    <w:rPr>
      <w:rFonts w:ascii="Calibri" w:hAnsi="Calibri" w:cs="Times New Roman"/>
      <w:lang w:val="x-none" w:eastAsia="ru-RU"/>
    </w:rPr>
  </w:style>
  <w:style w:type="character" w:customStyle="1" w:styleId="31">
    <w:name w:val="Основной текст 3 Знак"/>
    <w:basedOn w:val="a0"/>
    <w:link w:val="32"/>
    <w:locked/>
    <w:rsid w:val="00FB5530"/>
    <w:rPr>
      <w:rFonts w:ascii="Calibri" w:hAnsi="Calibri" w:cs="Times New Roman"/>
      <w:sz w:val="20"/>
      <w:szCs w:val="20"/>
      <w:lang w:val="x-none" w:eastAsia="x-none"/>
    </w:rPr>
  </w:style>
  <w:style w:type="paragraph" w:styleId="32">
    <w:name w:val="Body Text 3"/>
    <w:basedOn w:val="a"/>
    <w:link w:val="31"/>
    <w:uiPriority w:val="99"/>
    <w:semiHidden/>
    <w:unhideWhenUsed/>
    <w:rsid w:val="00FB5530"/>
    <w:pPr>
      <w:spacing w:after="120"/>
    </w:pPr>
    <w:rPr>
      <w:sz w:val="16"/>
      <w:szCs w:val="20"/>
      <w:lang w:eastAsia="en-US"/>
    </w:rPr>
  </w:style>
  <w:style w:type="character" w:customStyle="1" w:styleId="310">
    <w:name w:val="Основной текст 3 Знак1"/>
    <w:basedOn w:val="a0"/>
    <w:uiPriority w:val="99"/>
    <w:semiHidden/>
    <w:rPr>
      <w:rFonts w:ascii="Calibri" w:hAnsi="Calibri" w:cs="Times New Roman"/>
      <w:sz w:val="16"/>
      <w:szCs w:val="16"/>
      <w:lang w:eastAsia="ru-RU"/>
    </w:rPr>
  </w:style>
  <w:style w:type="character" w:customStyle="1" w:styleId="3140">
    <w:name w:val="Основной текст 3 Знак140"/>
    <w:basedOn w:val="a0"/>
    <w:uiPriority w:val="99"/>
    <w:semiHidden/>
    <w:rPr>
      <w:rFonts w:ascii="Calibri" w:hAnsi="Calibri" w:cs="Times New Roman"/>
      <w:sz w:val="16"/>
      <w:szCs w:val="16"/>
      <w:lang w:val="x-none" w:eastAsia="ru-RU"/>
    </w:rPr>
  </w:style>
  <w:style w:type="character" w:customStyle="1" w:styleId="3139">
    <w:name w:val="Основной текст 3 Знак139"/>
    <w:basedOn w:val="a0"/>
    <w:uiPriority w:val="99"/>
    <w:semiHidden/>
    <w:rPr>
      <w:rFonts w:ascii="Calibri" w:hAnsi="Calibri" w:cs="Times New Roman"/>
      <w:sz w:val="16"/>
      <w:szCs w:val="16"/>
      <w:lang w:val="x-none" w:eastAsia="ru-RU"/>
    </w:rPr>
  </w:style>
  <w:style w:type="character" w:customStyle="1" w:styleId="3138">
    <w:name w:val="Основной текст 3 Знак138"/>
    <w:basedOn w:val="a0"/>
    <w:uiPriority w:val="99"/>
    <w:semiHidden/>
    <w:rPr>
      <w:rFonts w:ascii="Calibri" w:hAnsi="Calibri" w:cs="Times New Roman"/>
      <w:sz w:val="16"/>
      <w:szCs w:val="16"/>
      <w:lang w:val="x-none" w:eastAsia="ru-RU"/>
    </w:rPr>
  </w:style>
  <w:style w:type="character" w:customStyle="1" w:styleId="3137">
    <w:name w:val="Основной текст 3 Знак137"/>
    <w:basedOn w:val="a0"/>
    <w:uiPriority w:val="99"/>
    <w:semiHidden/>
    <w:rPr>
      <w:rFonts w:ascii="Calibri" w:hAnsi="Calibri" w:cs="Times New Roman"/>
      <w:sz w:val="16"/>
      <w:szCs w:val="16"/>
      <w:lang w:val="x-none" w:eastAsia="ru-RU"/>
    </w:rPr>
  </w:style>
  <w:style w:type="character" w:customStyle="1" w:styleId="3136">
    <w:name w:val="Основной текст 3 Знак136"/>
    <w:basedOn w:val="a0"/>
    <w:uiPriority w:val="99"/>
    <w:semiHidden/>
    <w:rPr>
      <w:rFonts w:ascii="Calibri" w:hAnsi="Calibri" w:cs="Times New Roman"/>
      <w:sz w:val="16"/>
      <w:szCs w:val="16"/>
      <w:lang w:val="x-none" w:eastAsia="ru-RU"/>
    </w:rPr>
  </w:style>
  <w:style w:type="character" w:customStyle="1" w:styleId="3135">
    <w:name w:val="Основной текст 3 Знак135"/>
    <w:basedOn w:val="a0"/>
    <w:uiPriority w:val="99"/>
    <w:semiHidden/>
    <w:rPr>
      <w:rFonts w:ascii="Calibri" w:hAnsi="Calibri" w:cs="Times New Roman"/>
      <w:sz w:val="16"/>
      <w:szCs w:val="16"/>
      <w:lang w:val="x-none" w:eastAsia="ru-RU"/>
    </w:rPr>
  </w:style>
  <w:style w:type="character" w:customStyle="1" w:styleId="3134">
    <w:name w:val="Основной текст 3 Знак134"/>
    <w:basedOn w:val="a0"/>
    <w:uiPriority w:val="99"/>
    <w:semiHidden/>
    <w:rPr>
      <w:rFonts w:ascii="Calibri" w:hAnsi="Calibri" w:cs="Times New Roman"/>
      <w:sz w:val="16"/>
      <w:szCs w:val="16"/>
      <w:lang w:val="x-none" w:eastAsia="ru-RU"/>
    </w:rPr>
  </w:style>
  <w:style w:type="character" w:customStyle="1" w:styleId="3133">
    <w:name w:val="Основной текст 3 Знак133"/>
    <w:basedOn w:val="a0"/>
    <w:uiPriority w:val="99"/>
    <w:semiHidden/>
    <w:rPr>
      <w:rFonts w:ascii="Calibri" w:hAnsi="Calibri" w:cs="Times New Roman"/>
      <w:sz w:val="16"/>
      <w:szCs w:val="16"/>
      <w:lang w:val="x-none" w:eastAsia="ru-RU"/>
    </w:rPr>
  </w:style>
  <w:style w:type="character" w:customStyle="1" w:styleId="3132">
    <w:name w:val="Основной текст 3 Знак132"/>
    <w:basedOn w:val="a0"/>
    <w:uiPriority w:val="99"/>
    <w:semiHidden/>
    <w:rPr>
      <w:rFonts w:ascii="Calibri" w:hAnsi="Calibri" w:cs="Times New Roman"/>
      <w:sz w:val="16"/>
      <w:szCs w:val="16"/>
      <w:lang w:val="x-none" w:eastAsia="ru-RU"/>
    </w:rPr>
  </w:style>
  <w:style w:type="character" w:customStyle="1" w:styleId="3131">
    <w:name w:val="Основной текст 3 Знак131"/>
    <w:basedOn w:val="a0"/>
    <w:uiPriority w:val="99"/>
    <w:semiHidden/>
    <w:rPr>
      <w:rFonts w:ascii="Calibri" w:hAnsi="Calibri" w:cs="Times New Roman"/>
      <w:sz w:val="16"/>
      <w:szCs w:val="16"/>
      <w:lang w:val="x-none" w:eastAsia="ru-RU"/>
    </w:rPr>
  </w:style>
  <w:style w:type="character" w:customStyle="1" w:styleId="3130">
    <w:name w:val="Основной текст 3 Знак130"/>
    <w:basedOn w:val="a0"/>
    <w:uiPriority w:val="99"/>
    <w:semiHidden/>
    <w:rPr>
      <w:rFonts w:ascii="Calibri" w:hAnsi="Calibri" w:cs="Times New Roman"/>
      <w:sz w:val="16"/>
      <w:szCs w:val="16"/>
      <w:lang w:val="x-none" w:eastAsia="ru-RU"/>
    </w:rPr>
  </w:style>
  <w:style w:type="character" w:customStyle="1" w:styleId="3129">
    <w:name w:val="Основной текст 3 Знак129"/>
    <w:basedOn w:val="a0"/>
    <w:uiPriority w:val="99"/>
    <w:semiHidden/>
    <w:rPr>
      <w:rFonts w:ascii="Calibri" w:hAnsi="Calibri" w:cs="Times New Roman"/>
      <w:sz w:val="16"/>
      <w:szCs w:val="16"/>
      <w:lang w:val="x-none" w:eastAsia="ru-RU"/>
    </w:rPr>
  </w:style>
  <w:style w:type="character" w:customStyle="1" w:styleId="3128">
    <w:name w:val="Основной текст 3 Знак128"/>
    <w:basedOn w:val="a0"/>
    <w:uiPriority w:val="99"/>
    <w:semiHidden/>
    <w:rPr>
      <w:rFonts w:ascii="Calibri" w:hAnsi="Calibri" w:cs="Times New Roman"/>
      <w:sz w:val="16"/>
      <w:szCs w:val="16"/>
      <w:lang w:val="x-none" w:eastAsia="ru-RU"/>
    </w:rPr>
  </w:style>
  <w:style w:type="character" w:customStyle="1" w:styleId="3127">
    <w:name w:val="Основной текст 3 Знак127"/>
    <w:basedOn w:val="a0"/>
    <w:uiPriority w:val="99"/>
    <w:semiHidden/>
    <w:rPr>
      <w:rFonts w:ascii="Calibri" w:hAnsi="Calibri" w:cs="Times New Roman"/>
      <w:sz w:val="16"/>
      <w:szCs w:val="16"/>
      <w:lang w:val="x-none" w:eastAsia="ru-RU"/>
    </w:rPr>
  </w:style>
  <w:style w:type="character" w:customStyle="1" w:styleId="3126">
    <w:name w:val="Основной текст 3 Знак126"/>
    <w:basedOn w:val="a0"/>
    <w:uiPriority w:val="99"/>
    <w:semiHidden/>
    <w:rPr>
      <w:rFonts w:ascii="Calibri" w:hAnsi="Calibri" w:cs="Times New Roman"/>
      <w:sz w:val="16"/>
      <w:szCs w:val="16"/>
      <w:lang w:val="x-none" w:eastAsia="ru-RU"/>
    </w:rPr>
  </w:style>
  <w:style w:type="character" w:customStyle="1" w:styleId="3125">
    <w:name w:val="Основной текст 3 Знак125"/>
    <w:basedOn w:val="a0"/>
    <w:uiPriority w:val="99"/>
    <w:semiHidden/>
    <w:rPr>
      <w:rFonts w:ascii="Calibri" w:hAnsi="Calibri" w:cs="Times New Roman"/>
      <w:sz w:val="16"/>
      <w:szCs w:val="16"/>
      <w:lang w:val="x-none" w:eastAsia="ru-RU"/>
    </w:rPr>
  </w:style>
  <w:style w:type="character" w:customStyle="1" w:styleId="3124">
    <w:name w:val="Основной текст 3 Знак124"/>
    <w:basedOn w:val="a0"/>
    <w:uiPriority w:val="99"/>
    <w:semiHidden/>
    <w:rPr>
      <w:rFonts w:ascii="Calibri" w:hAnsi="Calibri" w:cs="Times New Roman"/>
      <w:sz w:val="16"/>
      <w:szCs w:val="16"/>
      <w:lang w:val="x-none" w:eastAsia="ru-RU"/>
    </w:rPr>
  </w:style>
  <w:style w:type="character" w:customStyle="1" w:styleId="3123">
    <w:name w:val="Основной текст 3 Знак123"/>
    <w:basedOn w:val="a0"/>
    <w:uiPriority w:val="99"/>
    <w:semiHidden/>
    <w:rPr>
      <w:rFonts w:ascii="Calibri" w:hAnsi="Calibri" w:cs="Times New Roman"/>
      <w:sz w:val="16"/>
      <w:szCs w:val="16"/>
      <w:lang w:val="x-none" w:eastAsia="ru-RU"/>
    </w:rPr>
  </w:style>
  <w:style w:type="character" w:customStyle="1" w:styleId="3122">
    <w:name w:val="Основной текст 3 Знак122"/>
    <w:basedOn w:val="a0"/>
    <w:uiPriority w:val="99"/>
    <w:semiHidden/>
    <w:rPr>
      <w:rFonts w:ascii="Calibri" w:hAnsi="Calibri" w:cs="Times New Roman"/>
      <w:sz w:val="16"/>
      <w:szCs w:val="16"/>
      <w:lang w:val="x-none" w:eastAsia="ru-RU"/>
    </w:rPr>
  </w:style>
  <w:style w:type="character" w:customStyle="1" w:styleId="3121">
    <w:name w:val="Основной текст 3 Знак121"/>
    <w:basedOn w:val="a0"/>
    <w:uiPriority w:val="99"/>
    <w:semiHidden/>
    <w:rPr>
      <w:rFonts w:ascii="Calibri" w:hAnsi="Calibri" w:cs="Times New Roman"/>
      <w:sz w:val="16"/>
      <w:szCs w:val="16"/>
      <w:lang w:val="x-none" w:eastAsia="ru-RU"/>
    </w:rPr>
  </w:style>
  <w:style w:type="character" w:customStyle="1" w:styleId="3120">
    <w:name w:val="Основной текст 3 Знак120"/>
    <w:basedOn w:val="a0"/>
    <w:uiPriority w:val="99"/>
    <w:semiHidden/>
    <w:rPr>
      <w:rFonts w:ascii="Calibri" w:hAnsi="Calibri" w:cs="Times New Roman"/>
      <w:sz w:val="16"/>
      <w:szCs w:val="16"/>
      <w:lang w:val="x-none" w:eastAsia="ru-RU"/>
    </w:rPr>
  </w:style>
  <w:style w:type="character" w:customStyle="1" w:styleId="3119">
    <w:name w:val="Основной текст 3 Знак119"/>
    <w:basedOn w:val="a0"/>
    <w:uiPriority w:val="99"/>
    <w:semiHidden/>
    <w:rPr>
      <w:rFonts w:ascii="Calibri" w:hAnsi="Calibri" w:cs="Times New Roman"/>
      <w:sz w:val="16"/>
      <w:szCs w:val="16"/>
      <w:lang w:val="x-none" w:eastAsia="ru-RU"/>
    </w:rPr>
  </w:style>
  <w:style w:type="character" w:customStyle="1" w:styleId="3118">
    <w:name w:val="Основной текст 3 Знак118"/>
    <w:basedOn w:val="a0"/>
    <w:uiPriority w:val="99"/>
    <w:semiHidden/>
    <w:rPr>
      <w:rFonts w:ascii="Calibri" w:hAnsi="Calibri" w:cs="Times New Roman"/>
      <w:sz w:val="16"/>
      <w:szCs w:val="16"/>
      <w:lang w:val="x-none" w:eastAsia="ru-RU"/>
    </w:rPr>
  </w:style>
  <w:style w:type="character" w:customStyle="1" w:styleId="3117">
    <w:name w:val="Основной текст 3 Знак117"/>
    <w:basedOn w:val="a0"/>
    <w:uiPriority w:val="99"/>
    <w:semiHidden/>
    <w:rPr>
      <w:rFonts w:ascii="Calibri" w:hAnsi="Calibri" w:cs="Times New Roman"/>
      <w:sz w:val="16"/>
      <w:szCs w:val="16"/>
      <w:lang w:val="x-none" w:eastAsia="ru-RU"/>
    </w:rPr>
  </w:style>
  <w:style w:type="character" w:customStyle="1" w:styleId="3116">
    <w:name w:val="Основной текст 3 Знак116"/>
    <w:basedOn w:val="a0"/>
    <w:uiPriority w:val="99"/>
    <w:semiHidden/>
    <w:rPr>
      <w:rFonts w:ascii="Calibri" w:hAnsi="Calibri" w:cs="Times New Roman"/>
      <w:sz w:val="16"/>
      <w:szCs w:val="16"/>
      <w:lang w:val="x-none" w:eastAsia="ru-RU"/>
    </w:rPr>
  </w:style>
  <w:style w:type="character" w:customStyle="1" w:styleId="3115">
    <w:name w:val="Основной текст 3 Знак115"/>
    <w:basedOn w:val="a0"/>
    <w:uiPriority w:val="99"/>
    <w:semiHidden/>
    <w:rPr>
      <w:rFonts w:ascii="Calibri" w:hAnsi="Calibri" w:cs="Times New Roman"/>
      <w:sz w:val="16"/>
      <w:szCs w:val="16"/>
      <w:lang w:val="x-none" w:eastAsia="ru-RU"/>
    </w:rPr>
  </w:style>
  <w:style w:type="character" w:customStyle="1" w:styleId="3114">
    <w:name w:val="Основной текст 3 Знак114"/>
    <w:basedOn w:val="a0"/>
    <w:uiPriority w:val="99"/>
    <w:semiHidden/>
    <w:rPr>
      <w:rFonts w:ascii="Calibri" w:hAnsi="Calibri" w:cs="Times New Roman"/>
      <w:sz w:val="16"/>
      <w:szCs w:val="16"/>
      <w:lang w:val="x-none" w:eastAsia="ru-RU"/>
    </w:rPr>
  </w:style>
  <w:style w:type="character" w:customStyle="1" w:styleId="3113">
    <w:name w:val="Основной текст 3 Знак113"/>
    <w:basedOn w:val="a0"/>
    <w:uiPriority w:val="99"/>
    <w:semiHidden/>
    <w:rPr>
      <w:rFonts w:ascii="Calibri" w:hAnsi="Calibri" w:cs="Times New Roman"/>
      <w:sz w:val="16"/>
      <w:szCs w:val="16"/>
      <w:lang w:val="x-none" w:eastAsia="ru-RU"/>
    </w:rPr>
  </w:style>
  <w:style w:type="character" w:customStyle="1" w:styleId="3112">
    <w:name w:val="Основной текст 3 Знак112"/>
    <w:basedOn w:val="a0"/>
    <w:uiPriority w:val="99"/>
    <w:semiHidden/>
    <w:rPr>
      <w:rFonts w:ascii="Calibri" w:hAnsi="Calibri" w:cs="Times New Roman"/>
      <w:sz w:val="16"/>
      <w:szCs w:val="16"/>
      <w:lang w:val="x-none" w:eastAsia="ru-RU"/>
    </w:rPr>
  </w:style>
  <w:style w:type="character" w:customStyle="1" w:styleId="3111">
    <w:name w:val="Основной текст 3 Знак111"/>
    <w:basedOn w:val="a0"/>
    <w:uiPriority w:val="99"/>
    <w:semiHidden/>
    <w:rPr>
      <w:rFonts w:ascii="Calibri" w:hAnsi="Calibri" w:cs="Times New Roman"/>
      <w:sz w:val="16"/>
      <w:szCs w:val="16"/>
      <w:lang w:val="x-none" w:eastAsia="ru-RU"/>
    </w:rPr>
  </w:style>
  <w:style w:type="character" w:customStyle="1" w:styleId="3110">
    <w:name w:val="Основной текст 3 Знак110"/>
    <w:basedOn w:val="a0"/>
    <w:uiPriority w:val="99"/>
    <w:semiHidden/>
    <w:rPr>
      <w:rFonts w:ascii="Calibri" w:hAnsi="Calibri" w:cs="Times New Roman"/>
      <w:sz w:val="16"/>
      <w:szCs w:val="16"/>
      <w:lang w:val="x-none" w:eastAsia="ru-RU"/>
    </w:rPr>
  </w:style>
  <w:style w:type="character" w:customStyle="1" w:styleId="319">
    <w:name w:val="Основной текст 3 Знак19"/>
    <w:basedOn w:val="a0"/>
    <w:uiPriority w:val="99"/>
    <w:semiHidden/>
    <w:rPr>
      <w:rFonts w:ascii="Calibri" w:hAnsi="Calibri" w:cs="Times New Roman"/>
      <w:sz w:val="16"/>
      <w:szCs w:val="16"/>
      <w:lang w:val="x-none" w:eastAsia="ru-RU"/>
    </w:rPr>
  </w:style>
  <w:style w:type="character" w:customStyle="1" w:styleId="318">
    <w:name w:val="Основной текст 3 Знак18"/>
    <w:basedOn w:val="a0"/>
    <w:uiPriority w:val="99"/>
    <w:semiHidden/>
    <w:rPr>
      <w:rFonts w:ascii="Calibri" w:hAnsi="Calibri" w:cs="Times New Roman"/>
      <w:sz w:val="16"/>
      <w:szCs w:val="16"/>
      <w:lang w:val="x-none" w:eastAsia="ru-RU"/>
    </w:rPr>
  </w:style>
  <w:style w:type="character" w:customStyle="1" w:styleId="317">
    <w:name w:val="Основной текст 3 Знак17"/>
    <w:basedOn w:val="a0"/>
    <w:uiPriority w:val="99"/>
    <w:semiHidden/>
    <w:rPr>
      <w:rFonts w:ascii="Calibri" w:hAnsi="Calibri" w:cs="Times New Roman"/>
      <w:sz w:val="16"/>
      <w:szCs w:val="16"/>
      <w:lang w:val="x-none" w:eastAsia="ru-RU"/>
    </w:rPr>
  </w:style>
  <w:style w:type="character" w:customStyle="1" w:styleId="316">
    <w:name w:val="Основной текст 3 Знак16"/>
    <w:basedOn w:val="a0"/>
    <w:uiPriority w:val="99"/>
    <w:semiHidden/>
    <w:rPr>
      <w:rFonts w:ascii="Calibri" w:hAnsi="Calibri" w:cs="Times New Roman"/>
      <w:sz w:val="16"/>
      <w:szCs w:val="16"/>
      <w:lang w:val="x-none" w:eastAsia="ru-RU"/>
    </w:rPr>
  </w:style>
  <w:style w:type="character" w:customStyle="1" w:styleId="315">
    <w:name w:val="Основной текст 3 Знак15"/>
    <w:basedOn w:val="a0"/>
    <w:uiPriority w:val="99"/>
    <w:semiHidden/>
    <w:rPr>
      <w:rFonts w:ascii="Calibri" w:hAnsi="Calibri" w:cs="Times New Roman"/>
      <w:sz w:val="16"/>
      <w:szCs w:val="16"/>
      <w:lang w:val="x-none" w:eastAsia="ru-RU"/>
    </w:rPr>
  </w:style>
  <w:style w:type="character" w:customStyle="1" w:styleId="314">
    <w:name w:val="Основной текст 3 Знак14"/>
    <w:basedOn w:val="a0"/>
    <w:uiPriority w:val="99"/>
    <w:semiHidden/>
    <w:rPr>
      <w:rFonts w:ascii="Calibri" w:hAnsi="Calibri" w:cs="Times New Roman"/>
      <w:sz w:val="16"/>
      <w:szCs w:val="16"/>
      <w:lang w:val="x-none" w:eastAsia="ru-RU"/>
    </w:rPr>
  </w:style>
  <w:style w:type="character" w:customStyle="1" w:styleId="313">
    <w:name w:val="Основной текст 3 Знак13"/>
    <w:basedOn w:val="a0"/>
    <w:uiPriority w:val="99"/>
    <w:semiHidden/>
    <w:rPr>
      <w:rFonts w:ascii="Calibri" w:hAnsi="Calibri" w:cs="Times New Roman"/>
      <w:sz w:val="16"/>
      <w:szCs w:val="16"/>
      <w:lang w:val="x-none" w:eastAsia="ru-RU"/>
    </w:rPr>
  </w:style>
  <w:style w:type="character" w:customStyle="1" w:styleId="312">
    <w:name w:val="Основной текст 3 Знак12"/>
    <w:basedOn w:val="a0"/>
    <w:uiPriority w:val="99"/>
    <w:semiHidden/>
    <w:rPr>
      <w:rFonts w:ascii="Calibri" w:hAnsi="Calibri" w:cs="Times New Roman"/>
      <w:sz w:val="16"/>
      <w:szCs w:val="16"/>
      <w:lang w:val="x-none" w:eastAsia="ru-RU"/>
    </w:rPr>
  </w:style>
  <w:style w:type="character" w:customStyle="1" w:styleId="311">
    <w:name w:val="Основной текст 3 Знак11"/>
    <w:basedOn w:val="a0"/>
    <w:uiPriority w:val="99"/>
    <w:semiHidden/>
    <w:rPr>
      <w:rFonts w:ascii="Calibri" w:hAnsi="Calibri" w:cs="Times New Roman"/>
      <w:sz w:val="16"/>
      <w:szCs w:val="16"/>
      <w:lang w:val="x-none" w:eastAsia="ru-RU"/>
    </w:rPr>
  </w:style>
  <w:style w:type="character" w:customStyle="1" w:styleId="ae">
    <w:name w:val="Схема документа Знак"/>
    <w:basedOn w:val="a0"/>
    <w:link w:val="af"/>
    <w:locked/>
    <w:rsid w:val="00FB5530"/>
    <w:rPr>
      <w:rFonts w:ascii="Tahoma" w:hAnsi="Tahoma" w:cs="Times New Roman"/>
      <w:sz w:val="20"/>
      <w:szCs w:val="20"/>
      <w:shd w:val="clear" w:color="auto" w:fill="000080"/>
      <w:lang w:val="x-none" w:eastAsia="x-none"/>
    </w:rPr>
  </w:style>
  <w:style w:type="paragraph" w:styleId="af">
    <w:name w:val="Document Map"/>
    <w:basedOn w:val="a"/>
    <w:link w:val="ae"/>
    <w:uiPriority w:val="99"/>
    <w:semiHidden/>
    <w:unhideWhenUsed/>
    <w:rsid w:val="00FB5530"/>
    <w:pPr>
      <w:shd w:val="clear" w:color="auto" w:fill="000080"/>
      <w:spacing w:after="0" w:line="240" w:lineRule="auto"/>
    </w:pPr>
    <w:rPr>
      <w:rFonts w:ascii="Tahoma" w:hAnsi="Tahoma"/>
      <w:sz w:val="20"/>
      <w:szCs w:val="20"/>
      <w:lang w:eastAsia="en-US"/>
    </w:rPr>
  </w:style>
  <w:style w:type="character" w:customStyle="1" w:styleId="1d">
    <w:name w:val="Схема документа Знак1"/>
    <w:basedOn w:val="a0"/>
    <w:uiPriority w:val="99"/>
    <w:semiHidden/>
    <w:rPr>
      <w:rFonts w:ascii="Segoe UI" w:hAnsi="Segoe UI" w:cs="Segoe UI"/>
      <w:sz w:val="16"/>
      <w:szCs w:val="16"/>
      <w:lang w:eastAsia="ru-RU"/>
    </w:rPr>
  </w:style>
  <w:style w:type="character" w:customStyle="1" w:styleId="1403">
    <w:name w:val="Схема документа Знак140"/>
    <w:basedOn w:val="a0"/>
    <w:uiPriority w:val="99"/>
    <w:semiHidden/>
    <w:rPr>
      <w:rFonts w:ascii="Segoe UI" w:hAnsi="Segoe UI" w:cs="Segoe UI"/>
      <w:sz w:val="16"/>
      <w:szCs w:val="16"/>
      <w:lang w:val="x-none" w:eastAsia="ru-RU"/>
    </w:rPr>
  </w:style>
  <w:style w:type="character" w:customStyle="1" w:styleId="1393">
    <w:name w:val="Схема документа Знак139"/>
    <w:basedOn w:val="a0"/>
    <w:uiPriority w:val="99"/>
    <w:semiHidden/>
    <w:rPr>
      <w:rFonts w:ascii="Segoe UI" w:hAnsi="Segoe UI" w:cs="Segoe UI"/>
      <w:sz w:val="16"/>
      <w:szCs w:val="16"/>
      <w:lang w:val="x-none" w:eastAsia="ru-RU"/>
    </w:rPr>
  </w:style>
  <w:style w:type="character" w:customStyle="1" w:styleId="1383">
    <w:name w:val="Схема документа Знак138"/>
    <w:basedOn w:val="a0"/>
    <w:uiPriority w:val="99"/>
    <w:semiHidden/>
    <w:rPr>
      <w:rFonts w:ascii="Segoe UI" w:hAnsi="Segoe UI" w:cs="Segoe UI"/>
      <w:sz w:val="16"/>
      <w:szCs w:val="16"/>
      <w:lang w:val="x-none" w:eastAsia="ru-RU"/>
    </w:rPr>
  </w:style>
  <w:style w:type="character" w:customStyle="1" w:styleId="1373">
    <w:name w:val="Схема документа Знак137"/>
    <w:basedOn w:val="a0"/>
    <w:uiPriority w:val="99"/>
    <w:semiHidden/>
    <w:rPr>
      <w:rFonts w:ascii="Segoe UI" w:hAnsi="Segoe UI" w:cs="Segoe UI"/>
      <w:sz w:val="16"/>
      <w:szCs w:val="16"/>
      <w:lang w:val="x-none" w:eastAsia="ru-RU"/>
    </w:rPr>
  </w:style>
  <w:style w:type="character" w:customStyle="1" w:styleId="1363">
    <w:name w:val="Схема документа Знак136"/>
    <w:basedOn w:val="a0"/>
    <w:uiPriority w:val="99"/>
    <w:semiHidden/>
    <w:rPr>
      <w:rFonts w:ascii="Segoe UI" w:hAnsi="Segoe UI" w:cs="Segoe UI"/>
      <w:sz w:val="16"/>
      <w:szCs w:val="16"/>
      <w:lang w:val="x-none" w:eastAsia="ru-RU"/>
    </w:rPr>
  </w:style>
  <w:style w:type="character" w:customStyle="1" w:styleId="1353">
    <w:name w:val="Схема документа Знак135"/>
    <w:basedOn w:val="a0"/>
    <w:uiPriority w:val="99"/>
    <w:semiHidden/>
    <w:rPr>
      <w:rFonts w:ascii="Segoe UI" w:hAnsi="Segoe UI" w:cs="Segoe UI"/>
      <w:sz w:val="16"/>
      <w:szCs w:val="16"/>
      <w:lang w:val="x-none" w:eastAsia="ru-RU"/>
    </w:rPr>
  </w:style>
  <w:style w:type="character" w:customStyle="1" w:styleId="1343">
    <w:name w:val="Схема документа Знак134"/>
    <w:basedOn w:val="a0"/>
    <w:uiPriority w:val="99"/>
    <w:semiHidden/>
    <w:rPr>
      <w:rFonts w:ascii="Segoe UI" w:hAnsi="Segoe UI" w:cs="Segoe UI"/>
      <w:sz w:val="16"/>
      <w:szCs w:val="16"/>
      <w:lang w:val="x-none" w:eastAsia="ru-RU"/>
    </w:rPr>
  </w:style>
  <w:style w:type="character" w:customStyle="1" w:styleId="1333">
    <w:name w:val="Схема документа Знак133"/>
    <w:basedOn w:val="a0"/>
    <w:uiPriority w:val="99"/>
    <w:semiHidden/>
    <w:rPr>
      <w:rFonts w:ascii="Segoe UI" w:hAnsi="Segoe UI" w:cs="Segoe UI"/>
      <w:sz w:val="16"/>
      <w:szCs w:val="16"/>
      <w:lang w:val="x-none" w:eastAsia="ru-RU"/>
    </w:rPr>
  </w:style>
  <w:style w:type="character" w:customStyle="1" w:styleId="1323">
    <w:name w:val="Схема документа Знак132"/>
    <w:basedOn w:val="a0"/>
    <w:uiPriority w:val="99"/>
    <w:semiHidden/>
    <w:rPr>
      <w:rFonts w:ascii="Segoe UI" w:hAnsi="Segoe UI" w:cs="Segoe UI"/>
      <w:sz w:val="16"/>
      <w:szCs w:val="16"/>
      <w:lang w:val="x-none" w:eastAsia="ru-RU"/>
    </w:rPr>
  </w:style>
  <w:style w:type="character" w:customStyle="1" w:styleId="1313">
    <w:name w:val="Схема документа Знак131"/>
    <w:basedOn w:val="a0"/>
    <w:uiPriority w:val="99"/>
    <w:semiHidden/>
    <w:rPr>
      <w:rFonts w:ascii="Segoe UI" w:hAnsi="Segoe UI" w:cs="Segoe UI"/>
      <w:sz w:val="16"/>
      <w:szCs w:val="16"/>
      <w:lang w:val="x-none" w:eastAsia="ru-RU"/>
    </w:rPr>
  </w:style>
  <w:style w:type="character" w:customStyle="1" w:styleId="1303">
    <w:name w:val="Схема документа Знак130"/>
    <w:basedOn w:val="a0"/>
    <w:uiPriority w:val="99"/>
    <w:semiHidden/>
    <w:rPr>
      <w:rFonts w:ascii="Segoe UI" w:hAnsi="Segoe UI" w:cs="Segoe UI"/>
      <w:sz w:val="16"/>
      <w:szCs w:val="16"/>
      <w:lang w:val="x-none" w:eastAsia="ru-RU"/>
    </w:rPr>
  </w:style>
  <w:style w:type="character" w:customStyle="1" w:styleId="1293">
    <w:name w:val="Схема документа Знак129"/>
    <w:basedOn w:val="a0"/>
    <w:uiPriority w:val="99"/>
    <w:semiHidden/>
    <w:rPr>
      <w:rFonts w:ascii="Segoe UI" w:hAnsi="Segoe UI" w:cs="Segoe UI"/>
      <w:sz w:val="16"/>
      <w:szCs w:val="16"/>
      <w:lang w:val="x-none" w:eastAsia="ru-RU"/>
    </w:rPr>
  </w:style>
  <w:style w:type="character" w:customStyle="1" w:styleId="1283">
    <w:name w:val="Схема документа Знак128"/>
    <w:basedOn w:val="a0"/>
    <w:uiPriority w:val="99"/>
    <w:semiHidden/>
    <w:rPr>
      <w:rFonts w:ascii="Segoe UI" w:hAnsi="Segoe UI" w:cs="Segoe UI"/>
      <w:sz w:val="16"/>
      <w:szCs w:val="16"/>
      <w:lang w:val="x-none" w:eastAsia="ru-RU"/>
    </w:rPr>
  </w:style>
  <w:style w:type="character" w:customStyle="1" w:styleId="1273">
    <w:name w:val="Схема документа Знак127"/>
    <w:basedOn w:val="a0"/>
    <w:uiPriority w:val="99"/>
    <w:semiHidden/>
    <w:rPr>
      <w:rFonts w:ascii="Segoe UI" w:hAnsi="Segoe UI" w:cs="Segoe UI"/>
      <w:sz w:val="16"/>
      <w:szCs w:val="16"/>
      <w:lang w:val="x-none" w:eastAsia="ru-RU"/>
    </w:rPr>
  </w:style>
  <w:style w:type="character" w:customStyle="1" w:styleId="1263">
    <w:name w:val="Схема документа Знак126"/>
    <w:basedOn w:val="a0"/>
    <w:uiPriority w:val="99"/>
    <w:semiHidden/>
    <w:rPr>
      <w:rFonts w:ascii="Segoe UI" w:hAnsi="Segoe UI" w:cs="Segoe UI"/>
      <w:sz w:val="16"/>
      <w:szCs w:val="16"/>
      <w:lang w:val="x-none" w:eastAsia="ru-RU"/>
    </w:rPr>
  </w:style>
  <w:style w:type="character" w:customStyle="1" w:styleId="1253">
    <w:name w:val="Схема документа Знак125"/>
    <w:basedOn w:val="a0"/>
    <w:uiPriority w:val="99"/>
    <w:semiHidden/>
    <w:rPr>
      <w:rFonts w:ascii="Segoe UI" w:hAnsi="Segoe UI" w:cs="Segoe UI"/>
      <w:sz w:val="16"/>
      <w:szCs w:val="16"/>
      <w:lang w:val="x-none" w:eastAsia="ru-RU"/>
    </w:rPr>
  </w:style>
  <w:style w:type="character" w:customStyle="1" w:styleId="1243">
    <w:name w:val="Схема документа Знак124"/>
    <w:basedOn w:val="a0"/>
    <w:uiPriority w:val="99"/>
    <w:semiHidden/>
    <w:rPr>
      <w:rFonts w:ascii="Segoe UI" w:hAnsi="Segoe UI" w:cs="Segoe UI"/>
      <w:sz w:val="16"/>
      <w:szCs w:val="16"/>
      <w:lang w:val="x-none" w:eastAsia="ru-RU"/>
    </w:rPr>
  </w:style>
  <w:style w:type="character" w:customStyle="1" w:styleId="1233">
    <w:name w:val="Схема документа Знак123"/>
    <w:basedOn w:val="a0"/>
    <w:uiPriority w:val="99"/>
    <w:semiHidden/>
    <w:rPr>
      <w:rFonts w:ascii="Segoe UI" w:hAnsi="Segoe UI" w:cs="Segoe UI"/>
      <w:sz w:val="16"/>
      <w:szCs w:val="16"/>
      <w:lang w:val="x-none" w:eastAsia="ru-RU"/>
    </w:rPr>
  </w:style>
  <w:style w:type="character" w:customStyle="1" w:styleId="1223">
    <w:name w:val="Схема документа Знак122"/>
    <w:basedOn w:val="a0"/>
    <w:uiPriority w:val="99"/>
    <w:semiHidden/>
    <w:rPr>
      <w:rFonts w:ascii="Segoe UI" w:hAnsi="Segoe UI" w:cs="Segoe UI"/>
      <w:sz w:val="16"/>
      <w:szCs w:val="16"/>
      <w:lang w:val="x-none" w:eastAsia="ru-RU"/>
    </w:rPr>
  </w:style>
  <w:style w:type="character" w:customStyle="1" w:styleId="1213">
    <w:name w:val="Схема документа Знак121"/>
    <w:basedOn w:val="a0"/>
    <w:uiPriority w:val="99"/>
    <w:semiHidden/>
    <w:rPr>
      <w:rFonts w:ascii="Segoe UI" w:hAnsi="Segoe UI" w:cs="Segoe UI"/>
      <w:sz w:val="16"/>
      <w:szCs w:val="16"/>
      <w:lang w:val="x-none" w:eastAsia="ru-RU"/>
    </w:rPr>
  </w:style>
  <w:style w:type="character" w:customStyle="1" w:styleId="1203">
    <w:name w:val="Схема документа Знак120"/>
    <w:basedOn w:val="a0"/>
    <w:uiPriority w:val="99"/>
    <w:semiHidden/>
    <w:rPr>
      <w:rFonts w:ascii="Tahoma" w:hAnsi="Tahoma" w:cs="Tahoma"/>
      <w:sz w:val="16"/>
      <w:szCs w:val="16"/>
      <w:lang w:val="x-none" w:eastAsia="ru-RU"/>
    </w:rPr>
  </w:style>
  <w:style w:type="character" w:customStyle="1" w:styleId="1193">
    <w:name w:val="Схема документа Знак119"/>
    <w:basedOn w:val="a0"/>
    <w:uiPriority w:val="99"/>
    <w:semiHidden/>
    <w:rPr>
      <w:rFonts w:ascii="Tahoma" w:hAnsi="Tahoma" w:cs="Tahoma"/>
      <w:sz w:val="16"/>
      <w:szCs w:val="16"/>
      <w:lang w:val="x-none" w:eastAsia="ru-RU"/>
    </w:rPr>
  </w:style>
  <w:style w:type="character" w:customStyle="1" w:styleId="1183">
    <w:name w:val="Схема документа Знак118"/>
    <w:basedOn w:val="a0"/>
    <w:uiPriority w:val="99"/>
    <w:semiHidden/>
    <w:rPr>
      <w:rFonts w:ascii="Tahoma" w:hAnsi="Tahoma" w:cs="Tahoma"/>
      <w:sz w:val="16"/>
      <w:szCs w:val="16"/>
      <w:lang w:val="x-none" w:eastAsia="ru-RU"/>
    </w:rPr>
  </w:style>
  <w:style w:type="character" w:customStyle="1" w:styleId="1173">
    <w:name w:val="Схема документа Знак117"/>
    <w:basedOn w:val="a0"/>
    <w:uiPriority w:val="99"/>
    <w:semiHidden/>
    <w:rPr>
      <w:rFonts w:ascii="Segoe UI" w:hAnsi="Segoe UI" w:cs="Segoe UI"/>
      <w:sz w:val="16"/>
      <w:szCs w:val="16"/>
      <w:lang w:val="x-none" w:eastAsia="ru-RU"/>
    </w:rPr>
  </w:style>
  <w:style w:type="character" w:customStyle="1" w:styleId="1163">
    <w:name w:val="Схема документа Знак116"/>
    <w:basedOn w:val="a0"/>
    <w:uiPriority w:val="99"/>
    <w:semiHidden/>
    <w:rPr>
      <w:rFonts w:ascii="Segoe UI" w:hAnsi="Segoe UI" w:cs="Segoe UI"/>
      <w:sz w:val="16"/>
      <w:szCs w:val="16"/>
      <w:lang w:val="x-none" w:eastAsia="ru-RU"/>
    </w:rPr>
  </w:style>
  <w:style w:type="character" w:customStyle="1" w:styleId="1153">
    <w:name w:val="Схема документа Знак115"/>
    <w:basedOn w:val="a0"/>
    <w:uiPriority w:val="99"/>
    <w:semiHidden/>
    <w:rPr>
      <w:rFonts w:ascii="Segoe UI" w:hAnsi="Segoe UI" w:cs="Segoe UI"/>
      <w:sz w:val="16"/>
      <w:szCs w:val="16"/>
      <w:lang w:val="x-none" w:eastAsia="ru-RU"/>
    </w:rPr>
  </w:style>
  <w:style w:type="character" w:customStyle="1" w:styleId="1143">
    <w:name w:val="Схема документа Знак114"/>
    <w:basedOn w:val="a0"/>
    <w:uiPriority w:val="99"/>
    <w:semiHidden/>
    <w:rPr>
      <w:rFonts w:ascii="Segoe UI" w:hAnsi="Segoe UI" w:cs="Segoe UI"/>
      <w:sz w:val="16"/>
      <w:szCs w:val="16"/>
      <w:lang w:val="x-none" w:eastAsia="ru-RU"/>
    </w:rPr>
  </w:style>
  <w:style w:type="character" w:customStyle="1" w:styleId="1133">
    <w:name w:val="Схема документа Знак113"/>
    <w:basedOn w:val="a0"/>
    <w:uiPriority w:val="99"/>
    <w:semiHidden/>
    <w:rPr>
      <w:rFonts w:ascii="Segoe UI" w:hAnsi="Segoe UI" w:cs="Segoe UI"/>
      <w:sz w:val="16"/>
      <w:szCs w:val="16"/>
      <w:lang w:val="x-none" w:eastAsia="ru-RU"/>
    </w:rPr>
  </w:style>
  <w:style w:type="character" w:customStyle="1" w:styleId="1123">
    <w:name w:val="Схема документа Знак112"/>
    <w:basedOn w:val="a0"/>
    <w:uiPriority w:val="99"/>
    <w:semiHidden/>
    <w:rPr>
      <w:rFonts w:ascii="Segoe UI" w:hAnsi="Segoe UI" w:cs="Segoe UI"/>
      <w:sz w:val="16"/>
      <w:szCs w:val="16"/>
      <w:lang w:val="x-none" w:eastAsia="ru-RU"/>
    </w:rPr>
  </w:style>
  <w:style w:type="character" w:customStyle="1" w:styleId="1113">
    <w:name w:val="Схема документа Знак111"/>
    <w:basedOn w:val="a0"/>
    <w:uiPriority w:val="99"/>
    <w:semiHidden/>
    <w:rPr>
      <w:rFonts w:ascii="Segoe UI" w:hAnsi="Segoe UI" w:cs="Segoe UI"/>
      <w:sz w:val="16"/>
      <w:szCs w:val="16"/>
      <w:lang w:val="x-none" w:eastAsia="ru-RU"/>
    </w:rPr>
  </w:style>
  <w:style w:type="character" w:customStyle="1" w:styleId="1103">
    <w:name w:val="Схема документа Знак110"/>
    <w:basedOn w:val="a0"/>
    <w:uiPriority w:val="99"/>
    <w:semiHidden/>
    <w:rPr>
      <w:rFonts w:ascii="Segoe UI" w:hAnsi="Segoe UI" w:cs="Segoe UI"/>
      <w:sz w:val="16"/>
      <w:szCs w:val="16"/>
      <w:lang w:val="x-none" w:eastAsia="ru-RU"/>
    </w:rPr>
  </w:style>
  <w:style w:type="character" w:customStyle="1" w:styleId="193">
    <w:name w:val="Схема документа Знак19"/>
    <w:basedOn w:val="a0"/>
    <w:uiPriority w:val="99"/>
    <w:semiHidden/>
    <w:rPr>
      <w:rFonts w:ascii="Segoe UI" w:hAnsi="Segoe UI" w:cs="Segoe UI"/>
      <w:sz w:val="16"/>
      <w:szCs w:val="16"/>
      <w:lang w:val="x-none" w:eastAsia="ru-RU"/>
    </w:rPr>
  </w:style>
  <w:style w:type="character" w:customStyle="1" w:styleId="183">
    <w:name w:val="Схема документа Знак18"/>
    <w:basedOn w:val="a0"/>
    <w:uiPriority w:val="99"/>
    <w:semiHidden/>
    <w:rPr>
      <w:rFonts w:ascii="Segoe UI" w:hAnsi="Segoe UI" w:cs="Segoe UI"/>
      <w:sz w:val="16"/>
      <w:szCs w:val="16"/>
      <w:lang w:val="x-none" w:eastAsia="ru-RU"/>
    </w:rPr>
  </w:style>
  <w:style w:type="character" w:customStyle="1" w:styleId="173">
    <w:name w:val="Схема документа Знак17"/>
    <w:basedOn w:val="a0"/>
    <w:uiPriority w:val="99"/>
    <w:semiHidden/>
    <w:rPr>
      <w:rFonts w:ascii="Segoe UI" w:hAnsi="Segoe UI" w:cs="Segoe UI"/>
      <w:sz w:val="16"/>
      <w:szCs w:val="16"/>
      <w:lang w:val="x-none" w:eastAsia="ru-RU"/>
    </w:rPr>
  </w:style>
  <w:style w:type="character" w:customStyle="1" w:styleId="163">
    <w:name w:val="Схема документа Знак16"/>
    <w:basedOn w:val="a0"/>
    <w:uiPriority w:val="99"/>
    <w:semiHidden/>
    <w:rPr>
      <w:rFonts w:ascii="Segoe UI" w:hAnsi="Segoe UI" w:cs="Segoe UI"/>
      <w:sz w:val="16"/>
      <w:szCs w:val="16"/>
      <w:lang w:val="x-none" w:eastAsia="ru-RU"/>
    </w:rPr>
  </w:style>
  <w:style w:type="character" w:customStyle="1" w:styleId="153">
    <w:name w:val="Схема документа Знак15"/>
    <w:basedOn w:val="a0"/>
    <w:uiPriority w:val="99"/>
    <w:semiHidden/>
    <w:rPr>
      <w:rFonts w:ascii="Segoe UI" w:hAnsi="Segoe UI" w:cs="Segoe UI"/>
      <w:sz w:val="16"/>
      <w:szCs w:val="16"/>
      <w:lang w:val="x-none" w:eastAsia="ru-RU"/>
    </w:rPr>
  </w:style>
  <w:style w:type="character" w:customStyle="1" w:styleId="144">
    <w:name w:val="Схема документа Знак14"/>
    <w:basedOn w:val="a0"/>
    <w:uiPriority w:val="99"/>
    <w:semiHidden/>
    <w:rPr>
      <w:rFonts w:ascii="Segoe UI" w:hAnsi="Segoe UI" w:cs="Segoe UI"/>
      <w:sz w:val="16"/>
      <w:szCs w:val="16"/>
      <w:lang w:val="x-none" w:eastAsia="ru-RU"/>
    </w:rPr>
  </w:style>
  <w:style w:type="character" w:customStyle="1" w:styleId="13d">
    <w:name w:val="Схема документа Знак13"/>
    <w:basedOn w:val="a0"/>
    <w:uiPriority w:val="99"/>
    <w:semiHidden/>
    <w:rPr>
      <w:rFonts w:ascii="Segoe UI" w:hAnsi="Segoe UI" w:cs="Segoe UI"/>
      <w:sz w:val="16"/>
      <w:szCs w:val="16"/>
      <w:lang w:val="x-none" w:eastAsia="ru-RU"/>
    </w:rPr>
  </w:style>
  <w:style w:type="character" w:customStyle="1" w:styleId="12d">
    <w:name w:val="Схема документа Знак12"/>
    <w:basedOn w:val="a0"/>
    <w:uiPriority w:val="99"/>
    <w:semiHidden/>
    <w:rPr>
      <w:rFonts w:ascii="Segoe UI" w:hAnsi="Segoe UI" w:cs="Segoe UI"/>
      <w:sz w:val="16"/>
      <w:szCs w:val="16"/>
      <w:lang w:val="x-none" w:eastAsia="ru-RU"/>
    </w:rPr>
  </w:style>
  <w:style w:type="character" w:customStyle="1" w:styleId="11e">
    <w:name w:val="Схема документа Знак11"/>
    <w:basedOn w:val="a0"/>
    <w:uiPriority w:val="99"/>
    <w:semiHidden/>
    <w:rPr>
      <w:rFonts w:ascii="Segoe UI" w:hAnsi="Segoe UI" w:cs="Segoe UI"/>
      <w:sz w:val="16"/>
      <w:szCs w:val="16"/>
      <w:lang w:val="x-none" w:eastAsia="ru-RU"/>
    </w:rPr>
  </w:style>
  <w:style w:type="character" w:customStyle="1" w:styleId="af0">
    <w:name w:val="Текст выноски Знак"/>
    <w:basedOn w:val="a0"/>
    <w:link w:val="af1"/>
    <w:qFormat/>
    <w:locked/>
    <w:rsid w:val="00FB5530"/>
    <w:rPr>
      <w:rFonts w:ascii="Tahoma" w:hAnsi="Tahoma" w:cs="Times New Roman"/>
      <w:sz w:val="20"/>
      <w:szCs w:val="20"/>
      <w:lang w:val="x-none" w:eastAsia="x-none"/>
    </w:rPr>
  </w:style>
  <w:style w:type="paragraph" w:styleId="af1">
    <w:name w:val="Balloon Text"/>
    <w:basedOn w:val="a"/>
    <w:link w:val="af0"/>
    <w:uiPriority w:val="99"/>
    <w:unhideWhenUsed/>
    <w:rsid w:val="00FB5530"/>
    <w:pPr>
      <w:spacing w:after="0" w:line="240" w:lineRule="auto"/>
    </w:pPr>
    <w:rPr>
      <w:rFonts w:ascii="Tahoma" w:hAnsi="Tahoma"/>
      <w:sz w:val="16"/>
      <w:szCs w:val="20"/>
      <w:lang w:eastAsia="en-US"/>
    </w:rPr>
  </w:style>
  <w:style w:type="character" w:customStyle="1" w:styleId="1e">
    <w:name w:val="Текст выноски Знак1"/>
    <w:basedOn w:val="a0"/>
    <w:uiPriority w:val="99"/>
    <w:semiHidden/>
    <w:rPr>
      <w:rFonts w:ascii="Segoe UI" w:hAnsi="Segoe UI" w:cs="Segoe UI"/>
      <w:sz w:val="18"/>
      <w:szCs w:val="18"/>
      <w:lang w:eastAsia="ru-RU"/>
    </w:rPr>
  </w:style>
  <w:style w:type="character" w:customStyle="1" w:styleId="1404">
    <w:name w:val="Текст выноски Знак140"/>
    <w:basedOn w:val="a0"/>
    <w:uiPriority w:val="99"/>
    <w:semiHidden/>
    <w:rPr>
      <w:rFonts w:ascii="Segoe UI" w:hAnsi="Segoe UI" w:cs="Segoe UI"/>
      <w:sz w:val="18"/>
      <w:szCs w:val="18"/>
      <w:lang w:val="x-none" w:eastAsia="ru-RU"/>
    </w:rPr>
  </w:style>
  <w:style w:type="character" w:customStyle="1" w:styleId="1394">
    <w:name w:val="Текст выноски Знак139"/>
    <w:basedOn w:val="a0"/>
    <w:uiPriority w:val="99"/>
    <w:semiHidden/>
    <w:rPr>
      <w:rFonts w:ascii="Segoe UI" w:hAnsi="Segoe UI" w:cs="Segoe UI"/>
      <w:sz w:val="18"/>
      <w:szCs w:val="18"/>
      <w:lang w:val="x-none" w:eastAsia="ru-RU"/>
    </w:rPr>
  </w:style>
  <w:style w:type="character" w:customStyle="1" w:styleId="1384">
    <w:name w:val="Текст выноски Знак138"/>
    <w:basedOn w:val="a0"/>
    <w:uiPriority w:val="99"/>
    <w:semiHidden/>
    <w:rPr>
      <w:rFonts w:ascii="Segoe UI" w:hAnsi="Segoe UI" w:cs="Segoe UI"/>
      <w:sz w:val="18"/>
      <w:szCs w:val="18"/>
      <w:lang w:val="x-none" w:eastAsia="ru-RU"/>
    </w:rPr>
  </w:style>
  <w:style w:type="character" w:customStyle="1" w:styleId="1374">
    <w:name w:val="Текст выноски Знак137"/>
    <w:basedOn w:val="a0"/>
    <w:uiPriority w:val="99"/>
    <w:semiHidden/>
    <w:rPr>
      <w:rFonts w:ascii="Segoe UI" w:hAnsi="Segoe UI" w:cs="Segoe UI"/>
      <w:sz w:val="18"/>
      <w:szCs w:val="18"/>
      <w:lang w:val="x-none" w:eastAsia="ru-RU"/>
    </w:rPr>
  </w:style>
  <w:style w:type="character" w:customStyle="1" w:styleId="1364">
    <w:name w:val="Текст выноски Знак136"/>
    <w:basedOn w:val="a0"/>
    <w:uiPriority w:val="99"/>
    <w:semiHidden/>
    <w:rPr>
      <w:rFonts w:ascii="Segoe UI" w:hAnsi="Segoe UI" w:cs="Segoe UI"/>
      <w:sz w:val="18"/>
      <w:szCs w:val="18"/>
      <w:lang w:val="x-none" w:eastAsia="ru-RU"/>
    </w:rPr>
  </w:style>
  <w:style w:type="character" w:customStyle="1" w:styleId="1354">
    <w:name w:val="Текст выноски Знак135"/>
    <w:basedOn w:val="a0"/>
    <w:uiPriority w:val="99"/>
    <w:semiHidden/>
    <w:rPr>
      <w:rFonts w:ascii="Segoe UI" w:hAnsi="Segoe UI" w:cs="Segoe UI"/>
      <w:sz w:val="18"/>
      <w:szCs w:val="18"/>
      <w:lang w:val="x-none" w:eastAsia="ru-RU"/>
    </w:rPr>
  </w:style>
  <w:style w:type="character" w:customStyle="1" w:styleId="1344">
    <w:name w:val="Текст выноски Знак134"/>
    <w:basedOn w:val="a0"/>
    <w:uiPriority w:val="99"/>
    <w:semiHidden/>
    <w:rPr>
      <w:rFonts w:ascii="Segoe UI" w:hAnsi="Segoe UI" w:cs="Segoe UI"/>
      <w:sz w:val="18"/>
      <w:szCs w:val="18"/>
      <w:lang w:val="x-none" w:eastAsia="ru-RU"/>
    </w:rPr>
  </w:style>
  <w:style w:type="character" w:customStyle="1" w:styleId="1334">
    <w:name w:val="Текст выноски Знак133"/>
    <w:basedOn w:val="a0"/>
    <w:uiPriority w:val="99"/>
    <w:semiHidden/>
    <w:rPr>
      <w:rFonts w:ascii="Segoe UI" w:hAnsi="Segoe UI" w:cs="Segoe UI"/>
      <w:sz w:val="18"/>
      <w:szCs w:val="18"/>
      <w:lang w:val="x-none" w:eastAsia="ru-RU"/>
    </w:rPr>
  </w:style>
  <w:style w:type="character" w:customStyle="1" w:styleId="1324">
    <w:name w:val="Текст выноски Знак132"/>
    <w:basedOn w:val="a0"/>
    <w:uiPriority w:val="99"/>
    <w:semiHidden/>
    <w:rPr>
      <w:rFonts w:ascii="Segoe UI" w:hAnsi="Segoe UI" w:cs="Segoe UI"/>
      <w:sz w:val="18"/>
      <w:szCs w:val="18"/>
      <w:lang w:val="x-none" w:eastAsia="ru-RU"/>
    </w:rPr>
  </w:style>
  <w:style w:type="character" w:customStyle="1" w:styleId="1314">
    <w:name w:val="Текст выноски Знак131"/>
    <w:basedOn w:val="a0"/>
    <w:uiPriority w:val="99"/>
    <w:semiHidden/>
    <w:rPr>
      <w:rFonts w:ascii="Segoe UI" w:hAnsi="Segoe UI" w:cs="Segoe UI"/>
      <w:sz w:val="18"/>
      <w:szCs w:val="18"/>
      <w:lang w:val="x-none" w:eastAsia="ru-RU"/>
    </w:rPr>
  </w:style>
  <w:style w:type="character" w:customStyle="1" w:styleId="1304">
    <w:name w:val="Текст выноски Знак130"/>
    <w:basedOn w:val="a0"/>
    <w:uiPriority w:val="99"/>
    <w:semiHidden/>
    <w:rPr>
      <w:rFonts w:ascii="Segoe UI" w:hAnsi="Segoe UI" w:cs="Segoe UI"/>
      <w:sz w:val="18"/>
      <w:szCs w:val="18"/>
      <w:lang w:val="x-none" w:eastAsia="ru-RU"/>
    </w:rPr>
  </w:style>
  <w:style w:type="character" w:customStyle="1" w:styleId="1294">
    <w:name w:val="Текст выноски Знак129"/>
    <w:basedOn w:val="a0"/>
    <w:uiPriority w:val="99"/>
    <w:semiHidden/>
    <w:rPr>
      <w:rFonts w:ascii="Segoe UI" w:hAnsi="Segoe UI" w:cs="Segoe UI"/>
      <w:sz w:val="18"/>
      <w:szCs w:val="18"/>
      <w:lang w:val="x-none" w:eastAsia="ru-RU"/>
    </w:rPr>
  </w:style>
  <w:style w:type="character" w:customStyle="1" w:styleId="1284">
    <w:name w:val="Текст выноски Знак128"/>
    <w:basedOn w:val="a0"/>
    <w:uiPriority w:val="99"/>
    <w:semiHidden/>
    <w:rPr>
      <w:rFonts w:ascii="Segoe UI" w:hAnsi="Segoe UI" w:cs="Segoe UI"/>
      <w:sz w:val="18"/>
      <w:szCs w:val="18"/>
      <w:lang w:val="x-none" w:eastAsia="ru-RU"/>
    </w:rPr>
  </w:style>
  <w:style w:type="character" w:customStyle="1" w:styleId="1274">
    <w:name w:val="Текст выноски Знак127"/>
    <w:basedOn w:val="a0"/>
    <w:uiPriority w:val="99"/>
    <w:semiHidden/>
    <w:rPr>
      <w:rFonts w:ascii="Segoe UI" w:hAnsi="Segoe UI" w:cs="Segoe UI"/>
      <w:sz w:val="18"/>
      <w:szCs w:val="18"/>
      <w:lang w:val="x-none" w:eastAsia="ru-RU"/>
    </w:rPr>
  </w:style>
  <w:style w:type="character" w:customStyle="1" w:styleId="1264">
    <w:name w:val="Текст выноски Знак126"/>
    <w:basedOn w:val="a0"/>
    <w:uiPriority w:val="99"/>
    <w:semiHidden/>
    <w:rPr>
      <w:rFonts w:ascii="Segoe UI" w:hAnsi="Segoe UI" w:cs="Segoe UI"/>
      <w:sz w:val="18"/>
      <w:szCs w:val="18"/>
      <w:lang w:val="x-none" w:eastAsia="ru-RU"/>
    </w:rPr>
  </w:style>
  <w:style w:type="character" w:customStyle="1" w:styleId="1254">
    <w:name w:val="Текст выноски Знак125"/>
    <w:basedOn w:val="a0"/>
    <w:uiPriority w:val="99"/>
    <w:semiHidden/>
    <w:rPr>
      <w:rFonts w:ascii="Segoe UI" w:hAnsi="Segoe UI" w:cs="Segoe UI"/>
      <w:sz w:val="18"/>
      <w:szCs w:val="18"/>
      <w:lang w:val="x-none" w:eastAsia="ru-RU"/>
    </w:rPr>
  </w:style>
  <w:style w:type="character" w:customStyle="1" w:styleId="1244">
    <w:name w:val="Текст выноски Знак124"/>
    <w:basedOn w:val="a0"/>
    <w:uiPriority w:val="99"/>
    <w:semiHidden/>
    <w:rPr>
      <w:rFonts w:ascii="Segoe UI" w:hAnsi="Segoe UI" w:cs="Segoe UI"/>
      <w:sz w:val="18"/>
      <w:szCs w:val="18"/>
      <w:lang w:val="x-none" w:eastAsia="ru-RU"/>
    </w:rPr>
  </w:style>
  <w:style w:type="character" w:customStyle="1" w:styleId="1234">
    <w:name w:val="Текст выноски Знак123"/>
    <w:basedOn w:val="a0"/>
    <w:uiPriority w:val="99"/>
    <w:semiHidden/>
    <w:rPr>
      <w:rFonts w:ascii="Segoe UI" w:hAnsi="Segoe UI" w:cs="Segoe UI"/>
      <w:sz w:val="18"/>
      <w:szCs w:val="18"/>
      <w:lang w:val="x-none" w:eastAsia="ru-RU"/>
    </w:rPr>
  </w:style>
  <w:style w:type="character" w:customStyle="1" w:styleId="1224">
    <w:name w:val="Текст выноски Знак122"/>
    <w:basedOn w:val="a0"/>
    <w:uiPriority w:val="99"/>
    <w:semiHidden/>
    <w:rPr>
      <w:rFonts w:ascii="Segoe UI" w:hAnsi="Segoe UI" w:cs="Segoe UI"/>
      <w:sz w:val="18"/>
      <w:szCs w:val="18"/>
      <w:lang w:val="x-none" w:eastAsia="ru-RU"/>
    </w:rPr>
  </w:style>
  <w:style w:type="character" w:customStyle="1" w:styleId="1214">
    <w:name w:val="Текст выноски Знак121"/>
    <w:basedOn w:val="a0"/>
    <w:uiPriority w:val="99"/>
    <w:semiHidden/>
    <w:rPr>
      <w:rFonts w:ascii="Segoe UI" w:hAnsi="Segoe UI" w:cs="Segoe UI"/>
      <w:sz w:val="18"/>
      <w:szCs w:val="18"/>
      <w:lang w:val="x-none" w:eastAsia="ru-RU"/>
    </w:rPr>
  </w:style>
  <w:style w:type="character" w:customStyle="1" w:styleId="1204">
    <w:name w:val="Текст выноски Знак120"/>
    <w:basedOn w:val="a0"/>
    <w:uiPriority w:val="99"/>
    <w:semiHidden/>
    <w:rPr>
      <w:rFonts w:ascii="Tahoma" w:hAnsi="Tahoma" w:cs="Tahoma"/>
      <w:sz w:val="16"/>
      <w:szCs w:val="16"/>
      <w:lang w:val="x-none" w:eastAsia="ru-RU"/>
    </w:rPr>
  </w:style>
  <w:style w:type="character" w:customStyle="1" w:styleId="1194">
    <w:name w:val="Текст выноски Знак119"/>
    <w:basedOn w:val="a0"/>
    <w:uiPriority w:val="99"/>
    <w:semiHidden/>
    <w:rPr>
      <w:rFonts w:ascii="Tahoma" w:hAnsi="Tahoma" w:cs="Tahoma"/>
      <w:sz w:val="16"/>
      <w:szCs w:val="16"/>
      <w:lang w:val="x-none" w:eastAsia="ru-RU"/>
    </w:rPr>
  </w:style>
  <w:style w:type="character" w:customStyle="1" w:styleId="1184">
    <w:name w:val="Текст выноски Знак118"/>
    <w:basedOn w:val="a0"/>
    <w:uiPriority w:val="99"/>
    <w:semiHidden/>
    <w:rPr>
      <w:rFonts w:ascii="Tahoma" w:hAnsi="Tahoma" w:cs="Tahoma"/>
      <w:sz w:val="16"/>
      <w:szCs w:val="16"/>
      <w:lang w:val="x-none" w:eastAsia="ru-RU"/>
    </w:rPr>
  </w:style>
  <w:style w:type="character" w:customStyle="1" w:styleId="1174">
    <w:name w:val="Текст выноски Знак117"/>
    <w:basedOn w:val="a0"/>
    <w:uiPriority w:val="99"/>
    <w:semiHidden/>
    <w:rPr>
      <w:rFonts w:ascii="Segoe UI" w:hAnsi="Segoe UI" w:cs="Segoe UI"/>
      <w:sz w:val="18"/>
      <w:szCs w:val="18"/>
      <w:lang w:val="x-none" w:eastAsia="ru-RU"/>
    </w:rPr>
  </w:style>
  <w:style w:type="character" w:customStyle="1" w:styleId="1164">
    <w:name w:val="Текст выноски Знак116"/>
    <w:basedOn w:val="a0"/>
    <w:uiPriority w:val="99"/>
    <w:semiHidden/>
    <w:rPr>
      <w:rFonts w:ascii="Segoe UI" w:hAnsi="Segoe UI" w:cs="Segoe UI"/>
      <w:sz w:val="18"/>
      <w:szCs w:val="18"/>
      <w:lang w:val="x-none" w:eastAsia="ru-RU"/>
    </w:rPr>
  </w:style>
  <w:style w:type="character" w:customStyle="1" w:styleId="1154">
    <w:name w:val="Текст выноски Знак115"/>
    <w:basedOn w:val="a0"/>
    <w:uiPriority w:val="99"/>
    <w:semiHidden/>
    <w:rPr>
      <w:rFonts w:ascii="Segoe UI" w:hAnsi="Segoe UI" w:cs="Segoe UI"/>
      <w:sz w:val="18"/>
      <w:szCs w:val="18"/>
      <w:lang w:val="x-none" w:eastAsia="ru-RU"/>
    </w:rPr>
  </w:style>
  <w:style w:type="character" w:customStyle="1" w:styleId="1144">
    <w:name w:val="Текст выноски Знак114"/>
    <w:basedOn w:val="a0"/>
    <w:uiPriority w:val="99"/>
    <w:semiHidden/>
    <w:rPr>
      <w:rFonts w:ascii="Segoe UI" w:hAnsi="Segoe UI" w:cs="Segoe UI"/>
      <w:sz w:val="18"/>
      <w:szCs w:val="18"/>
      <w:lang w:val="x-none" w:eastAsia="ru-RU"/>
    </w:rPr>
  </w:style>
  <w:style w:type="character" w:customStyle="1" w:styleId="1134">
    <w:name w:val="Текст выноски Знак113"/>
    <w:basedOn w:val="a0"/>
    <w:uiPriority w:val="99"/>
    <w:semiHidden/>
    <w:rPr>
      <w:rFonts w:ascii="Segoe UI" w:hAnsi="Segoe UI" w:cs="Segoe UI"/>
      <w:sz w:val="18"/>
      <w:szCs w:val="18"/>
      <w:lang w:val="x-none" w:eastAsia="ru-RU"/>
    </w:rPr>
  </w:style>
  <w:style w:type="character" w:customStyle="1" w:styleId="1124">
    <w:name w:val="Текст выноски Знак112"/>
    <w:basedOn w:val="a0"/>
    <w:uiPriority w:val="99"/>
    <w:semiHidden/>
    <w:rPr>
      <w:rFonts w:ascii="Segoe UI" w:hAnsi="Segoe UI" w:cs="Segoe UI"/>
      <w:sz w:val="18"/>
      <w:szCs w:val="18"/>
      <w:lang w:val="x-none" w:eastAsia="ru-RU"/>
    </w:rPr>
  </w:style>
  <w:style w:type="character" w:customStyle="1" w:styleId="1114">
    <w:name w:val="Текст выноски Знак111"/>
    <w:basedOn w:val="a0"/>
    <w:uiPriority w:val="99"/>
    <w:semiHidden/>
    <w:rPr>
      <w:rFonts w:ascii="Segoe UI" w:hAnsi="Segoe UI" w:cs="Segoe UI"/>
      <w:sz w:val="18"/>
      <w:szCs w:val="18"/>
      <w:lang w:val="x-none" w:eastAsia="ru-RU"/>
    </w:rPr>
  </w:style>
  <w:style w:type="character" w:customStyle="1" w:styleId="1104">
    <w:name w:val="Текст выноски Знак110"/>
    <w:basedOn w:val="a0"/>
    <w:uiPriority w:val="99"/>
    <w:semiHidden/>
    <w:rPr>
      <w:rFonts w:ascii="Segoe UI" w:hAnsi="Segoe UI" w:cs="Segoe UI"/>
      <w:sz w:val="18"/>
      <w:szCs w:val="18"/>
      <w:lang w:val="x-none" w:eastAsia="ru-RU"/>
    </w:rPr>
  </w:style>
  <w:style w:type="character" w:customStyle="1" w:styleId="194">
    <w:name w:val="Текст выноски Знак19"/>
    <w:basedOn w:val="a0"/>
    <w:uiPriority w:val="99"/>
    <w:semiHidden/>
    <w:rPr>
      <w:rFonts w:ascii="Segoe UI" w:hAnsi="Segoe UI" w:cs="Segoe UI"/>
      <w:sz w:val="18"/>
      <w:szCs w:val="18"/>
      <w:lang w:val="x-none" w:eastAsia="ru-RU"/>
    </w:rPr>
  </w:style>
  <w:style w:type="character" w:customStyle="1" w:styleId="184">
    <w:name w:val="Текст выноски Знак18"/>
    <w:basedOn w:val="a0"/>
    <w:uiPriority w:val="99"/>
    <w:semiHidden/>
    <w:rPr>
      <w:rFonts w:ascii="Segoe UI" w:hAnsi="Segoe UI" w:cs="Segoe UI"/>
      <w:sz w:val="18"/>
      <w:szCs w:val="18"/>
      <w:lang w:val="x-none" w:eastAsia="ru-RU"/>
    </w:rPr>
  </w:style>
  <w:style w:type="character" w:customStyle="1" w:styleId="174">
    <w:name w:val="Текст выноски Знак17"/>
    <w:basedOn w:val="a0"/>
    <w:uiPriority w:val="99"/>
    <w:semiHidden/>
    <w:rPr>
      <w:rFonts w:ascii="Segoe UI" w:hAnsi="Segoe UI" w:cs="Segoe UI"/>
      <w:sz w:val="18"/>
      <w:szCs w:val="18"/>
      <w:lang w:val="x-none" w:eastAsia="ru-RU"/>
    </w:rPr>
  </w:style>
  <w:style w:type="character" w:customStyle="1" w:styleId="164">
    <w:name w:val="Текст выноски Знак16"/>
    <w:basedOn w:val="a0"/>
    <w:uiPriority w:val="99"/>
    <w:semiHidden/>
    <w:rPr>
      <w:rFonts w:ascii="Segoe UI" w:hAnsi="Segoe UI" w:cs="Segoe UI"/>
      <w:sz w:val="18"/>
      <w:szCs w:val="18"/>
      <w:lang w:val="x-none" w:eastAsia="ru-RU"/>
    </w:rPr>
  </w:style>
  <w:style w:type="character" w:customStyle="1" w:styleId="154">
    <w:name w:val="Текст выноски Знак15"/>
    <w:basedOn w:val="a0"/>
    <w:uiPriority w:val="99"/>
    <w:semiHidden/>
    <w:rPr>
      <w:rFonts w:ascii="Segoe UI" w:hAnsi="Segoe UI" w:cs="Segoe UI"/>
      <w:sz w:val="18"/>
      <w:szCs w:val="18"/>
      <w:lang w:val="x-none" w:eastAsia="ru-RU"/>
    </w:rPr>
  </w:style>
  <w:style w:type="character" w:customStyle="1" w:styleId="145">
    <w:name w:val="Текст выноски Знак14"/>
    <w:basedOn w:val="a0"/>
    <w:uiPriority w:val="99"/>
    <w:semiHidden/>
    <w:rPr>
      <w:rFonts w:ascii="Segoe UI" w:hAnsi="Segoe UI" w:cs="Segoe UI"/>
      <w:sz w:val="18"/>
      <w:szCs w:val="18"/>
      <w:lang w:val="x-none" w:eastAsia="ru-RU"/>
    </w:rPr>
  </w:style>
  <w:style w:type="character" w:customStyle="1" w:styleId="13e">
    <w:name w:val="Текст выноски Знак13"/>
    <w:basedOn w:val="a0"/>
    <w:uiPriority w:val="99"/>
    <w:semiHidden/>
    <w:rPr>
      <w:rFonts w:ascii="Segoe UI" w:hAnsi="Segoe UI" w:cs="Segoe UI"/>
      <w:sz w:val="18"/>
      <w:szCs w:val="18"/>
      <w:lang w:val="x-none" w:eastAsia="ru-RU"/>
    </w:rPr>
  </w:style>
  <w:style w:type="character" w:customStyle="1" w:styleId="12e">
    <w:name w:val="Текст выноски Знак12"/>
    <w:basedOn w:val="a0"/>
    <w:uiPriority w:val="99"/>
    <w:semiHidden/>
    <w:rPr>
      <w:rFonts w:ascii="Segoe UI" w:hAnsi="Segoe UI" w:cs="Segoe UI"/>
      <w:sz w:val="18"/>
      <w:szCs w:val="18"/>
      <w:lang w:val="x-none" w:eastAsia="ru-RU"/>
    </w:rPr>
  </w:style>
  <w:style w:type="character" w:customStyle="1" w:styleId="11f">
    <w:name w:val="Текст выноски Знак11"/>
    <w:basedOn w:val="a0"/>
    <w:uiPriority w:val="99"/>
    <w:semiHidden/>
    <w:rPr>
      <w:rFonts w:ascii="Segoe UI" w:hAnsi="Segoe UI" w:cs="Segoe UI"/>
      <w:sz w:val="18"/>
      <w:szCs w:val="18"/>
      <w:lang w:val="x-none" w:eastAsia="ru-RU"/>
    </w:rPr>
  </w:style>
  <w:style w:type="paragraph" w:styleId="af2">
    <w:name w:val="No Spacing"/>
    <w:uiPriority w:val="1"/>
    <w:qFormat/>
    <w:rsid w:val="00FB5530"/>
    <w:pPr>
      <w:spacing w:after="0" w:line="240" w:lineRule="auto"/>
    </w:pPr>
    <w:rPr>
      <w:rFonts w:ascii="Times New Roman" w:hAnsi="Times New Roman" w:cs="Times New Roman"/>
      <w:sz w:val="24"/>
      <w:szCs w:val="24"/>
      <w:lang w:eastAsia="ru-RU"/>
    </w:rPr>
  </w:style>
  <w:style w:type="paragraph" w:styleId="af3">
    <w:name w:val="List Paragraph"/>
    <w:aliases w:val="ТЗ список,Абзац списка нумерованный"/>
    <w:basedOn w:val="a"/>
    <w:link w:val="af4"/>
    <w:uiPriority w:val="34"/>
    <w:qFormat/>
    <w:rsid w:val="00FB5530"/>
    <w:pPr>
      <w:ind w:left="720"/>
      <w:contextualSpacing/>
    </w:pPr>
  </w:style>
  <w:style w:type="paragraph" w:customStyle="1" w:styleId="ConsPlusNormal">
    <w:name w:val="ConsPlusNormal"/>
    <w:link w:val="ConsPlusNormal0"/>
    <w:rsid w:val="00FB5530"/>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PlusNonformat">
    <w:name w:val="ConsPlusNonformat"/>
    <w:rsid w:val="00FB5530"/>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Cell">
    <w:name w:val="ConsPlusCell"/>
    <w:rsid w:val="00FB5530"/>
    <w:pPr>
      <w:widowControl w:val="0"/>
      <w:autoSpaceDE w:val="0"/>
      <w:autoSpaceDN w:val="0"/>
      <w:adjustRightInd w:val="0"/>
      <w:spacing w:after="0" w:line="240" w:lineRule="auto"/>
    </w:pPr>
    <w:rPr>
      <w:rFonts w:ascii="Arial" w:hAnsi="Arial" w:cs="Arial"/>
      <w:sz w:val="20"/>
      <w:szCs w:val="20"/>
      <w:lang w:eastAsia="ru-RU"/>
    </w:rPr>
  </w:style>
  <w:style w:type="paragraph" w:customStyle="1" w:styleId="ConsPlusTitle">
    <w:name w:val="ConsPlusTitle"/>
    <w:rsid w:val="00FB5530"/>
    <w:pPr>
      <w:autoSpaceDE w:val="0"/>
      <w:autoSpaceDN w:val="0"/>
      <w:adjustRightInd w:val="0"/>
      <w:spacing w:after="0" w:line="240" w:lineRule="auto"/>
      <w:jc w:val="both"/>
    </w:pPr>
    <w:rPr>
      <w:rFonts w:ascii="Times New Roman" w:hAnsi="Times New Roman" w:cs="Times New Roman"/>
      <w:b/>
      <w:bCs/>
      <w:sz w:val="28"/>
      <w:szCs w:val="28"/>
      <w:lang w:eastAsia="ru-RU"/>
    </w:rPr>
  </w:style>
  <w:style w:type="paragraph" w:customStyle="1" w:styleId="1f">
    <w:name w:val="Знак1 Знак Знак Знак"/>
    <w:basedOn w:val="a"/>
    <w:rsid w:val="00FB5530"/>
    <w:pPr>
      <w:spacing w:after="160" w:line="240" w:lineRule="exact"/>
    </w:pPr>
    <w:rPr>
      <w:rFonts w:ascii="Verdana" w:hAnsi="Verdana" w:cs="Verdana"/>
      <w:sz w:val="20"/>
      <w:szCs w:val="20"/>
      <w:lang w:val="en-US" w:eastAsia="en-US"/>
    </w:rPr>
  </w:style>
  <w:style w:type="paragraph" w:customStyle="1" w:styleId="ConsNormal">
    <w:name w:val="ConsNormal"/>
    <w:rsid w:val="00FB5530"/>
    <w:pPr>
      <w:widowControl w:val="0"/>
      <w:autoSpaceDE w:val="0"/>
      <w:autoSpaceDN w:val="0"/>
      <w:adjustRightInd w:val="0"/>
      <w:spacing w:after="0" w:line="240" w:lineRule="auto"/>
      <w:ind w:right="19772" w:firstLine="720"/>
    </w:pPr>
    <w:rPr>
      <w:rFonts w:ascii="Arial" w:hAnsi="Arial" w:cs="Arial"/>
      <w:sz w:val="20"/>
      <w:szCs w:val="20"/>
      <w:lang w:eastAsia="ru-RU"/>
    </w:rPr>
  </w:style>
  <w:style w:type="paragraph" w:customStyle="1" w:styleId="af5">
    <w:name w:val="Знак Знак Знак Знак Знак Знак Знак"/>
    <w:basedOn w:val="a"/>
    <w:rsid w:val="00FB5530"/>
    <w:pPr>
      <w:spacing w:after="0" w:line="240" w:lineRule="auto"/>
    </w:pPr>
    <w:rPr>
      <w:rFonts w:ascii="Verdana" w:hAnsi="Verdana" w:cs="Verdana"/>
      <w:sz w:val="24"/>
      <w:szCs w:val="24"/>
      <w:lang w:eastAsia="en-US"/>
    </w:rPr>
  </w:style>
  <w:style w:type="character" w:customStyle="1" w:styleId="af6">
    <w:name w:val="Гипертекстовая ссылка"/>
    <w:uiPriority w:val="99"/>
    <w:rsid w:val="00FB5530"/>
    <w:rPr>
      <w:rFonts w:ascii="Times New Roman" w:hAnsi="Times New Roman"/>
      <w:b/>
      <w:color w:val="106BBE"/>
    </w:rPr>
  </w:style>
  <w:style w:type="paragraph" w:customStyle="1" w:styleId="s1">
    <w:name w:val="s_1"/>
    <w:basedOn w:val="a"/>
    <w:rsid w:val="00657350"/>
    <w:pPr>
      <w:spacing w:before="100" w:beforeAutospacing="1" w:after="100" w:afterAutospacing="1" w:line="240" w:lineRule="auto"/>
    </w:pPr>
    <w:rPr>
      <w:rFonts w:ascii="Times New Roman" w:hAnsi="Times New Roman"/>
      <w:sz w:val="24"/>
      <w:szCs w:val="24"/>
    </w:rPr>
  </w:style>
  <w:style w:type="paragraph" w:styleId="af7">
    <w:name w:val="Normal (Web)"/>
    <w:basedOn w:val="a"/>
    <w:uiPriority w:val="99"/>
    <w:rsid w:val="00A37B10"/>
    <w:pPr>
      <w:spacing w:before="120" w:after="120" w:line="240" w:lineRule="auto"/>
    </w:pPr>
    <w:rPr>
      <w:rFonts w:ascii="Times New Roman" w:hAnsi="Times New Roman"/>
      <w:sz w:val="24"/>
      <w:szCs w:val="24"/>
    </w:rPr>
  </w:style>
  <w:style w:type="character" w:customStyle="1" w:styleId="WW8Num1z0">
    <w:name w:val="WW8Num1z0"/>
    <w:rsid w:val="00883CB5"/>
    <w:rPr>
      <w:rFonts w:ascii="Vladimir Script" w:hAnsi="Vladimir Script"/>
    </w:rPr>
  </w:style>
  <w:style w:type="character" w:customStyle="1" w:styleId="WW8Num1z1">
    <w:name w:val="WW8Num1z1"/>
    <w:rsid w:val="00883CB5"/>
    <w:rPr>
      <w:rFonts w:ascii="Courier New" w:hAnsi="Courier New"/>
    </w:rPr>
  </w:style>
  <w:style w:type="character" w:customStyle="1" w:styleId="WW8Num1z2">
    <w:name w:val="WW8Num1z2"/>
    <w:rsid w:val="00883CB5"/>
    <w:rPr>
      <w:rFonts w:ascii="Wingdings" w:hAnsi="Wingdings"/>
    </w:rPr>
  </w:style>
  <w:style w:type="character" w:customStyle="1" w:styleId="WW8Num1z3">
    <w:name w:val="WW8Num1z3"/>
    <w:rsid w:val="00883CB5"/>
    <w:rPr>
      <w:rFonts w:ascii="Symbol" w:hAnsi="Symbol"/>
    </w:rPr>
  </w:style>
  <w:style w:type="character" w:customStyle="1" w:styleId="WW8Num2z0">
    <w:name w:val="WW8Num2z0"/>
    <w:rsid w:val="00883CB5"/>
    <w:rPr>
      <w:rFonts w:ascii="Vladimir Script" w:hAnsi="Vladimir Script"/>
    </w:rPr>
  </w:style>
  <w:style w:type="character" w:customStyle="1" w:styleId="WW8Num2z1">
    <w:name w:val="WW8Num2z1"/>
    <w:rsid w:val="00883CB5"/>
    <w:rPr>
      <w:rFonts w:ascii="Courier New" w:hAnsi="Courier New"/>
    </w:rPr>
  </w:style>
  <w:style w:type="character" w:customStyle="1" w:styleId="WW8Num2z2">
    <w:name w:val="WW8Num2z2"/>
    <w:rsid w:val="00883CB5"/>
    <w:rPr>
      <w:rFonts w:ascii="Wingdings" w:hAnsi="Wingdings"/>
    </w:rPr>
  </w:style>
  <w:style w:type="character" w:customStyle="1" w:styleId="WW8Num2z3">
    <w:name w:val="WW8Num2z3"/>
    <w:rsid w:val="00883CB5"/>
    <w:rPr>
      <w:rFonts w:ascii="Symbol" w:hAnsi="Symbol"/>
    </w:rPr>
  </w:style>
  <w:style w:type="character" w:customStyle="1" w:styleId="WW8Num3z0">
    <w:name w:val="WW8Num3z0"/>
    <w:rsid w:val="00883CB5"/>
  </w:style>
  <w:style w:type="character" w:customStyle="1" w:styleId="WW8Num4z0">
    <w:name w:val="WW8Num4z0"/>
    <w:rsid w:val="00883CB5"/>
  </w:style>
  <w:style w:type="character" w:customStyle="1" w:styleId="WW8Num4z1">
    <w:name w:val="WW8Num4z1"/>
    <w:rsid w:val="00883CB5"/>
  </w:style>
  <w:style w:type="character" w:customStyle="1" w:styleId="WW8Num4z2">
    <w:name w:val="WW8Num4z2"/>
    <w:rsid w:val="00883CB5"/>
  </w:style>
  <w:style w:type="character" w:customStyle="1" w:styleId="WW8Num4z3">
    <w:name w:val="WW8Num4z3"/>
    <w:rsid w:val="00883CB5"/>
  </w:style>
  <w:style w:type="character" w:customStyle="1" w:styleId="WW8Num4z4">
    <w:name w:val="WW8Num4z4"/>
    <w:rsid w:val="00883CB5"/>
  </w:style>
  <w:style w:type="character" w:customStyle="1" w:styleId="WW8Num4z5">
    <w:name w:val="WW8Num4z5"/>
    <w:rsid w:val="00883CB5"/>
  </w:style>
  <w:style w:type="character" w:customStyle="1" w:styleId="WW8Num4z6">
    <w:name w:val="WW8Num4z6"/>
    <w:rsid w:val="00883CB5"/>
  </w:style>
  <w:style w:type="character" w:customStyle="1" w:styleId="WW8Num4z7">
    <w:name w:val="WW8Num4z7"/>
    <w:rsid w:val="00883CB5"/>
  </w:style>
  <w:style w:type="character" w:customStyle="1" w:styleId="WW8Num4z8">
    <w:name w:val="WW8Num4z8"/>
    <w:rsid w:val="00883CB5"/>
  </w:style>
  <w:style w:type="character" w:customStyle="1" w:styleId="WW8Num5z0">
    <w:name w:val="WW8Num5z0"/>
    <w:rsid w:val="00883CB5"/>
  </w:style>
  <w:style w:type="character" w:customStyle="1" w:styleId="WW8Num5z1">
    <w:name w:val="WW8Num5z1"/>
    <w:rsid w:val="00883CB5"/>
  </w:style>
  <w:style w:type="character" w:customStyle="1" w:styleId="WW8Num6z0">
    <w:name w:val="WW8Num6z0"/>
    <w:rsid w:val="00883CB5"/>
  </w:style>
  <w:style w:type="character" w:customStyle="1" w:styleId="WW8Num6z1">
    <w:name w:val="WW8Num6z1"/>
    <w:rsid w:val="00883CB5"/>
  </w:style>
  <w:style w:type="character" w:customStyle="1" w:styleId="WW8Num7z0">
    <w:name w:val="WW8Num7z0"/>
    <w:rsid w:val="00883CB5"/>
  </w:style>
  <w:style w:type="character" w:customStyle="1" w:styleId="WW8Num8z0">
    <w:name w:val="WW8Num8z0"/>
    <w:rsid w:val="00883CB5"/>
  </w:style>
  <w:style w:type="character" w:customStyle="1" w:styleId="WW8Num9z0">
    <w:name w:val="WW8Num9z0"/>
    <w:rsid w:val="00883CB5"/>
  </w:style>
  <w:style w:type="character" w:customStyle="1" w:styleId="WW8Num10z0">
    <w:name w:val="WW8Num10z0"/>
    <w:rsid w:val="00883CB5"/>
    <w:rPr>
      <w:rFonts w:ascii="Vladimir Script" w:hAnsi="Vladimir Script"/>
    </w:rPr>
  </w:style>
  <w:style w:type="character" w:customStyle="1" w:styleId="WW8Num10z1">
    <w:name w:val="WW8Num10z1"/>
    <w:rsid w:val="00883CB5"/>
    <w:rPr>
      <w:rFonts w:ascii="Courier New" w:hAnsi="Courier New"/>
    </w:rPr>
  </w:style>
  <w:style w:type="character" w:customStyle="1" w:styleId="WW8Num10z2">
    <w:name w:val="WW8Num10z2"/>
    <w:rsid w:val="00883CB5"/>
    <w:rPr>
      <w:rFonts w:ascii="Wingdings" w:hAnsi="Wingdings"/>
    </w:rPr>
  </w:style>
  <w:style w:type="character" w:customStyle="1" w:styleId="WW8Num10z3">
    <w:name w:val="WW8Num10z3"/>
    <w:rsid w:val="00883CB5"/>
    <w:rPr>
      <w:rFonts w:ascii="Symbol" w:hAnsi="Symbol"/>
    </w:rPr>
  </w:style>
  <w:style w:type="character" w:customStyle="1" w:styleId="WW8Num11z0">
    <w:name w:val="WW8Num11z0"/>
    <w:rsid w:val="00883CB5"/>
  </w:style>
  <w:style w:type="character" w:customStyle="1" w:styleId="WW8Num12z0">
    <w:name w:val="WW8Num12z0"/>
    <w:rsid w:val="00883CB5"/>
    <w:rPr>
      <w:rFonts w:ascii="Vladimir Script" w:hAnsi="Vladimir Script"/>
    </w:rPr>
  </w:style>
  <w:style w:type="character" w:customStyle="1" w:styleId="WW8Num12z1">
    <w:name w:val="WW8Num12z1"/>
    <w:rsid w:val="00883CB5"/>
    <w:rPr>
      <w:rFonts w:ascii="Courier New" w:hAnsi="Courier New"/>
    </w:rPr>
  </w:style>
  <w:style w:type="character" w:customStyle="1" w:styleId="WW8Num12z2">
    <w:name w:val="WW8Num12z2"/>
    <w:rsid w:val="00883CB5"/>
    <w:rPr>
      <w:rFonts w:ascii="Wingdings" w:hAnsi="Wingdings"/>
    </w:rPr>
  </w:style>
  <w:style w:type="character" w:customStyle="1" w:styleId="WW8Num12z3">
    <w:name w:val="WW8Num12z3"/>
    <w:rsid w:val="00883CB5"/>
    <w:rPr>
      <w:rFonts w:ascii="Symbol" w:hAnsi="Symbol"/>
    </w:rPr>
  </w:style>
  <w:style w:type="character" w:customStyle="1" w:styleId="WW8Num13z0">
    <w:name w:val="WW8Num13z0"/>
    <w:rsid w:val="00883CB5"/>
  </w:style>
  <w:style w:type="character" w:customStyle="1" w:styleId="WW8Num13z1">
    <w:name w:val="WW8Num13z1"/>
    <w:rsid w:val="00883CB5"/>
  </w:style>
  <w:style w:type="character" w:customStyle="1" w:styleId="WW8Num13z2">
    <w:name w:val="WW8Num13z2"/>
    <w:rsid w:val="00883CB5"/>
  </w:style>
  <w:style w:type="character" w:customStyle="1" w:styleId="WW8Num13z3">
    <w:name w:val="WW8Num13z3"/>
    <w:rsid w:val="00883CB5"/>
  </w:style>
  <w:style w:type="character" w:customStyle="1" w:styleId="WW8Num13z4">
    <w:name w:val="WW8Num13z4"/>
    <w:rsid w:val="00883CB5"/>
  </w:style>
  <w:style w:type="character" w:customStyle="1" w:styleId="WW8Num13z5">
    <w:name w:val="WW8Num13z5"/>
    <w:rsid w:val="00883CB5"/>
  </w:style>
  <w:style w:type="character" w:customStyle="1" w:styleId="WW8Num13z6">
    <w:name w:val="WW8Num13z6"/>
    <w:rsid w:val="00883CB5"/>
  </w:style>
  <w:style w:type="character" w:customStyle="1" w:styleId="WW8Num13z7">
    <w:name w:val="WW8Num13z7"/>
    <w:rsid w:val="00883CB5"/>
  </w:style>
  <w:style w:type="character" w:customStyle="1" w:styleId="WW8Num13z8">
    <w:name w:val="WW8Num13z8"/>
    <w:rsid w:val="00883CB5"/>
  </w:style>
  <w:style w:type="character" w:customStyle="1" w:styleId="WW8Num14z0">
    <w:name w:val="WW8Num14z0"/>
    <w:rsid w:val="00883CB5"/>
  </w:style>
  <w:style w:type="character" w:customStyle="1" w:styleId="WW8Num15z0">
    <w:name w:val="WW8Num15z0"/>
    <w:rsid w:val="00883CB5"/>
  </w:style>
  <w:style w:type="character" w:customStyle="1" w:styleId="WW8Num16z0">
    <w:name w:val="WW8Num16z0"/>
    <w:rsid w:val="00883CB5"/>
  </w:style>
  <w:style w:type="character" w:customStyle="1" w:styleId="WW8Num17z0">
    <w:name w:val="WW8Num17z0"/>
    <w:rsid w:val="00883CB5"/>
  </w:style>
  <w:style w:type="character" w:customStyle="1" w:styleId="WW8Num17z1">
    <w:name w:val="WW8Num17z1"/>
    <w:rsid w:val="00883CB5"/>
  </w:style>
  <w:style w:type="character" w:customStyle="1" w:styleId="WW8Num17z2">
    <w:name w:val="WW8Num17z2"/>
    <w:rsid w:val="00883CB5"/>
  </w:style>
  <w:style w:type="character" w:customStyle="1" w:styleId="WW8Num17z3">
    <w:name w:val="WW8Num17z3"/>
    <w:rsid w:val="00883CB5"/>
  </w:style>
  <w:style w:type="character" w:customStyle="1" w:styleId="WW8Num17z4">
    <w:name w:val="WW8Num17z4"/>
    <w:rsid w:val="00883CB5"/>
  </w:style>
  <w:style w:type="character" w:customStyle="1" w:styleId="WW8Num17z5">
    <w:name w:val="WW8Num17z5"/>
    <w:rsid w:val="00883CB5"/>
  </w:style>
  <w:style w:type="character" w:customStyle="1" w:styleId="WW8Num17z6">
    <w:name w:val="WW8Num17z6"/>
    <w:rsid w:val="00883CB5"/>
  </w:style>
  <w:style w:type="character" w:customStyle="1" w:styleId="WW8Num17z7">
    <w:name w:val="WW8Num17z7"/>
    <w:rsid w:val="00883CB5"/>
  </w:style>
  <w:style w:type="character" w:customStyle="1" w:styleId="WW8Num17z8">
    <w:name w:val="WW8Num17z8"/>
    <w:rsid w:val="00883CB5"/>
  </w:style>
  <w:style w:type="character" w:customStyle="1" w:styleId="WW8Num18z0">
    <w:name w:val="WW8Num18z0"/>
    <w:rsid w:val="00883CB5"/>
    <w:rPr>
      <w:rFonts w:ascii="Times New Roman" w:hAnsi="Times New Roman"/>
    </w:rPr>
  </w:style>
  <w:style w:type="character" w:customStyle="1" w:styleId="WW8Num18z1">
    <w:name w:val="WW8Num18z1"/>
    <w:rsid w:val="00883CB5"/>
    <w:rPr>
      <w:rFonts w:ascii="Courier New" w:hAnsi="Courier New"/>
    </w:rPr>
  </w:style>
  <w:style w:type="character" w:customStyle="1" w:styleId="WW8Num18z2">
    <w:name w:val="WW8Num18z2"/>
    <w:rsid w:val="00883CB5"/>
    <w:rPr>
      <w:rFonts w:ascii="Wingdings" w:hAnsi="Wingdings"/>
    </w:rPr>
  </w:style>
  <w:style w:type="character" w:customStyle="1" w:styleId="WW8Num18z3">
    <w:name w:val="WW8Num18z3"/>
    <w:rsid w:val="00883CB5"/>
    <w:rPr>
      <w:rFonts w:ascii="Symbol" w:hAnsi="Symbol"/>
    </w:rPr>
  </w:style>
  <w:style w:type="character" w:customStyle="1" w:styleId="WW8Num19z0">
    <w:name w:val="WW8Num19z0"/>
    <w:rsid w:val="00883CB5"/>
  </w:style>
  <w:style w:type="character" w:customStyle="1" w:styleId="WW8Num20z0">
    <w:name w:val="WW8Num20z0"/>
    <w:rsid w:val="00883CB5"/>
  </w:style>
  <w:style w:type="character" w:customStyle="1" w:styleId="WW8Num21z0">
    <w:name w:val="WW8Num21z0"/>
    <w:rsid w:val="00883CB5"/>
    <w:rPr>
      <w:rFonts w:ascii="Vladimir Script" w:hAnsi="Vladimir Script"/>
    </w:rPr>
  </w:style>
  <w:style w:type="character" w:customStyle="1" w:styleId="WW8Num21z1">
    <w:name w:val="WW8Num21z1"/>
    <w:rsid w:val="00883CB5"/>
    <w:rPr>
      <w:rFonts w:ascii="Courier New" w:hAnsi="Courier New"/>
    </w:rPr>
  </w:style>
  <w:style w:type="character" w:customStyle="1" w:styleId="WW8Num21z2">
    <w:name w:val="WW8Num21z2"/>
    <w:rsid w:val="00883CB5"/>
    <w:rPr>
      <w:rFonts w:ascii="Wingdings" w:hAnsi="Wingdings"/>
    </w:rPr>
  </w:style>
  <w:style w:type="character" w:customStyle="1" w:styleId="WW8Num21z3">
    <w:name w:val="WW8Num21z3"/>
    <w:rsid w:val="00883CB5"/>
    <w:rPr>
      <w:rFonts w:ascii="Symbol" w:hAnsi="Symbol"/>
    </w:rPr>
  </w:style>
  <w:style w:type="character" w:customStyle="1" w:styleId="WW8Num22z0">
    <w:name w:val="WW8Num22z0"/>
    <w:rsid w:val="00883CB5"/>
  </w:style>
  <w:style w:type="character" w:customStyle="1" w:styleId="WW8Num22z1">
    <w:name w:val="WW8Num22z1"/>
    <w:rsid w:val="00883CB5"/>
  </w:style>
  <w:style w:type="character" w:customStyle="1" w:styleId="WW8Num22z2">
    <w:name w:val="WW8Num22z2"/>
    <w:rsid w:val="00883CB5"/>
  </w:style>
  <w:style w:type="character" w:customStyle="1" w:styleId="WW8Num22z3">
    <w:name w:val="WW8Num22z3"/>
    <w:rsid w:val="00883CB5"/>
  </w:style>
  <w:style w:type="character" w:customStyle="1" w:styleId="WW8Num22z4">
    <w:name w:val="WW8Num22z4"/>
    <w:rsid w:val="00883CB5"/>
  </w:style>
  <w:style w:type="character" w:customStyle="1" w:styleId="WW8Num22z5">
    <w:name w:val="WW8Num22z5"/>
    <w:rsid w:val="00883CB5"/>
  </w:style>
  <w:style w:type="character" w:customStyle="1" w:styleId="WW8Num22z6">
    <w:name w:val="WW8Num22z6"/>
    <w:rsid w:val="00883CB5"/>
  </w:style>
  <w:style w:type="character" w:customStyle="1" w:styleId="WW8Num22z7">
    <w:name w:val="WW8Num22z7"/>
    <w:rsid w:val="00883CB5"/>
  </w:style>
  <w:style w:type="character" w:customStyle="1" w:styleId="WW8Num22z8">
    <w:name w:val="WW8Num22z8"/>
    <w:rsid w:val="00883CB5"/>
  </w:style>
  <w:style w:type="character" w:customStyle="1" w:styleId="WW8Num23z0">
    <w:name w:val="WW8Num23z0"/>
    <w:rsid w:val="00883CB5"/>
  </w:style>
  <w:style w:type="character" w:customStyle="1" w:styleId="WW8Num23z1">
    <w:name w:val="WW8Num23z1"/>
    <w:rsid w:val="00883CB5"/>
    <w:rPr>
      <w:rFonts w:ascii="Vladimir Script" w:hAnsi="Vladimir Script"/>
    </w:rPr>
  </w:style>
  <w:style w:type="character" w:customStyle="1" w:styleId="WW8Num24z0">
    <w:name w:val="WW8Num24z0"/>
    <w:rsid w:val="00883CB5"/>
  </w:style>
  <w:style w:type="character" w:customStyle="1" w:styleId="WW8Num25z0">
    <w:name w:val="WW8Num25z0"/>
    <w:rsid w:val="00883CB5"/>
  </w:style>
  <w:style w:type="character" w:customStyle="1" w:styleId="WW8Num26z0">
    <w:name w:val="WW8Num26z0"/>
    <w:rsid w:val="00883CB5"/>
  </w:style>
  <w:style w:type="character" w:customStyle="1" w:styleId="WW8Num27z0">
    <w:name w:val="WW8Num27z0"/>
    <w:rsid w:val="00883CB5"/>
  </w:style>
  <w:style w:type="character" w:customStyle="1" w:styleId="WW8Num28z0">
    <w:name w:val="WW8Num28z0"/>
    <w:rsid w:val="00883CB5"/>
    <w:rPr>
      <w:rFonts w:ascii="Vladimir Script" w:hAnsi="Vladimir Script"/>
    </w:rPr>
  </w:style>
  <w:style w:type="character" w:customStyle="1" w:styleId="WW8Num28z1">
    <w:name w:val="WW8Num28z1"/>
    <w:rsid w:val="00883CB5"/>
  </w:style>
  <w:style w:type="character" w:customStyle="1" w:styleId="WW8Num28z2">
    <w:name w:val="WW8Num28z2"/>
    <w:rsid w:val="00883CB5"/>
    <w:rPr>
      <w:rFonts w:ascii="Wingdings" w:hAnsi="Wingdings"/>
    </w:rPr>
  </w:style>
  <w:style w:type="character" w:customStyle="1" w:styleId="WW8Num28z3">
    <w:name w:val="WW8Num28z3"/>
    <w:rsid w:val="00883CB5"/>
    <w:rPr>
      <w:rFonts w:ascii="Symbol" w:hAnsi="Symbol"/>
    </w:rPr>
  </w:style>
  <w:style w:type="character" w:customStyle="1" w:styleId="WW8Num28z4">
    <w:name w:val="WW8Num28z4"/>
    <w:rsid w:val="00883CB5"/>
    <w:rPr>
      <w:rFonts w:ascii="Courier New" w:hAnsi="Courier New"/>
    </w:rPr>
  </w:style>
  <w:style w:type="character" w:customStyle="1" w:styleId="WW8Num29z0">
    <w:name w:val="WW8Num29z0"/>
    <w:rsid w:val="00883CB5"/>
  </w:style>
  <w:style w:type="character" w:customStyle="1" w:styleId="WW8Num30z0">
    <w:name w:val="WW8Num30z0"/>
    <w:rsid w:val="00883CB5"/>
  </w:style>
  <w:style w:type="character" w:customStyle="1" w:styleId="WW8Num31z0">
    <w:name w:val="WW8Num31z0"/>
    <w:rsid w:val="00883CB5"/>
  </w:style>
  <w:style w:type="character" w:customStyle="1" w:styleId="WW8Num31z1">
    <w:name w:val="WW8Num31z1"/>
    <w:rsid w:val="00883CB5"/>
  </w:style>
  <w:style w:type="character" w:customStyle="1" w:styleId="WW8Num32z0">
    <w:name w:val="WW8Num32z0"/>
    <w:rsid w:val="00883CB5"/>
  </w:style>
  <w:style w:type="character" w:customStyle="1" w:styleId="WW8Num32z1">
    <w:name w:val="WW8Num32z1"/>
    <w:rsid w:val="00883CB5"/>
  </w:style>
  <w:style w:type="character" w:customStyle="1" w:styleId="WW8Num32z2">
    <w:name w:val="WW8Num32z2"/>
    <w:rsid w:val="00883CB5"/>
  </w:style>
  <w:style w:type="character" w:customStyle="1" w:styleId="WW8Num32z3">
    <w:name w:val="WW8Num32z3"/>
    <w:rsid w:val="00883CB5"/>
  </w:style>
  <w:style w:type="character" w:customStyle="1" w:styleId="WW8Num32z4">
    <w:name w:val="WW8Num32z4"/>
    <w:rsid w:val="00883CB5"/>
  </w:style>
  <w:style w:type="character" w:customStyle="1" w:styleId="WW8Num32z5">
    <w:name w:val="WW8Num32z5"/>
    <w:rsid w:val="00883CB5"/>
  </w:style>
  <w:style w:type="character" w:customStyle="1" w:styleId="WW8Num32z6">
    <w:name w:val="WW8Num32z6"/>
    <w:rsid w:val="00883CB5"/>
  </w:style>
  <w:style w:type="character" w:customStyle="1" w:styleId="WW8Num32z7">
    <w:name w:val="WW8Num32z7"/>
    <w:rsid w:val="00883CB5"/>
  </w:style>
  <w:style w:type="character" w:customStyle="1" w:styleId="WW8Num32z8">
    <w:name w:val="WW8Num32z8"/>
    <w:rsid w:val="00883CB5"/>
  </w:style>
  <w:style w:type="character" w:customStyle="1" w:styleId="WW8Num33z0">
    <w:name w:val="WW8Num33z0"/>
    <w:rsid w:val="00883CB5"/>
  </w:style>
  <w:style w:type="character" w:customStyle="1" w:styleId="WW8Num34z0">
    <w:name w:val="WW8Num34z0"/>
    <w:rsid w:val="00883CB5"/>
  </w:style>
  <w:style w:type="character" w:customStyle="1" w:styleId="WW8Num35z0">
    <w:name w:val="WW8Num35z0"/>
    <w:rsid w:val="00883CB5"/>
  </w:style>
  <w:style w:type="character" w:customStyle="1" w:styleId="WW8Num35z1">
    <w:name w:val="WW8Num35z1"/>
    <w:rsid w:val="00883CB5"/>
  </w:style>
  <w:style w:type="character" w:customStyle="1" w:styleId="WW8Num35z2">
    <w:name w:val="WW8Num35z2"/>
    <w:rsid w:val="00883CB5"/>
  </w:style>
  <w:style w:type="character" w:customStyle="1" w:styleId="WW8Num35z3">
    <w:name w:val="WW8Num35z3"/>
    <w:rsid w:val="00883CB5"/>
  </w:style>
  <w:style w:type="character" w:customStyle="1" w:styleId="WW8Num35z4">
    <w:name w:val="WW8Num35z4"/>
    <w:rsid w:val="00883CB5"/>
  </w:style>
  <w:style w:type="character" w:customStyle="1" w:styleId="WW8Num35z5">
    <w:name w:val="WW8Num35z5"/>
    <w:rsid w:val="00883CB5"/>
  </w:style>
  <w:style w:type="character" w:customStyle="1" w:styleId="WW8Num35z6">
    <w:name w:val="WW8Num35z6"/>
    <w:rsid w:val="00883CB5"/>
  </w:style>
  <w:style w:type="character" w:customStyle="1" w:styleId="WW8Num35z7">
    <w:name w:val="WW8Num35z7"/>
    <w:rsid w:val="00883CB5"/>
  </w:style>
  <w:style w:type="character" w:customStyle="1" w:styleId="WW8Num35z8">
    <w:name w:val="WW8Num35z8"/>
    <w:rsid w:val="00883CB5"/>
  </w:style>
  <w:style w:type="character" w:customStyle="1" w:styleId="WW8Num36z0">
    <w:name w:val="WW8Num36z0"/>
    <w:rsid w:val="00883CB5"/>
    <w:rPr>
      <w:rFonts w:ascii="Vladimir Script" w:hAnsi="Vladimir Script"/>
      <w:sz w:val="28"/>
    </w:rPr>
  </w:style>
  <w:style w:type="character" w:customStyle="1" w:styleId="WW8Num36z1">
    <w:name w:val="WW8Num36z1"/>
    <w:rsid w:val="00883CB5"/>
    <w:rPr>
      <w:rFonts w:ascii="Courier New" w:hAnsi="Courier New"/>
    </w:rPr>
  </w:style>
  <w:style w:type="character" w:customStyle="1" w:styleId="WW8Num36z2">
    <w:name w:val="WW8Num36z2"/>
    <w:rsid w:val="00883CB5"/>
    <w:rPr>
      <w:rFonts w:ascii="Wingdings" w:hAnsi="Wingdings"/>
    </w:rPr>
  </w:style>
  <w:style w:type="character" w:customStyle="1" w:styleId="WW8Num36z3">
    <w:name w:val="WW8Num36z3"/>
    <w:rsid w:val="00883CB5"/>
    <w:rPr>
      <w:rFonts w:ascii="Symbol" w:hAnsi="Symbol"/>
    </w:rPr>
  </w:style>
  <w:style w:type="character" w:customStyle="1" w:styleId="WW8Num37z0">
    <w:name w:val="WW8Num37z0"/>
    <w:rsid w:val="00883CB5"/>
  </w:style>
  <w:style w:type="character" w:customStyle="1" w:styleId="WW8Num38z0">
    <w:name w:val="WW8Num38z0"/>
    <w:rsid w:val="00883CB5"/>
    <w:rPr>
      <w:rFonts w:ascii="Vladimir Script" w:hAnsi="Vladimir Script"/>
    </w:rPr>
  </w:style>
  <w:style w:type="character" w:customStyle="1" w:styleId="WW8Num38z1">
    <w:name w:val="WW8Num38z1"/>
    <w:rsid w:val="00883CB5"/>
    <w:rPr>
      <w:rFonts w:ascii="Courier New" w:hAnsi="Courier New"/>
    </w:rPr>
  </w:style>
  <w:style w:type="character" w:customStyle="1" w:styleId="WW8Num38z2">
    <w:name w:val="WW8Num38z2"/>
    <w:rsid w:val="00883CB5"/>
    <w:rPr>
      <w:rFonts w:ascii="Wingdings" w:hAnsi="Wingdings"/>
    </w:rPr>
  </w:style>
  <w:style w:type="character" w:customStyle="1" w:styleId="WW8Num38z3">
    <w:name w:val="WW8Num38z3"/>
    <w:rsid w:val="00883CB5"/>
    <w:rPr>
      <w:rFonts w:ascii="Symbol" w:hAnsi="Symbol"/>
    </w:rPr>
  </w:style>
  <w:style w:type="character" w:customStyle="1" w:styleId="WW8Num39z0">
    <w:name w:val="WW8Num39z0"/>
    <w:rsid w:val="00883CB5"/>
  </w:style>
  <w:style w:type="character" w:customStyle="1" w:styleId="WW8Num40z0">
    <w:name w:val="WW8Num40z0"/>
    <w:rsid w:val="00883CB5"/>
  </w:style>
  <w:style w:type="character" w:customStyle="1" w:styleId="WW8Num41z0">
    <w:name w:val="WW8Num41z0"/>
    <w:rsid w:val="00883CB5"/>
  </w:style>
  <w:style w:type="character" w:customStyle="1" w:styleId="WW8Num42z0">
    <w:name w:val="WW8Num42z0"/>
    <w:rsid w:val="00883CB5"/>
    <w:rPr>
      <w:rFonts w:ascii="Vladimir Script" w:hAnsi="Vladimir Script"/>
    </w:rPr>
  </w:style>
  <w:style w:type="character" w:customStyle="1" w:styleId="WW8Num42z1">
    <w:name w:val="WW8Num42z1"/>
    <w:rsid w:val="00883CB5"/>
    <w:rPr>
      <w:rFonts w:ascii="Courier New" w:hAnsi="Courier New"/>
    </w:rPr>
  </w:style>
  <w:style w:type="character" w:customStyle="1" w:styleId="WW8Num42z2">
    <w:name w:val="WW8Num42z2"/>
    <w:rsid w:val="00883CB5"/>
    <w:rPr>
      <w:rFonts w:ascii="Wingdings" w:hAnsi="Wingdings"/>
    </w:rPr>
  </w:style>
  <w:style w:type="character" w:customStyle="1" w:styleId="WW8Num42z3">
    <w:name w:val="WW8Num42z3"/>
    <w:rsid w:val="00883CB5"/>
    <w:rPr>
      <w:rFonts w:ascii="Symbol" w:hAnsi="Symbol"/>
    </w:rPr>
  </w:style>
  <w:style w:type="character" w:customStyle="1" w:styleId="1f0">
    <w:name w:val="Основной шрифт абзаца1"/>
    <w:rsid w:val="00883CB5"/>
  </w:style>
  <w:style w:type="character" w:styleId="af8">
    <w:name w:val="page number"/>
    <w:basedOn w:val="a0"/>
    <w:uiPriority w:val="99"/>
    <w:rsid w:val="00883CB5"/>
    <w:rPr>
      <w:rFonts w:cs="Times New Roman"/>
    </w:rPr>
  </w:style>
  <w:style w:type="character" w:customStyle="1" w:styleId="af9">
    <w:name w:val="Название Знак"/>
    <w:link w:val="afa"/>
    <w:locked/>
    <w:rsid w:val="00883CB5"/>
    <w:rPr>
      <w:rFonts w:ascii="Times New Roman" w:hAnsi="Times New Roman"/>
      <w:b/>
      <w:spacing w:val="20"/>
      <w:sz w:val="28"/>
    </w:rPr>
  </w:style>
  <w:style w:type="character" w:customStyle="1" w:styleId="apple-converted-space">
    <w:name w:val="apple-converted-space"/>
    <w:rsid w:val="00883CB5"/>
  </w:style>
  <w:style w:type="character" w:customStyle="1" w:styleId="1f1">
    <w:name w:val="Знак примечания1"/>
    <w:qFormat/>
    <w:rsid w:val="00883CB5"/>
    <w:rPr>
      <w:sz w:val="16"/>
    </w:rPr>
  </w:style>
  <w:style w:type="character" w:customStyle="1" w:styleId="afb">
    <w:name w:val="Текст примечания Знак"/>
    <w:qFormat/>
    <w:rsid w:val="00883CB5"/>
  </w:style>
  <w:style w:type="character" w:customStyle="1" w:styleId="afc">
    <w:name w:val="Тема примечания Знак"/>
    <w:qFormat/>
    <w:rsid w:val="00883CB5"/>
    <w:rPr>
      <w:b/>
    </w:rPr>
  </w:style>
  <w:style w:type="character" w:customStyle="1" w:styleId="FontStyle13">
    <w:name w:val="Font Style13"/>
    <w:rsid w:val="00883CB5"/>
    <w:rPr>
      <w:rFonts w:ascii="Times New Roman" w:hAnsi="Times New Roman"/>
      <w:spacing w:val="-10"/>
      <w:sz w:val="28"/>
    </w:rPr>
  </w:style>
  <w:style w:type="paragraph" w:styleId="afd">
    <w:name w:val="List"/>
    <w:basedOn w:val="a"/>
    <w:uiPriority w:val="99"/>
    <w:rsid w:val="00883CB5"/>
    <w:pPr>
      <w:suppressAutoHyphens/>
      <w:spacing w:after="0" w:line="240" w:lineRule="auto"/>
      <w:ind w:left="283" w:hanging="283"/>
    </w:pPr>
    <w:rPr>
      <w:rFonts w:ascii="Times New Roman" w:hAnsi="Times New Roman"/>
      <w:sz w:val="24"/>
      <w:szCs w:val="24"/>
      <w:lang w:eastAsia="zh-CN"/>
    </w:rPr>
  </w:style>
  <w:style w:type="paragraph" w:styleId="afe">
    <w:name w:val="caption"/>
    <w:basedOn w:val="a"/>
    <w:link w:val="aff"/>
    <w:uiPriority w:val="35"/>
    <w:qFormat/>
    <w:rsid w:val="00883CB5"/>
    <w:pPr>
      <w:suppressLineNumbers/>
      <w:suppressAutoHyphens/>
      <w:spacing w:before="120" w:after="120"/>
    </w:pPr>
    <w:rPr>
      <w:rFonts w:cs="FreeSans"/>
      <w:i/>
      <w:iCs/>
      <w:sz w:val="24"/>
      <w:szCs w:val="24"/>
      <w:lang w:eastAsia="zh-CN"/>
    </w:rPr>
  </w:style>
  <w:style w:type="paragraph" w:customStyle="1" w:styleId="1f2">
    <w:name w:val="Указатель1"/>
    <w:basedOn w:val="a"/>
    <w:rsid w:val="00883CB5"/>
    <w:pPr>
      <w:suppressLineNumbers/>
      <w:suppressAutoHyphens/>
    </w:pPr>
    <w:rPr>
      <w:rFonts w:cs="FreeSans"/>
      <w:lang w:eastAsia="zh-CN"/>
    </w:rPr>
  </w:style>
  <w:style w:type="paragraph" w:customStyle="1" w:styleId="1f3">
    <w:name w:val="Схема документа1"/>
    <w:basedOn w:val="a"/>
    <w:rsid w:val="00883CB5"/>
    <w:pPr>
      <w:shd w:val="clear" w:color="auto" w:fill="000080"/>
      <w:suppressAutoHyphens/>
      <w:spacing w:after="0" w:line="240" w:lineRule="auto"/>
    </w:pPr>
    <w:rPr>
      <w:rFonts w:ascii="Tahoma" w:hAnsi="Tahoma" w:cs="Tahoma"/>
      <w:sz w:val="20"/>
      <w:szCs w:val="20"/>
      <w:lang w:eastAsia="zh-CN"/>
    </w:rPr>
  </w:style>
  <w:style w:type="paragraph" w:customStyle="1" w:styleId="21a">
    <w:name w:val="Основной текст 21"/>
    <w:basedOn w:val="a"/>
    <w:rsid w:val="00883CB5"/>
    <w:pPr>
      <w:suppressAutoHyphens/>
      <w:spacing w:after="0" w:line="240" w:lineRule="auto"/>
    </w:pPr>
    <w:rPr>
      <w:rFonts w:ascii="Arial" w:hAnsi="Arial" w:cs="Arial"/>
      <w:b/>
      <w:bCs/>
      <w:sz w:val="24"/>
      <w:szCs w:val="24"/>
      <w:lang w:eastAsia="zh-CN"/>
    </w:rPr>
  </w:style>
  <w:style w:type="paragraph" w:customStyle="1" w:styleId="31a">
    <w:name w:val="Основной текст 31"/>
    <w:basedOn w:val="a"/>
    <w:rsid w:val="00883CB5"/>
    <w:pPr>
      <w:suppressAutoHyphens/>
      <w:spacing w:after="120"/>
    </w:pPr>
    <w:rPr>
      <w:sz w:val="16"/>
      <w:szCs w:val="16"/>
      <w:lang w:eastAsia="zh-CN"/>
    </w:rPr>
  </w:style>
  <w:style w:type="paragraph" w:customStyle="1" w:styleId="1f4">
    <w:name w:val="Название объекта1"/>
    <w:basedOn w:val="a"/>
    <w:next w:val="a"/>
    <w:link w:val="CaptionChar"/>
    <w:qFormat/>
    <w:rsid w:val="00883CB5"/>
    <w:pPr>
      <w:suppressAutoHyphens/>
      <w:spacing w:after="0" w:line="240" w:lineRule="auto"/>
      <w:jc w:val="center"/>
    </w:pPr>
    <w:rPr>
      <w:rFonts w:ascii="Times New Roman" w:hAnsi="Times New Roman"/>
      <w:b/>
      <w:bCs/>
      <w:sz w:val="24"/>
      <w:szCs w:val="24"/>
      <w:lang w:eastAsia="zh-CN"/>
    </w:rPr>
  </w:style>
  <w:style w:type="paragraph" w:customStyle="1" w:styleId="1f5">
    <w:name w:val="Текст примечания1"/>
    <w:basedOn w:val="a"/>
    <w:qFormat/>
    <w:rsid w:val="00883CB5"/>
    <w:pPr>
      <w:suppressAutoHyphens/>
    </w:pPr>
    <w:rPr>
      <w:sz w:val="20"/>
      <w:szCs w:val="20"/>
      <w:lang w:eastAsia="zh-CN"/>
    </w:rPr>
  </w:style>
  <w:style w:type="paragraph" w:styleId="aff0">
    <w:name w:val="annotation text"/>
    <w:basedOn w:val="a"/>
    <w:link w:val="1f6"/>
    <w:uiPriority w:val="99"/>
    <w:semiHidden/>
    <w:unhideWhenUsed/>
    <w:rsid w:val="00883CB5"/>
    <w:pPr>
      <w:spacing w:line="240" w:lineRule="auto"/>
    </w:pPr>
    <w:rPr>
      <w:sz w:val="20"/>
      <w:szCs w:val="20"/>
    </w:rPr>
  </w:style>
  <w:style w:type="character" w:customStyle="1" w:styleId="1f6">
    <w:name w:val="Текст примечания Знак1"/>
    <w:basedOn w:val="a0"/>
    <w:link w:val="aff0"/>
    <w:uiPriority w:val="99"/>
    <w:semiHidden/>
    <w:locked/>
    <w:rsid w:val="00883CB5"/>
    <w:rPr>
      <w:rFonts w:ascii="Calibri" w:hAnsi="Calibri" w:cs="Times New Roman"/>
      <w:sz w:val="20"/>
      <w:szCs w:val="20"/>
      <w:lang w:val="x-none" w:eastAsia="ru-RU"/>
    </w:rPr>
  </w:style>
  <w:style w:type="paragraph" w:styleId="aff1">
    <w:name w:val="annotation subject"/>
    <w:basedOn w:val="1f5"/>
    <w:next w:val="1f5"/>
    <w:link w:val="1f7"/>
    <w:uiPriority w:val="99"/>
    <w:rsid w:val="00883CB5"/>
    <w:rPr>
      <w:b/>
      <w:bCs/>
    </w:rPr>
  </w:style>
  <w:style w:type="character" w:customStyle="1" w:styleId="1f7">
    <w:name w:val="Тема примечания Знак1"/>
    <w:basedOn w:val="1f6"/>
    <w:link w:val="aff1"/>
    <w:uiPriority w:val="99"/>
    <w:locked/>
    <w:rsid w:val="00883CB5"/>
    <w:rPr>
      <w:rFonts w:ascii="Calibri" w:hAnsi="Calibri" w:cs="Times New Roman"/>
      <w:b/>
      <w:bCs/>
      <w:sz w:val="20"/>
      <w:szCs w:val="20"/>
      <w:lang w:val="x-none" w:eastAsia="zh-CN"/>
    </w:rPr>
  </w:style>
  <w:style w:type="paragraph" w:customStyle="1" w:styleId="printr">
    <w:name w:val="printr"/>
    <w:basedOn w:val="a"/>
    <w:rsid w:val="00883CB5"/>
    <w:pPr>
      <w:suppressAutoHyphens/>
      <w:spacing w:before="280" w:after="280" w:line="240" w:lineRule="auto"/>
    </w:pPr>
    <w:rPr>
      <w:rFonts w:ascii="Times New Roman" w:hAnsi="Times New Roman"/>
      <w:sz w:val="24"/>
      <w:szCs w:val="24"/>
      <w:lang w:eastAsia="zh-CN"/>
    </w:rPr>
  </w:style>
  <w:style w:type="paragraph" w:customStyle="1" w:styleId="aff2">
    <w:name w:val="Содержимое таблицы"/>
    <w:basedOn w:val="a"/>
    <w:rsid w:val="00883CB5"/>
    <w:pPr>
      <w:suppressLineNumbers/>
      <w:suppressAutoHyphens/>
    </w:pPr>
    <w:rPr>
      <w:lang w:eastAsia="zh-CN"/>
    </w:rPr>
  </w:style>
  <w:style w:type="paragraph" w:customStyle="1" w:styleId="aff3">
    <w:name w:val="Заголовок таблицы"/>
    <w:basedOn w:val="aff2"/>
    <w:rsid w:val="00883CB5"/>
    <w:pPr>
      <w:jc w:val="center"/>
    </w:pPr>
    <w:rPr>
      <w:b/>
      <w:bCs/>
    </w:rPr>
  </w:style>
  <w:style w:type="character" w:customStyle="1" w:styleId="af4">
    <w:name w:val="Абзац списка Знак"/>
    <w:aliases w:val="ТЗ список Знак,Абзац списка нумерованный Знак"/>
    <w:link w:val="af3"/>
    <w:uiPriority w:val="34"/>
    <w:qFormat/>
    <w:locked/>
    <w:rsid w:val="00883CB5"/>
    <w:rPr>
      <w:rFonts w:ascii="Calibri" w:hAnsi="Calibri"/>
      <w:lang w:val="x-none" w:eastAsia="ru-RU"/>
    </w:rPr>
  </w:style>
  <w:style w:type="paragraph" w:customStyle="1" w:styleId="afa">
    <w:name w:val="Стиль"/>
    <w:basedOn w:val="a"/>
    <w:next w:val="a8"/>
    <w:link w:val="af9"/>
    <w:qFormat/>
    <w:rsid w:val="00883CB5"/>
    <w:pPr>
      <w:spacing w:after="0" w:line="240" w:lineRule="auto"/>
      <w:jc w:val="center"/>
    </w:pPr>
    <w:rPr>
      <w:rFonts w:ascii="Times New Roman" w:hAnsi="Times New Roman"/>
      <w:b/>
      <w:spacing w:val="20"/>
      <w:sz w:val="28"/>
      <w:lang w:eastAsia="en-US"/>
    </w:rPr>
  </w:style>
  <w:style w:type="character" w:customStyle="1" w:styleId="1f8">
    <w:name w:val="Название Знак1"/>
    <w:uiPriority w:val="10"/>
    <w:rsid w:val="00883CB5"/>
    <w:rPr>
      <w:rFonts w:ascii="Cambria" w:hAnsi="Cambria"/>
      <w:b/>
      <w:kern w:val="28"/>
      <w:sz w:val="32"/>
      <w:lang w:val="x-none" w:eastAsia="zh-CN"/>
    </w:rPr>
  </w:style>
  <w:style w:type="character" w:customStyle="1" w:styleId="ConsPlusNormal0">
    <w:name w:val="ConsPlusNormal Знак"/>
    <w:link w:val="ConsPlusNormal"/>
    <w:locked/>
    <w:rsid w:val="00883CB5"/>
    <w:rPr>
      <w:rFonts w:ascii="Arial" w:hAnsi="Arial"/>
      <w:sz w:val="20"/>
      <w:lang w:val="x-none" w:eastAsia="ru-RU"/>
    </w:rPr>
  </w:style>
  <w:style w:type="paragraph" w:customStyle="1" w:styleId="Default">
    <w:name w:val="Default"/>
    <w:rsid w:val="00883CB5"/>
    <w:pPr>
      <w:autoSpaceDE w:val="0"/>
      <w:autoSpaceDN w:val="0"/>
      <w:adjustRightInd w:val="0"/>
      <w:spacing w:after="0" w:line="240" w:lineRule="auto"/>
    </w:pPr>
    <w:rPr>
      <w:rFonts w:ascii="Times" w:hAnsi="Times" w:cs="Times"/>
      <w:color w:val="000000"/>
      <w:sz w:val="24"/>
      <w:szCs w:val="24"/>
      <w:lang w:eastAsia="ru-RU"/>
    </w:rPr>
  </w:style>
  <w:style w:type="character" w:customStyle="1" w:styleId="23">
    <w:name w:val="Основной текст2"/>
    <w:uiPriority w:val="99"/>
    <w:rsid w:val="00883CB5"/>
    <w:rPr>
      <w:rFonts w:ascii="Times New Roman" w:hAnsi="Times New Roman"/>
      <w:color w:val="000000"/>
      <w:spacing w:val="0"/>
      <w:w w:val="100"/>
      <w:position w:val="0"/>
      <w:sz w:val="26"/>
      <w:u w:val="none"/>
      <w:effect w:val="none"/>
      <w:lang w:val="ru-RU" w:eastAsia="x-none"/>
    </w:rPr>
  </w:style>
  <w:style w:type="character" w:customStyle="1" w:styleId="aff4">
    <w:name w:val="Öâåòîâîå âûäåëåíèå"/>
    <w:rsid w:val="00883CB5"/>
    <w:rPr>
      <w:b/>
      <w:color w:val="26282F"/>
    </w:rPr>
  </w:style>
  <w:style w:type="paragraph" w:customStyle="1" w:styleId="aff5">
    <w:name w:val="Название проектного документа"/>
    <w:basedOn w:val="a"/>
    <w:rsid w:val="00883CB5"/>
    <w:pPr>
      <w:widowControl w:val="0"/>
      <w:spacing w:after="0" w:line="240" w:lineRule="auto"/>
      <w:ind w:left="1701"/>
      <w:jc w:val="center"/>
    </w:pPr>
    <w:rPr>
      <w:rFonts w:ascii="Arial" w:hAnsi="Arial" w:cs="Arial"/>
      <w:b/>
      <w:bCs/>
      <w:color w:val="000080"/>
      <w:sz w:val="32"/>
      <w:szCs w:val="20"/>
    </w:rPr>
  </w:style>
  <w:style w:type="table" w:styleId="aff6">
    <w:name w:val="Table Grid"/>
    <w:uiPriority w:val="59"/>
    <w:rsid w:val="0073137D"/>
    <w:pPr>
      <w:spacing w:after="0" w:line="240" w:lineRule="auto"/>
    </w:pPr>
    <w:rPr>
      <w:rFonts w:ascii="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73137D"/>
    <w:pPr>
      <w:spacing w:after="0" w:line="240" w:lineRule="auto"/>
    </w:pPr>
    <w:rPr>
      <w:rFonts w:ascii="Times New Roman" w:hAnsi="Times New Roman" w:cs="Times New Roman"/>
      <w:sz w:val="20"/>
      <w:szCs w:val="20"/>
      <w:lang w:eastAsia="zh-C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f0">
    <w:name w:val="Таблица простая 11"/>
    <w:uiPriority w:val="59"/>
    <w:rsid w:val="0073137D"/>
    <w:pPr>
      <w:spacing w:after="0" w:line="240" w:lineRule="auto"/>
    </w:pPr>
    <w:rPr>
      <w:rFonts w:ascii="Times New Roman" w:hAnsi="Times New Roman" w:cs="Times New Roman"/>
      <w:sz w:val="20"/>
      <w:szCs w:val="20"/>
      <w:lang w:eastAsia="zh-C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b">
    <w:name w:val="Таблица простая 21"/>
    <w:uiPriority w:val="59"/>
    <w:rsid w:val="0073137D"/>
    <w:pPr>
      <w:spacing w:after="0" w:line="240" w:lineRule="auto"/>
    </w:pPr>
    <w:rPr>
      <w:rFonts w:ascii="Times New Roman" w:hAnsi="Times New Roman" w:cs="Times New Roman"/>
      <w:sz w:val="20"/>
      <w:szCs w:val="20"/>
      <w:lang w:eastAsia="zh-C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b">
    <w:name w:val="Таблица простая 3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DStyletext">
    <w:name w:val="DStyle_text"/>
    <w:rsid w:val="0073137D"/>
  </w:style>
  <w:style w:type="paragraph" w:customStyle="1" w:styleId="DStyleparagraph">
    <w:name w:val="DStyle_paragraph"/>
    <w:rsid w:val="0073137D"/>
    <w:pPr>
      <w:spacing w:after="0" w:line="240" w:lineRule="auto"/>
    </w:pPr>
    <w:rPr>
      <w:rFonts w:ascii="Times New Roman" w:hAnsi="Times New Roman" w:cs="Times New Roman"/>
      <w:sz w:val="20"/>
      <w:szCs w:val="20"/>
      <w:lang w:eastAsia="zh-CN"/>
    </w:rPr>
  </w:style>
  <w:style w:type="paragraph" w:customStyle="1" w:styleId="1f9">
    <w:name w:val="Обычный1"/>
    <w:basedOn w:val="DStyleparagraph"/>
    <w:qFormat/>
    <w:rsid w:val="0073137D"/>
  </w:style>
  <w:style w:type="paragraph" w:customStyle="1" w:styleId="11f1">
    <w:name w:val="Заголовок 11"/>
    <w:basedOn w:val="1f9"/>
    <w:qFormat/>
    <w:rsid w:val="0073137D"/>
    <w:pPr>
      <w:spacing w:before="480" w:after="200"/>
    </w:pPr>
    <w:rPr>
      <w:rFonts w:ascii="Arial" w:hAnsi="Arial" w:cs="Arial"/>
      <w:sz w:val="40"/>
    </w:rPr>
  </w:style>
  <w:style w:type="character" w:customStyle="1" w:styleId="Heading1Char">
    <w:name w:val="Heading 1 Char"/>
    <w:qFormat/>
    <w:rsid w:val="0073137D"/>
    <w:rPr>
      <w:rFonts w:ascii="Arial" w:hAnsi="Arial" w:cs="Arial"/>
      <w:sz w:val="40"/>
    </w:rPr>
  </w:style>
  <w:style w:type="paragraph" w:customStyle="1" w:styleId="21c">
    <w:name w:val="Заголовок 21"/>
    <w:basedOn w:val="1f9"/>
    <w:qFormat/>
    <w:rsid w:val="0073137D"/>
    <w:pPr>
      <w:spacing w:before="360" w:after="200"/>
    </w:pPr>
    <w:rPr>
      <w:rFonts w:ascii="Arial" w:hAnsi="Arial" w:cs="Arial"/>
      <w:sz w:val="34"/>
    </w:rPr>
  </w:style>
  <w:style w:type="character" w:customStyle="1" w:styleId="Heading2Char">
    <w:name w:val="Heading 2 Char"/>
    <w:qFormat/>
    <w:rsid w:val="0073137D"/>
    <w:rPr>
      <w:rFonts w:ascii="Arial" w:hAnsi="Arial" w:cs="Arial"/>
      <w:sz w:val="34"/>
    </w:rPr>
  </w:style>
  <w:style w:type="paragraph" w:customStyle="1" w:styleId="31c">
    <w:name w:val="Заголовок 31"/>
    <w:basedOn w:val="1f9"/>
    <w:qFormat/>
    <w:rsid w:val="0073137D"/>
    <w:pPr>
      <w:spacing w:before="320" w:after="200"/>
    </w:pPr>
    <w:rPr>
      <w:rFonts w:ascii="Arial" w:hAnsi="Arial" w:cs="Arial"/>
      <w:sz w:val="30"/>
    </w:rPr>
  </w:style>
  <w:style w:type="character" w:customStyle="1" w:styleId="Heading3Char">
    <w:name w:val="Heading 3 Char"/>
    <w:qFormat/>
    <w:rsid w:val="0073137D"/>
    <w:rPr>
      <w:rFonts w:ascii="Arial" w:hAnsi="Arial" w:cs="Arial"/>
      <w:sz w:val="30"/>
    </w:rPr>
  </w:style>
  <w:style w:type="paragraph" w:customStyle="1" w:styleId="410">
    <w:name w:val="Заголовок 41"/>
    <w:basedOn w:val="1f9"/>
    <w:qFormat/>
    <w:rsid w:val="0073137D"/>
    <w:pPr>
      <w:spacing w:before="320" w:after="200"/>
    </w:pPr>
    <w:rPr>
      <w:rFonts w:ascii="Arial" w:hAnsi="Arial" w:cs="Arial"/>
      <w:b/>
      <w:sz w:val="26"/>
    </w:rPr>
  </w:style>
  <w:style w:type="character" w:customStyle="1" w:styleId="Heading4Char">
    <w:name w:val="Heading 4 Char"/>
    <w:qFormat/>
    <w:rsid w:val="0073137D"/>
    <w:rPr>
      <w:rFonts w:ascii="Arial" w:hAnsi="Arial" w:cs="Arial"/>
      <w:b/>
      <w:sz w:val="26"/>
    </w:rPr>
  </w:style>
  <w:style w:type="paragraph" w:customStyle="1" w:styleId="510">
    <w:name w:val="Заголовок 51"/>
    <w:basedOn w:val="1f9"/>
    <w:qFormat/>
    <w:rsid w:val="0073137D"/>
    <w:pPr>
      <w:spacing w:before="320" w:after="200"/>
    </w:pPr>
    <w:rPr>
      <w:rFonts w:ascii="Arial" w:hAnsi="Arial" w:cs="Arial"/>
      <w:b/>
      <w:sz w:val="24"/>
    </w:rPr>
  </w:style>
  <w:style w:type="character" w:customStyle="1" w:styleId="Heading5Char">
    <w:name w:val="Heading 5 Char"/>
    <w:qFormat/>
    <w:rsid w:val="0073137D"/>
    <w:rPr>
      <w:rFonts w:ascii="Arial" w:hAnsi="Arial" w:cs="Arial"/>
      <w:b/>
      <w:sz w:val="24"/>
    </w:rPr>
  </w:style>
  <w:style w:type="paragraph" w:customStyle="1" w:styleId="61">
    <w:name w:val="Заголовок 61"/>
    <w:basedOn w:val="1f9"/>
    <w:qFormat/>
    <w:rsid w:val="0073137D"/>
    <w:pPr>
      <w:spacing w:before="320" w:after="200"/>
    </w:pPr>
    <w:rPr>
      <w:rFonts w:ascii="Arial" w:hAnsi="Arial" w:cs="Arial"/>
      <w:b/>
      <w:sz w:val="22"/>
    </w:rPr>
  </w:style>
  <w:style w:type="character" w:customStyle="1" w:styleId="Heading6Char">
    <w:name w:val="Heading 6 Char"/>
    <w:qFormat/>
    <w:rsid w:val="0073137D"/>
    <w:rPr>
      <w:rFonts w:ascii="Arial" w:hAnsi="Arial" w:cs="Arial"/>
      <w:b/>
      <w:sz w:val="22"/>
    </w:rPr>
  </w:style>
  <w:style w:type="paragraph" w:customStyle="1" w:styleId="71">
    <w:name w:val="Заголовок 71"/>
    <w:basedOn w:val="1f9"/>
    <w:qFormat/>
    <w:rsid w:val="0073137D"/>
    <w:pPr>
      <w:spacing w:before="320" w:after="200"/>
    </w:pPr>
    <w:rPr>
      <w:rFonts w:ascii="Arial" w:hAnsi="Arial" w:cs="Arial"/>
      <w:b/>
      <w:i/>
      <w:sz w:val="22"/>
    </w:rPr>
  </w:style>
  <w:style w:type="character" w:customStyle="1" w:styleId="Heading7Char">
    <w:name w:val="Heading 7 Char"/>
    <w:qFormat/>
    <w:rsid w:val="0073137D"/>
    <w:rPr>
      <w:rFonts w:ascii="Arial" w:hAnsi="Arial" w:cs="Arial"/>
      <w:b/>
      <w:i/>
      <w:sz w:val="22"/>
    </w:rPr>
  </w:style>
  <w:style w:type="paragraph" w:customStyle="1" w:styleId="81">
    <w:name w:val="Заголовок 81"/>
    <w:basedOn w:val="1f9"/>
    <w:qFormat/>
    <w:rsid w:val="0073137D"/>
    <w:pPr>
      <w:spacing w:before="320" w:after="200"/>
    </w:pPr>
    <w:rPr>
      <w:rFonts w:ascii="Arial" w:hAnsi="Arial" w:cs="Arial"/>
      <w:i/>
      <w:sz w:val="22"/>
    </w:rPr>
  </w:style>
  <w:style w:type="character" w:customStyle="1" w:styleId="Heading8Char">
    <w:name w:val="Heading 8 Char"/>
    <w:qFormat/>
    <w:rsid w:val="0073137D"/>
    <w:rPr>
      <w:rFonts w:ascii="Arial" w:hAnsi="Arial" w:cs="Arial"/>
      <w:i/>
      <w:sz w:val="22"/>
    </w:rPr>
  </w:style>
  <w:style w:type="paragraph" w:customStyle="1" w:styleId="91">
    <w:name w:val="Заголовок 91"/>
    <w:basedOn w:val="1f9"/>
    <w:qFormat/>
    <w:rsid w:val="0073137D"/>
    <w:pPr>
      <w:spacing w:before="320" w:after="200"/>
    </w:pPr>
    <w:rPr>
      <w:rFonts w:ascii="Arial" w:hAnsi="Arial" w:cs="Arial"/>
      <w:i/>
      <w:sz w:val="21"/>
    </w:rPr>
  </w:style>
  <w:style w:type="character" w:customStyle="1" w:styleId="Heading9Char">
    <w:name w:val="Heading 9 Char"/>
    <w:qFormat/>
    <w:rsid w:val="0073137D"/>
    <w:rPr>
      <w:rFonts w:ascii="Arial" w:hAnsi="Arial" w:cs="Arial"/>
      <w:i/>
      <w:sz w:val="21"/>
    </w:rPr>
  </w:style>
  <w:style w:type="paragraph" w:customStyle="1" w:styleId="1fa">
    <w:name w:val="Без интервала1"/>
    <w:basedOn w:val="DStyleparagraph"/>
    <w:qFormat/>
    <w:rsid w:val="0073137D"/>
  </w:style>
  <w:style w:type="paragraph" w:customStyle="1" w:styleId="1fb">
    <w:name w:val="Название1"/>
    <w:basedOn w:val="1f9"/>
    <w:qFormat/>
    <w:rsid w:val="0073137D"/>
    <w:pPr>
      <w:spacing w:before="300" w:after="200"/>
    </w:pPr>
    <w:rPr>
      <w:sz w:val="48"/>
    </w:rPr>
  </w:style>
  <w:style w:type="character" w:customStyle="1" w:styleId="TitleChar">
    <w:name w:val="Title Char"/>
    <w:qFormat/>
    <w:rsid w:val="0073137D"/>
    <w:rPr>
      <w:sz w:val="48"/>
    </w:rPr>
  </w:style>
  <w:style w:type="paragraph" w:customStyle="1" w:styleId="1fc">
    <w:name w:val="Подзаголовок1"/>
    <w:basedOn w:val="1f9"/>
    <w:qFormat/>
    <w:rsid w:val="0073137D"/>
    <w:pPr>
      <w:spacing w:before="200" w:after="200"/>
    </w:pPr>
    <w:rPr>
      <w:sz w:val="24"/>
    </w:rPr>
  </w:style>
  <w:style w:type="character" w:customStyle="1" w:styleId="SubtitleChar">
    <w:name w:val="Subtitle Char"/>
    <w:qFormat/>
    <w:rsid w:val="0073137D"/>
    <w:rPr>
      <w:sz w:val="24"/>
    </w:rPr>
  </w:style>
  <w:style w:type="paragraph" w:customStyle="1" w:styleId="21d">
    <w:name w:val="Цитата 21"/>
    <w:basedOn w:val="1f9"/>
    <w:qFormat/>
    <w:rsid w:val="0073137D"/>
    <w:pPr>
      <w:ind w:left="720" w:right="720"/>
    </w:pPr>
    <w:rPr>
      <w:i/>
    </w:rPr>
  </w:style>
  <w:style w:type="character" w:customStyle="1" w:styleId="QuoteChar">
    <w:name w:val="Quote Char"/>
    <w:qFormat/>
    <w:rsid w:val="0073137D"/>
    <w:rPr>
      <w:i/>
    </w:rPr>
  </w:style>
  <w:style w:type="paragraph" w:customStyle="1" w:styleId="1fd">
    <w:name w:val="Выделенная цитата1"/>
    <w:basedOn w:val="1f9"/>
    <w:qFormat/>
    <w:rsid w:val="0073137D"/>
    <w:pPr>
      <w:pBdr>
        <w:top w:val="single" w:sz="4" w:space="0" w:color="FFFFFF"/>
        <w:left w:val="single" w:sz="4" w:space="0" w:color="FFFFFF"/>
        <w:bottom w:val="single" w:sz="4" w:space="0" w:color="FFFFFF"/>
        <w:right w:val="single" w:sz="4" w:space="0" w:color="FFFFFF"/>
      </w:pBdr>
      <w:shd w:val="clear" w:color="auto" w:fill="F2F2F2"/>
      <w:ind w:left="720" w:right="720"/>
    </w:pPr>
    <w:rPr>
      <w:i/>
    </w:rPr>
  </w:style>
  <w:style w:type="character" w:customStyle="1" w:styleId="IntenseQuoteChar">
    <w:name w:val="Intense Quote Char"/>
    <w:qFormat/>
    <w:rsid w:val="0073137D"/>
    <w:rPr>
      <w:i/>
    </w:rPr>
  </w:style>
  <w:style w:type="character" w:customStyle="1" w:styleId="HeaderChar">
    <w:name w:val="Header Char"/>
    <w:qFormat/>
    <w:rsid w:val="0073137D"/>
  </w:style>
  <w:style w:type="character" w:customStyle="1" w:styleId="FooterChar">
    <w:name w:val="Footer Char"/>
    <w:qFormat/>
    <w:rsid w:val="0073137D"/>
  </w:style>
  <w:style w:type="character" w:customStyle="1" w:styleId="CaptionChar">
    <w:name w:val="Caption Char"/>
    <w:link w:val="1f4"/>
    <w:qFormat/>
    <w:rsid w:val="0073137D"/>
    <w:rPr>
      <w:rFonts w:ascii="Times New Roman" w:hAnsi="Times New Roman" w:cs="Times New Roman"/>
      <w:b/>
      <w:bCs/>
      <w:sz w:val="24"/>
      <w:szCs w:val="24"/>
      <w:lang w:eastAsia="zh-CN"/>
    </w:rPr>
  </w:style>
  <w:style w:type="character" w:customStyle="1" w:styleId="1fe">
    <w:name w:val="Гиперссылка1"/>
    <w:qFormat/>
    <w:rsid w:val="0073137D"/>
    <w:rPr>
      <w:color w:val="0000FF"/>
      <w:u w:val="single"/>
    </w:rPr>
  </w:style>
  <w:style w:type="character" w:customStyle="1" w:styleId="Internetlink">
    <w:name w:val="Internet link"/>
    <w:qFormat/>
    <w:rsid w:val="0073137D"/>
    <w:rPr>
      <w:color w:val="0000FF"/>
      <w:u w:val="single"/>
    </w:rPr>
  </w:style>
  <w:style w:type="paragraph" w:customStyle="1" w:styleId="1ff">
    <w:name w:val="Текст сноски1"/>
    <w:basedOn w:val="1f9"/>
    <w:qFormat/>
    <w:rsid w:val="0073137D"/>
    <w:pPr>
      <w:spacing w:after="40"/>
    </w:pPr>
    <w:rPr>
      <w:sz w:val="18"/>
    </w:rPr>
  </w:style>
  <w:style w:type="character" w:customStyle="1" w:styleId="FootnoteTextChar">
    <w:name w:val="Footnote Text Char"/>
    <w:qFormat/>
    <w:rsid w:val="0073137D"/>
    <w:rPr>
      <w:sz w:val="18"/>
    </w:rPr>
  </w:style>
  <w:style w:type="character" w:customStyle="1" w:styleId="1ff0">
    <w:name w:val="Знак сноски1"/>
    <w:qFormat/>
    <w:rsid w:val="0073137D"/>
    <w:rPr>
      <w:vertAlign w:val="superscript"/>
    </w:rPr>
  </w:style>
  <w:style w:type="paragraph" w:customStyle="1" w:styleId="1ff1">
    <w:name w:val="Текст концевой сноски1"/>
    <w:basedOn w:val="1f9"/>
    <w:qFormat/>
    <w:rsid w:val="0073137D"/>
  </w:style>
  <w:style w:type="character" w:customStyle="1" w:styleId="EndnoteTextChar">
    <w:name w:val="Endnote Text Char"/>
    <w:qFormat/>
    <w:rsid w:val="0073137D"/>
    <w:rPr>
      <w:sz w:val="20"/>
    </w:rPr>
  </w:style>
  <w:style w:type="character" w:customStyle="1" w:styleId="1ff2">
    <w:name w:val="Знак концевой сноски1"/>
    <w:qFormat/>
    <w:rsid w:val="0073137D"/>
    <w:rPr>
      <w:vertAlign w:val="superscript"/>
    </w:rPr>
  </w:style>
  <w:style w:type="paragraph" w:customStyle="1" w:styleId="11f2">
    <w:name w:val="Оглавление 11"/>
    <w:basedOn w:val="1f9"/>
    <w:qFormat/>
    <w:rsid w:val="0073137D"/>
    <w:pPr>
      <w:spacing w:after="57"/>
    </w:pPr>
  </w:style>
  <w:style w:type="paragraph" w:customStyle="1" w:styleId="21e">
    <w:name w:val="Оглавление 21"/>
    <w:basedOn w:val="1f9"/>
    <w:qFormat/>
    <w:rsid w:val="0073137D"/>
    <w:pPr>
      <w:spacing w:after="57"/>
      <w:ind w:left="283"/>
    </w:pPr>
  </w:style>
  <w:style w:type="paragraph" w:customStyle="1" w:styleId="31d">
    <w:name w:val="Оглавление 31"/>
    <w:basedOn w:val="1f9"/>
    <w:qFormat/>
    <w:rsid w:val="0073137D"/>
    <w:pPr>
      <w:spacing w:after="57"/>
      <w:ind w:left="567"/>
    </w:pPr>
  </w:style>
  <w:style w:type="paragraph" w:customStyle="1" w:styleId="411">
    <w:name w:val="Оглавление 41"/>
    <w:basedOn w:val="1f9"/>
    <w:qFormat/>
    <w:rsid w:val="0073137D"/>
    <w:pPr>
      <w:spacing w:after="57"/>
      <w:ind w:left="850"/>
    </w:pPr>
  </w:style>
  <w:style w:type="paragraph" w:customStyle="1" w:styleId="511">
    <w:name w:val="Оглавление 51"/>
    <w:basedOn w:val="1f9"/>
    <w:qFormat/>
    <w:rsid w:val="0073137D"/>
    <w:pPr>
      <w:spacing w:after="57"/>
      <w:ind w:left="1134"/>
    </w:pPr>
  </w:style>
  <w:style w:type="paragraph" w:customStyle="1" w:styleId="610">
    <w:name w:val="Оглавление 61"/>
    <w:basedOn w:val="1f9"/>
    <w:qFormat/>
    <w:rsid w:val="0073137D"/>
    <w:pPr>
      <w:spacing w:after="57"/>
      <w:ind w:left="1417"/>
    </w:pPr>
  </w:style>
  <w:style w:type="paragraph" w:customStyle="1" w:styleId="710">
    <w:name w:val="Оглавление 71"/>
    <w:basedOn w:val="1f9"/>
    <w:qFormat/>
    <w:rsid w:val="0073137D"/>
    <w:pPr>
      <w:spacing w:after="57"/>
      <w:ind w:left="1701"/>
    </w:pPr>
  </w:style>
  <w:style w:type="paragraph" w:customStyle="1" w:styleId="810">
    <w:name w:val="Оглавление 81"/>
    <w:basedOn w:val="1f9"/>
    <w:qFormat/>
    <w:rsid w:val="0073137D"/>
    <w:pPr>
      <w:spacing w:after="57"/>
      <w:ind w:left="1984"/>
    </w:pPr>
  </w:style>
  <w:style w:type="paragraph" w:customStyle="1" w:styleId="910">
    <w:name w:val="Оглавление 91"/>
    <w:basedOn w:val="1f9"/>
    <w:qFormat/>
    <w:rsid w:val="0073137D"/>
    <w:pPr>
      <w:spacing w:after="57"/>
      <w:ind w:left="2268"/>
    </w:pPr>
  </w:style>
  <w:style w:type="paragraph" w:customStyle="1" w:styleId="1ff3">
    <w:name w:val="Заголовок оглавления1"/>
    <w:basedOn w:val="DStyleparagraph"/>
    <w:qFormat/>
    <w:rsid w:val="0073137D"/>
  </w:style>
  <w:style w:type="paragraph" w:customStyle="1" w:styleId="1ff4">
    <w:name w:val="Перечень рисунков1"/>
    <w:basedOn w:val="1f9"/>
    <w:qFormat/>
    <w:rsid w:val="0073137D"/>
  </w:style>
  <w:style w:type="paragraph" w:customStyle="1" w:styleId="Standard">
    <w:name w:val="Standard"/>
    <w:basedOn w:val="DStyleparagraph"/>
    <w:qFormat/>
    <w:rsid w:val="0073137D"/>
    <w:pPr>
      <w:spacing w:after="200" w:line="276" w:lineRule="auto"/>
    </w:pPr>
    <w:rPr>
      <w:rFonts w:ascii="Calibri" w:hAnsi="Calibri" w:cs="Calibri"/>
      <w:color w:val="000000"/>
      <w:sz w:val="22"/>
    </w:rPr>
  </w:style>
  <w:style w:type="paragraph" w:customStyle="1" w:styleId="Heading">
    <w:name w:val="Heading"/>
    <w:basedOn w:val="Standard"/>
    <w:qFormat/>
    <w:rsid w:val="0073137D"/>
    <w:pPr>
      <w:spacing w:before="240" w:after="120"/>
    </w:pPr>
    <w:rPr>
      <w:rFonts w:ascii="Open Sans" w:hAnsi="Open Sans" w:cs="Open Sans"/>
      <w:sz w:val="28"/>
    </w:rPr>
  </w:style>
  <w:style w:type="paragraph" w:customStyle="1" w:styleId="Textbody">
    <w:name w:val="Text body"/>
    <w:basedOn w:val="Standard"/>
    <w:qFormat/>
    <w:rsid w:val="0073137D"/>
    <w:pPr>
      <w:spacing w:after="140"/>
    </w:pPr>
  </w:style>
  <w:style w:type="paragraph" w:customStyle="1" w:styleId="1ff5">
    <w:name w:val="Список1"/>
    <w:basedOn w:val="Textbody"/>
    <w:qFormat/>
    <w:rsid w:val="0073137D"/>
  </w:style>
  <w:style w:type="paragraph" w:customStyle="1" w:styleId="Index">
    <w:name w:val="Index"/>
    <w:basedOn w:val="Standard"/>
    <w:qFormat/>
    <w:rsid w:val="0073137D"/>
  </w:style>
  <w:style w:type="paragraph" w:customStyle="1" w:styleId="HeaderandFooter">
    <w:name w:val="Header and Footer"/>
    <w:basedOn w:val="Standard"/>
    <w:qFormat/>
    <w:rsid w:val="0073137D"/>
  </w:style>
  <w:style w:type="paragraph" w:customStyle="1" w:styleId="1ff6">
    <w:name w:val="Верхний колонтитул1"/>
    <w:basedOn w:val="Standard"/>
    <w:qFormat/>
    <w:rsid w:val="0073137D"/>
    <w:pPr>
      <w:tabs>
        <w:tab w:val="center" w:pos="4675"/>
        <w:tab w:val="right" w:pos="9353"/>
      </w:tabs>
      <w:spacing w:after="0" w:line="240" w:lineRule="auto"/>
    </w:pPr>
  </w:style>
  <w:style w:type="paragraph" w:customStyle="1" w:styleId="1ff7">
    <w:name w:val="Нижний колонтитул1"/>
    <w:basedOn w:val="Standard"/>
    <w:qFormat/>
    <w:rsid w:val="0073137D"/>
    <w:pPr>
      <w:tabs>
        <w:tab w:val="center" w:pos="4675"/>
        <w:tab w:val="right" w:pos="9353"/>
      </w:tabs>
      <w:spacing w:after="0" w:line="240" w:lineRule="auto"/>
    </w:pPr>
  </w:style>
  <w:style w:type="paragraph" w:customStyle="1" w:styleId="Footnote">
    <w:name w:val="Footnote"/>
    <w:basedOn w:val="Standard"/>
    <w:qFormat/>
    <w:rsid w:val="0073137D"/>
    <w:pPr>
      <w:spacing w:after="0" w:line="240" w:lineRule="auto"/>
    </w:pPr>
    <w:rPr>
      <w:sz w:val="20"/>
    </w:rPr>
  </w:style>
  <w:style w:type="paragraph" w:customStyle="1" w:styleId="1ff8">
    <w:name w:val="Тема примечания1"/>
    <w:basedOn w:val="1f5"/>
    <w:qFormat/>
    <w:rsid w:val="0073137D"/>
    <w:pPr>
      <w:suppressAutoHyphens w:val="0"/>
      <w:spacing w:line="240" w:lineRule="auto"/>
    </w:pPr>
    <w:rPr>
      <w:rFonts w:cs="Calibri"/>
      <w:b/>
      <w:color w:val="000000"/>
    </w:rPr>
  </w:style>
  <w:style w:type="paragraph" w:customStyle="1" w:styleId="1ff9">
    <w:name w:val="Текст выноски1"/>
    <w:basedOn w:val="Standard"/>
    <w:qFormat/>
    <w:rsid w:val="0073137D"/>
    <w:pPr>
      <w:spacing w:after="0" w:line="240" w:lineRule="auto"/>
    </w:pPr>
    <w:rPr>
      <w:rFonts w:ascii="Segoe UI" w:hAnsi="Segoe UI" w:cs="Segoe UI"/>
      <w:sz w:val="18"/>
    </w:rPr>
  </w:style>
  <w:style w:type="paragraph" w:customStyle="1" w:styleId="1ffa">
    <w:name w:val="Абзац списка1"/>
    <w:basedOn w:val="Standard"/>
    <w:qFormat/>
    <w:rsid w:val="0073137D"/>
    <w:pPr>
      <w:ind w:left="720"/>
    </w:pPr>
  </w:style>
  <w:style w:type="paragraph" w:customStyle="1" w:styleId="Framecontents">
    <w:name w:val="Frame contents"/>
    <w:basedOn w:val="Standard"/>
    <w:qFormat/>
    <w:rsid w:val="0073137D"/>
  </w:style>
  <w:style w:type="paragraph" w:customStyle="1" w:styleId="TableContents">
    <w:name w:val="Table Contents"/>
    <w:basedOn w:val="Standard"/>
    <w:qFormat/>
    <w:rsid w:val="0073137D"/>
  </w:style>
  <w:style w:type="character" w:customStyle="1" w:styleId="DefaultParagraphFontWW">
    <w:name w:val="Default Paragraph Font (WW)"/>
    <w:qFormat/>
    <w:rsid w:val="0073137D"/>
  </w:style>
  <w:style w:type="character" w:customStyle="1" w:styleId="aff7">
    <w:name w:val="Текст сноски Знак"/>
    <w:basedOn w:val="DefaultParagraphFontWW"/>
    <w:link w:val="aff8"/>
    <w:uiPriority w:val="99"/>
    <w:qFormat/>
    <w:rsid w:val="0073137D"/>
    <w:rPr>
      <w:sz w:val="20"/>
    </w:rPr>
  </w:style>
  <w:style w:type="character" w:customStyle="1" w:styleId="FootnoteSymbol">
    <w:name w:val="Footnote Symbol"/>
    <w:qFormat/>
    <w:rsid w:val="0073137D"/>
    <w:rPr>
      <w:vertAlign w:val="superscript"/>
    </w:rPr>
  </w:style>
  <w:style w:type="character" w:customStyle="1" w:styleId="Footnoteanchor">
    <w:name w:val="Footnote anchor"/>
    <w:qFormat/>
    <w:rsid w:val="0073137D"/>
    <w:rPr>
      <w:vertAlign w:val="superscript"/>
    </w:rPr>
  </w:style>
  <w:style w:type="character" w:customStyle="1" w:styleId="ListLabel1">
    <w:name w:val="ListLabel 1"/>
    <w:qFormat/>
    <w:rsid w:val="0073137D"/>
  </w:style>
  <w:style w:type="character" w:customStyle="1" w:styleId="ListLabel2">
    <w:name w:val="ListLabel 2"/>
    <w:qFormat/>
    <w:rsid w:val="0073137D"/>
  </w:style>
  <w:style w:type="character" w:customStyle="1" w:styleId="ListLabel3">
    <w:name w:val="ListLabel 3"/>
    <w:qFormat/>
    <w:rsid w:val="0073137D"/>
  </w:style>
  <w:style w:type="character" w:customStyle="1" w:styleId="ListLabel4">
    <w:name w:val="ListLabel 4"/>
    <w:qFormat/>
    <w:rsid w:val="0073137D"/>
  </w:style>
  <w:style w:type="character" w:customStyle="1" w:styleId="ListLabel5">
    <w:name w:val="ListLabel 5"/>
    <w:qFormat/>
    <w:rsid w:val="0073137D"/>
  </w:style>
  <w:style w:type="character" w:customStyle="1" w:styleId="ListLabel6">
    <w:name w:val="ListLabel 6"/>
    <w:qFormat/>
    <w:rsid w:val="0073137D"/>
  </w:style>
  <w:style w:type="character" w:customStyle="1" w:styleId="ListLabel7">
    <w:name w:val="ListLabel 7"/>
    <w:qFormat/>
    <w:rsid w:val="0073137D"/>
  </w:style>
  <w:style w:type="character" w:customStyle="1" w:styleId="ListLabel8">
    <w:name w:val="ListLabel 8"/>
    <w:qFormat/>
    <w:rsid w:val="0073137D"/>
  </w:style>
  <w:style w:type="character" w:customStyle="1" w:styleId="ListLabel9">
    <w:name w:val="ListLabel 9"/>
    <w:qFormat/>
    <w:rsid w:val="0073137D"/>
  </w:style>
  <w:style w:type="character" w:customStyle="1" w:styleId="ListLabel10">
    <w:name w:val="ListLabel 10"/>
    <w:qFormat/>
    <w:rsid w:val="0073137D"/>
  </w:style>
  <w:style w:type="character" w:customStyle="1" w:styleId="ListLabel11">
    <w:name w:val="ListLabel 11"/>
    <w:qFormat/>
    <w:rsid w:val="0073137D"/>
  </w:style>
  <w:style w:type="character" w:customStyle="1" w:styleId="ListLabel12">
    <w:name w:val="ListLabel 12"/>
    <w:qFormat/>
    <w:rsid w:val="0073137D"/>
  </w:style>
  <w:style w:type="character" w:customStyle="1" w:styleId="ListLabel13">
    <w:name w:val="ListLabel 13"/>
    <w:qFormat/>
    <w:rsid w:val="0073137D"/>
  </w:style>
  <w:style w:type="character" w:customStyle="1" w:styleId="ListLabel14">
    <w:name w:val="ListLabel 14"/>
    <w:qFormat/>
    <w:rsid w:val="0073137D"/>
  </w:style>
  <w:style w:type="character" w:customStyle="1" w:styleId="ListLabel15">
    <w:name w:val="ListLabel 15"/>
    <w:qFormat/>
    <w:rsid w:val="0073137D"/>
  </w:style>
  <w:style w:type="character" w:customStyle="1" w:styleId="ListLabel16">
    <w:name w:val="ListLabel 16"/>
    <w:qFormat/>
    <w:rsid w:val="0073137D"/>
  </w:style>
  <w:style w:type="character" w:customStyle="1" w:styleId="ListLabel17">
    <w:name w:val="ListLabel 17"/>
    <w:qFormat/>
    <w:rsid w:val="0073137D"/>
  </w:style>
  <w:style w:type="character" w:customStyle="1" w:styleId="ListLabel18">
    <w:name w:val="ListLabel 18"/>
    <w:qFormat/>
    <w:rsid w:val="0073137D"/>
  </w:style>
  <w:style w:type="character" w:customStyle="1" w:styleId="ListLabel19">
    <w:name w:val="ListLabel 19"/>
    <w:qFormat/>
    <w:rsid w:val="0073137D"/>
  </w:style>
  <w:style w:type="character" w:customStyle="1" w:styleId="ListLabel20">
    <w:name w:val="ListLabel 20"/>
    <w:qFormat/>
    <w:rsid w:val="0073137D"/>
  </w:style>
  <w:style w:type="character" w:customStyle="1" w:styleId="ListLabel21">
    <w:name w:val="ListLabel 21"/>
    <w:qFormat/>
    <w:rsid w:val="0073137D"/>
  </w:style>
  <w:style w:type="character" w:customStyle="1" w:styleId="ListLabel22">
    <w:name w:val="ListLabel 22"/>
    <w:qFormat/>
    <w:rsid w:val="0073137D"/>
  </w:style>
  <w:style w:type="character" w:customStyle="1" w:styleId="ListLabel23">
    <w:name w:val="ListLabel 23"/>
    <w:qFormat/>
    <w:rsid w:val="0073137D"/>
  </w:style>
  <w:style w:type="character" w:customStyle="1" w:styleId="ListLabel24">
    <w:name w:val="ListLabel 24"/>
    <w:qFormat/>
    <w:rsid w:val="0073137D"/>
  </w:style>
  <w:style w:type="character" w:customStyle="1" w:styleId="ListLabel25">
    <w:name w:val="ListLabel 25"/>
    <w:qFormat/>
    <w:rsid w:val="0073137D"/>
  </w:style>
  <w:style w:type="character" w:customStyle="1" w:styleId="ListLabel26">
    <w:name w:val="ListLabel 26"/>
    <w:qFormat/>
    <w:rsid w:val="0073137D"/>
  </w:style>
  <w:style w:type="character" w:customStyle="1" w:styleId="ListLabel27">
    <w:name w:val="ListLabel 27"/>
    <w:qFormat/>
    <w:rsid w:val="0073137D"/>
  </w:style>
  <w:style w:type="character" w:customStyle="1" w:styleId="T1">
    <w:name w:val="T1"/>
    <w:qFormat/>
    <w:rsid w:val="0073137D"/>
    <w:rPr>
      <w:rFonts w:ascii="Times New Roman" w:hAnsi="Times New Roman" w:cs="Times New Roman"/>
      <w:color w:val="000000"/>
    </w:rPr>
  </w:style>
  <w:style w:type="character" w:customStyle="1" w:styleId="50">
    <w:name w:val="Заголовок 5 Знак"/>
    <w:basedOn w:val="a0"/>
    <w:link w:val="5"/>
    <w:uiPriority w:val="9"/>
    <w:rsid w:val="00BF096C"/>
    <w:rPr>
      <w:rFonts w:ascii="Arial" w:eastAsia="Arial" w:hAnsi="Arial" w:cs="Arial"/>
      <w:b/>
      <w:bCs/>
      <w:sz w:val="24"/>
      <w:szCs w:val="24"/>
    </w:rPr>
  </w:style>
  <w:style w:type="character" w:customStyle="1" w:styleId="60">
    <w:name w:val="Заголовок 6 Знак"/>
    <w:basedOn w:val="a0"/>
    <w:link w:val="6"/>
    <w:uiPriority w:val="9"/>
    <w:rsid w:val="00BF096C"/>
    <w:rPr>
      <w:rFonts w:ascii="Arial" w:eastAsia="Arial" w:hAnsi="Arial" w:cs="Arial"/>
      <w:b/>
      <w:bCs/>
    </w:rPr>
  </w:style>
  <w:style w:type="character" w:customStyle="1" w:styleId="70">
    <w:name w:val="Заголовок 7 Знак"/>
    <w:basedOn w:val="a0"/>
    <w:link w:val="7"/>
    <w:uiPriority w:val="9"/>
    <w:rsid w:val="00BF096C"/>
    <w:rPr>
      <w:rFonts w:ascii="Arial" w:eastAsia="Arial" w:hAnsi="Arial" w:cs="Arial"/>
      <w:b/>
      <w:bCs/>
      <w:i/>
      <w:iCs/>
    </w:rPr>
  </w:style>
  <w:style w:type="character" w:customStyle="1" w:styleId="80">
    <w:name w:val="Заголовок 8 Знак"/>
    <w:basedOn w:val="a0"/>
    <w:link w:val="8"/>
    <w:uiPriority w:val="9"/>
    <w:rsid w:val="00BF096C"/>
    <w:rPr>
      <w:rFonts w:ascii="Arial" w:eastAsia="Arial" w:hAnsi="Arial" w:cs="Arial"/>
      <w:i/>
      <w:iCs/>
    </w:rPr>
  </w:style>
  <w:style w:type="character" w:customStyle="1" w:styleId="90">
    <w:name w:val="Заголовок 9 Знак"/>
    <w:basedOn w:val="a0"/>
    <w:link w:val="9"/>
    <w:uiPriority w:val="9"/>
    <w:rsid w:val="00BF096C"/>
    <w:rPr>
      <w:rFonts w:ascii="Arial" w:eastAsia="Arial" w:hAnsi="Arial" w:cs="Arial"/>
      <w:i/>
      <w:iCs/>
      <w:sz w:val="21"/>
      <w:szCs w:val="21"/>
    </w:rPr>
  </w:style>
  <w:style w:type="numbering" w:customStyle="1" w:styleId="1ffb">
    <w:name w:val="Нет списка1"/>
    <w:next w:val="a2"/>
    <w:uiPriority w:val="99"/>
    <w:semiHidden/>
    <w:unhideWhenUsed/>
    <w:rsid w:val="00BF096C"/>
  </w:style>
  <w:style w:type="paragraph" w:styleId="aff9">
    <w:name w:val="Subtitle"/>
    <w:basedOn w:val="a"/>
    <w:next w:val="a"/>
    <w:link w:val="affa"/>
    <w:uiPriority w:val="11"/>
    <w:qFormat/>
    <w:rsid w:val="00BF096C"/>
    <w:pPr>
      <w:spacing w:before="200"/>
    </w:pPr>
    <w:rPr>
      <w:rFonts w:ascii="Arial" w:eastAsia="Arial" w:hAnsi="Arial"/>
      <w:sz w:val="24"/>
      <w:szCs w:val="24"/>
      <w:lang w:eastAsia="en-US"/>
    </w:rPr>
  </w:style>
  <w:style w:type="character" w:customStyle="1" w:styleId="affa">
    <w:name w:val="Подзаголовок Знак"/>
    <w:basedOn w:val="a0"/>
    <w:link w:val="aff9"/>
    <w:uiPriority w:val="11"/>
    <w:rsid w:val="00BF096C"/>
    <w:rPr>
      <w:rFonts w:ascii="Arial" w:eastAsia="Arial" w:hAnsi="Arial" w:cs="Times New Roman"/>
      <w:sz w:val="24"/>
      <w:szCs w:val="24"/>
    </w:rPr>
  </w:style>
  <w:style w:type="paragraph" w:styleId="24">
    <w:name w:val="Quote"/>
    <w:basedOn w:val="a"/>
    <w:next w:val="a"/>
    <w:link w:val="25"/>
    <w:uiPriority w:val="29"/>
    <w:qFormat/>
    <w:rsid w:val="00BF096C"/>
    <w:pPr>
      <w:ind w:left="720" w:right="720"/>
    </w:pPr>
    <w:rPr>
      <w:rFonts w:ascii="Arial" w:eastAsia="Arial" w:hAnsi="Arial"/>
      <w:i/>
      <w:lang w:eastAsia="en-US"/>
    </w:rPr>
  </w:style>
  <w:style w:type="character" w:customStyle="1" w:styleId="25">
    <w:name w:val="Цитата 2 Знак"/>
    <w:basedOn w:val="a0"/>
    <w:link w:val="24"/>
    <w:uiPriority w:val="29"/>
    <w:rsid w:val="00BF096C"/>
    <w:rPr>
      <w:rFonts w:ascii="Arial" w:eastAsia="Arial" w:hAnsi="Arial" w:cs="Times New Roman"/>
      <w:i/>
    </w:rPr>
  </w:style>
  <w:style w:type="paragraph" w:styleId="affb">
    <w:name w:val="Intense Quote"/>
    <w:basedOn w:val="a"/>
    <w:next w:val="a"/>
    <w:link w:val="affc"/>
    <w:uiPriority w:val="30"/>
    <w:qFormat/>
    <w:rsid w:val="00BF096C"/>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Arial" w:eastAsia="Arial" w:hAnsi="Arial"/>
      <w:i/>
      <w:lang w:eastAsia="en-US"/>
    </w:rPr>
  </w:style>
  <w:style w:type="character" w:customStyle="1" w:styleId="affc">
    <w:name w:val="Выделенная цитата Знак"/>
    <w:basedOn w:val="a0"/>
    <w:link w:val="affb"/>
    <w:uiPriority w:val="30"/>
    <w:rsid w:val="00BF096C"/>
    <w:rPr>
      <w:rFonts w:ascii="Arial" w:eastAsia="Arial" w:hAnsi="Arial" w:cs="Times New Roman"/>
      <w:i/>
      <w:shd w:val="clear" w:color="auto" w:fill="F2F2F2"/>
    </w:rPr>
  </w:style>
  <w:style w:type="character" w:customStyle="1" w:styleId="aff">
    <w:name w:val="Название объекта Знак"/>
    <w:link w:val="afe"/>
    <w:uiPriority w:val="35"/>
    <w:rsid w:val="00BF096C"/>
    <w:rPr>
      <w:rFonts w:ascii="Calibri" w:hAnsi="Calibri" w:cs="FreeSans"/>
      <w:i/>
      <w:iCs/>
      <w:sz w:val="24"/>
      <w:szCs w:val="24"/>
      <w:lang w:eastAsia="zh-CN"/>
    </w:rPr>
  </w:style>
  <w:style w:type="table" w:customStyle="1" w:styleId="1ffc">
    <w:name w:val="Сетка таблицы1"/>
    <w:basedOn w:val="a1"/>
    <w:next w:val="aff6"/>
    <w:uiPriority w:val="59"/>
    <w:rsid w:val="00BF096C"/>
    <w:pPr>
      <w:spacing w:after="0" w:line="240" w:lineRule="auto"/>
    </w:pPr>
    <w:rPr>
      <w:rFonts w:eastAsia="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rsid w:val="00BF096C"/>
    <w:pPr>
      <w:spacing w:after="0" w:line="240" w:lineRule="auto"/>
    </w:pPr>
    <w:rPr>
      <w:rFonts w:eastAsia="Arial"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5">
    <w:name w:val="Таблица простая 111"/>
    <w:basedOn w:val="a1"/>
    <w:uiPriority w:val="59"/>
    <w:rsid w:val="00BF096C"/>
    <w:pPr>
      <w:spacing w:after="0" w:line="240" w:lineRule="auto"/>
    </w:pPr>
    <w:rPr>
      <w:rFonts w:eastAsia="Arial"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a">
    <w:name w:val="Таблица простая 211"/>
    <w:basedOn w:val="a1"/>
    <w:uiPriority w:val="59"/>
    <w:rsid w:val="00BF096C"/>
    <w:pPr>
      <w:spacing w:after="0" w:line="240" w:lineRule="auto"/>
    </w:pPr>
    <w:rPr>
      <w:rFonts w:eastAsia="Arial"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a">
    <w:name w:val="Таблица простая 311"/>
    <w:basedOn w:val="a1"/>
    <w:uiPriority w:val="99"/>
    <w:rsid w:val="00BF096C"/>
    <w:pPr>
      <w:spacing w:after="0" w:line="240" w:lineRule="auto"/>
    </w:pPr>
    <w:rPr>
      <w:rFonts w:eastAsia="Arial"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BF096C"/>
    <w:pPr>
      <w:spacing w:after="0" w:line="240" w:lineRule="auto"/>
    </w:pPr>
    <w:rPr>
      <w:rFonts w:eastAsia="Arial"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BF096C"/>
    <w:pPr>
      <w:spacing w:after="0" w:line="240" w:lineRule="auto"/>
    </w:pPr>
    <w:rPr>
      <w:rFonts w:eastAsia="Arial"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BF096C"/>
    <w:pPr>
      <w:spacing w:after="0" w:line="240" w:lineRule="auto"/>
    </w:pPr>
    <w:rPr>
      <w:rFonts w:eastAsia="Arial"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BF096C"/>
    <w:pPr>
      <w:spacing w:after="0" w:line="240" w:lineRule="auto"/>
    </w:pPr>
    <w:rPr>
      <w:rFonts w:eastAsia="Arial"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
    <w:name w:val="Grid Table 1 Light - Accent 21"/>
    <w:basedOn w:val="a1"/>
    <w:uiPriority w:val="99"/>
    <w:rsid w:val="00BF096C"/>
    <w:pPr>
      <w:spacing w:after="0" w:line="240" w:lineRule="auto"/>
    </w:pPr>
    <w:rPr>
      <w:rFonts w:eastAsia="Arial"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1"/>
    <w:uiPriority w:val="99"/>
    <w:rsid w:val="00BF096C"/>
    <w:pPr>
      <w:spacing w:after="0" w:line="240" w:lineRule="auto"/>
    </w:pPr>
    <w:rPr>
      <w:rFonts w:eastAsia="Arial"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1"/>
    <w:uiPriority w:val="99"/>
    <w:rsid w:val="00BF096C"/>
    <w:pPr>
      <w:spacing w:after="0" w:line="240" w:lineRule="auto"/>
    </w:pPr>
    <w:rPr>
      <w:rFonts w:eastAsia="Arial"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1"/>
    <w:uiPriority w:val="99"/>
    <w:rsid w:val="00BF096C"/>
    <w:pPr>
      <w:spacing w:after="0" w:line="240" w:lineRule="auto"/>
    </w:pPr>
    <w:rPr>
      <w:rFonts w:eastAsia="Arial"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
    <w:name w:val="Grid Table 1 Light - Accent 61"/>
    <w:basedOn w:val="a1"/>
    <w:uiPriority w:val="99"/>
    <w:rsid w:val="00BF096C"/>
    <w:pPr>
      <w:spacing w:after="0" w:line="240" w:lineRule="auto"/>
    </w:pPr>
    <w:rPr>
      <w:rFonts w:eastAsia="Arial"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
    <w:name w:val="Таблица-сетка 211"/>
    <w:basedOn w:val="a1"/>
    <w:uiPriority w:val="99"/>
    <w:rsid w:val="00BF096C"/>
    <w:pPr>
      <w:spacing w:after="0" w:line="240" w:lineRule="auto"/>
    </w:pPr>
    <w:rPr>
      <w:rFonts w:eastAsia="Arial"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BF096C"/>
    <w:pPr>
      <w:spacing w:after="0" w:line="240" w:lineRule="auto"/>
    </w:pPr>
    <w:rPr>
      <w:rFonts w:eastAsia="Arial" w:cs="Times New Roman"/>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
    <w:name w:val="Grid Table 2 - Accent 21"/>
    <w:basedOn w:val="a1"/>
    <w:uiPriority w:val="99"/>
    <w:rsid w:val="00BF096C"/>
    <w:pPr>
      <w:spacing w:after="0" w:line="240" w:lineRule="auto"/>
    </w:pPr>
    <w:rPr>
      <w:rFonts w:eastAsia="Arial"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a1"/>
    <w:uiPriority w:val="99"/>
    <w:rsid w:val="00BF096C"/>
    <w:pPr>
      <w:spacing w:after="0" w:line="240" w:lineRule="auto"/>
    </w:pPr>
    <w:rPr>
      <w:rFonts w:eastAsia="Arial"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a1"/>
    <w:uiPriority w:val="99"/>
    <w:rsid w:val="00BF096C"/>
    <w:pPr>
      <w:spacing w:after="0" w:line="240" w:lineRule="auto"/>
    </w:pPr>
    <w:rPr>
      <w:rFonts w:eastAsia="Arial"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a1"/>
    <w:uiPriority w:val="99"/>
    <w:rsid w:val="00BF096C"/>
    <w:pPr>
      <w:spacing w:after="0" w:line="240" w:lineRule="auto"/>
    </w:pPr>
    <w:rPr>
      <w:rFonts w:eastAsia="Arial" w:cs="Times New Roman"/>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
    <w:name w:val="Grid Table 2 - Accent 61"/>
    <w:basedOn w:val="a1"/>
    <w:uiPriority w:val="99"/>
    <w:rsid w:val="00BF096C"/>
    <w:pPr>
      <w:spacing w:after="0" w:line="240" w:lineRule="auto"/>
    </w:pPr>
    <w:rPr>
      <w:rFonts w:eastAsia="Arial"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1">
    <w:name w:val="Таблица-сетка 311"/>
    <w:basedOn w:val="a1"/>
    <w:uiPriority w:val="99"/>
    <w:rsid w:val="00BF096C"/>
    <w:pPr>
      <w:spacing w:after="0" w:line="240" w:lineRule="auto"/>
    </w:pPr>
    <w:rPr>
      <w:rFonts w:eastAsia="Arial"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BF096C"/>
    <w:pPr>
      <w:spacing w:after="0" w:line="240" w:lineRule="auto"/>
    </w:pPr>
    <w:rPr>
      <w:rFonts w:eastAsia="Arial" w:cs="Times New Roman"/>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
    <w:name w:val="Grid Table 3 - Accent 21"/>
    <w:basedOn w:val="a1"/>
    <w:uiPriority w:val="99"/>
    <w:rsid w:val="00BF096C"/>
    <w:pPr>
      <w:spacing w:after="0" w:line="240" w:lineRule="auto"/>
    </w:pPr>
    <w:rPr>
      <w:rFonts w:eastAsia="Arial"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a1"/>
    <w:uiPriority w:val="99"/>
    <w:rsid w:val="00BF096C"/>
    <w:pPr>
      <w:spacing w:after="0" w:line="240" w:lineRule="auto"/>
    </w:pPr>
    <w:rPr>
      <w:rFonts w:eastAsia="Arial"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a1"/>
    <w:uiPriority w:val="99"/>
    <w:rsid w:val="00BF096C"/>
    <w:pPr>
      <w:spacing w:after="0" w:line="240" w:lineRule="auto"/>
    </w:pPr>
    <w:rPr>
      <w:rFonts w:eastAsia="Arial"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a1"/>
    <w:uiPriority w:val="99"/>
    <w:rsid w:val="00BF096C"/>
    <w:pPr>
      <w:spacing w:after="0" w:line="240" w:lineRule="auto"/>
    </w:pPr>
    <w:rPr>
      <w:rFonts w:eastAsia="Arial" w:cs="Times New Roman"/>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
    <w:name w:val="Grid Table 3 - Accent 61"/>
    <w:basedOn w:val="a1"/>
    <w:uiPriority w:val="99"/>
    <w:rsid w:val="00BF096C"/>
    <w:pPr>
      <w:spacing w:after="0" w:line="240" w:lineRule="auto"/>
    </w:pPr>
    <w:rPr>
      <w:rFonts w:eastAsia="Arial"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1">
    <w:name w:val="Таблица-сетка 411"/>
    <w:basedOn w:val="a1"/>
    <w:uiPriority w:val="59"/>
    <w:rsid w:val="00BF096C"/>
    <w:pPr>
      <w:spacing w:after="0" w:line="240" w:lineRule="auto"/>
    </w:pPr>
    <w:rPr>
      <w:rFonts w:eastAsia="Arial"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BF096C"/>
    <w:pPr>
      <w:spacing w:after="0" w:line="240" w:lineRule="auto"/>
    </w:pPr>
    <w:rPr>
      <w:rFonts w:eastAsia="Arial"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
    <w:name w:val="Grid Table 4 - Accent 21"/>
    <w:basedOn w:val="a1"/>
    <w:uiPriority w:val="59"/>
    <w:rsid w:val="00BF096C"/>
    <w:pPr>
      <w:spacing w:after="0" w:line="240" w:lineRule="auto"/>
    </w:pPr>
    <w:rPr>
      <w:rFonts w:eastAsia="Arial"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a1"/>
    <w:uiPriority w:val="59"/>
    <w:rsid w:val="00BF096C"/>
    <w:pPr>
      <w:spacing w:after="0" w:line="240" w:lineRule="auto"/>
    </w:pPr>
    <w:rPr>
      <w:rFonts w:eastAsia="Arial"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a1"/>
    <w:uiPriority w:val="59"/>
    <w:rsid w:val="00BF096C"/>
    <w:pPr>
      <w:spacing w:after="0" w:line="240" w:lineRule="auto"/>
    </w:pPr>
    <w:rPr>
      <w:rFonts w:eastAsia="Arial"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a1"/>
    <w:uiPriority w:val="59"/>
    <w:rsid w:val="00BF096C"/>
    <w:pPr>
      <w:spacing w:after="0" w:line="240" w:lineRule="auto"/>
    </w:pPr>
    <w:rPr>
      <w:rFonts w:eastAsia="Arial"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
    <w:name w:val="Grid Table 4 - Accent 61"/>
    <w:basedOn w:val="a1"/>
    <w:uiPriority w:val="59"/>
    <w:rsid w:val="00BF096C"/>
    <w:pPr>
      <w:spacing w:after="0" w:line="240" w:lineRule="auto"/>
    </w:pPr>
    <w:rPr>
      <w:rFonts w:eastAsia="Arial"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1">
    <w:name w:val="Таблица-сетка 5 темная11"/>
    <w:basedOn w:val="a1"/>
    <w:uiPriority w:val="99"/>
    <w:rsid w:val="00BF096C"/>
    <w:pPr>
      <w:spacing w:after="0" w:line="240" w:lineRule="auto"/>
    </w:pPr>
    <w:rPr>
      <w:rFonts w:eastAsia="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BF096C"/>
    <w:pPr>
      <w:spacing w:after="0" w:line="240" w:lineRule="auto"/>
    </w:pPr>
    <w:rPr>
      <w:rFonts w:eastAsia="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
    <w:name w:val="Grid Table 5 Dark - Accent 21"/>
    <w:basedOn w:val="a1"/>
    <w:uiPriority w:val="99"/>
    <w:rsid w:val="00BF096C"/>
    <w:pPr>
      <w:spacing w:after="0" w:line="240" w:lineRule="auto"/>
    </w:pPr>
    <w:rPr>
      <w:rFonts w:eastAsia="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a1"/>
    <w:uiPriority w:val="99"/>
    <w:rsid w:val="00BF096C"/>
    <w:pPr>
      <w:spacing w:after="0" w:line="240" w:lineRule="auto"/>
    </w:pPr>
    <w:rPr>
      <w:rFonts w:eastAsia="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
    <w:name w:val="Grid Table 5 Dark- Accent 41"/>
    <w:basedOn w:val="a1"/>
    <w:uiPriority w:val="99"/>
    <w:rsid w:val="00BF096C"/>
    <w:pPr>
      <w:spacing w:after="0" w:line="240" w:lineRule="auto"/>
    </w:pPr>
    <w:rPr>
      <w:rFonts w:eastAsia="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a1"/>
    <w:uiPriority w:val="99"/>
    <w:rsid w:val="00BF096C"/>
    <w:pPr>
      <w:spacing w:after="0" w:line="240" w:lineRule="auto"/>
    </w:pPr>
    <w:rPr>
      <w:rFonts w:eastAsia="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
    <w:name w:val="Grid Table 5 Dark - Accent 61"/>
    <w:basedOn w:val="a1"/>
    <w:uiPriority w:val="99"/>
    <w:rsid w:val="00BF096C"/>
    <w:pPr>
      <w:spacing w:after="0" w:line="240" w:lineRule="auto"/>
    </w:pPr>
    <w:rPr>
      <w:rFonts w:eastAsia="Arial"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1">
    <w:name w:val="Таблица-сетка 6 цветная11"/>
    <w:basedOn w:val="a1"/>
    <w:uiPriority w:val="99"/>
    <w:rsid w:val="00BF096C"/>
    <w:pPr>
      <w:spacing w:after="0" w:line="240" w:lineRule="auto"/>
    </w:pPr>
    <w:rPr>
      <w:rFonts w:eastAsia="Arial"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BF096C"/>
    <w:pPr>
      <w:spacing w:after="0" w:line="240" w:lineRule="auto"/>
    </w:pPr>
    <w:rPr>
      <w:rFonts w:eastAsia="Arial" w:cs="Times New Roman"/>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
    <w:name w:val="Grid Table 6 Colorful - Accent 21"/>
    <w:basedOn w:val="a1"/>
    <w:uiPriority w:val="99"/>
    <w:rsid w:val="00BF096C"/>
    <w:pPr>
      <w:spacing w:after="0" w:line="240" w:lineRule="auto"/>
    </w:pPr>
    <w:rPr>
      <w:rFonts w:eastAsia="Arial" w:cs="Times New Roma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a1"/>
    <w:uiPriority w:val="99"/>
    <w:rsid w:val="00BF096C"/>
    <w:pPr>
      <w:spacing w:after="0" w:line="240" w:lineRule="auto"/>
    </w:pPr>
    <w:rPr>
      <w:rFonts w:eastAsia="Arial" w:cs="Times New Roma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a1"/>
    <w:uiPriority w:val="99"/>
    <w:rsid w:val="00BF096C"/>
    <w:pPr>
      <w:spacing w:after="0" w:line="240" w:lineRule="auto"/>
    </w:pPr>
    <w:rPr>
      <w:rFonts w:eastAsia="Arial" w:cs="Times New Roma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a1"/>
    <w:uiPriority w:val="99"/>
    <w:rsid w:val="00BF096C"/>
    <w:pPr>
      <w:spacing w:after="0" w:line="240" w:lineRule="auto"/>
    </w:pPr>
    <w:rPr>
      <w:rFonts w:eastAsia="Arial" w:cs="Times New Roman"/>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
    <w:name w:val="Grid Table 6 Colorful - Accent 61"/>
    <w:basedOn w:val="a1"/>
    <w:uiPriority w:val="99"/>
    <w:rsid w:val="00BF096C"/>
    <w:pPr>
      <w:spacing w:after="0" w:line="240" w:lineRule="auto"/>
    </w:pPr>
    <w:rPr>
      <w:rFonts w:eastAsia="Arial" w:cs="Times New Roma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1">
    <w:name w:val="Таблица-сетка 7 цветная11"/>
    <w:basedOn w:val="a1"/>
    <w:uiPriority w:val="99"/>
    <w:rsid w:val="00BF096C"/>
    <w:pPr>
      <w:spacing w:after="0" w:line="240" w:lineRule="auto"/>
    </w:pPr>
    <w:rPr>
      <w:rFonts w:eastAsia="Arial"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BF096C"/>
    <w:pPr>
      <w:spacing w:after="0" w:line="240" w:lineRule="auto"/>
    </w:pPr>
    <w:rPr>
      <w:rFonts w:eastAsia="Arial" w:cs="Times New Roman"/>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
    <w:name w:val="Grid Table 7 Colorful - Accent 21"/>
    <w:basedOn w:val="a1"/>
    <w:uiPriority w:val="99"/>
    <w:rsid w:val="00BF096C"/>
    <w:pPr>
      <w:spacing w:after="0" w:line="240" w:lineRule="auto"/>
    </w:pPr>
    <w:rPr>
      <w:rFonts w:eastAsia="Arial" w:cs="Times New Roma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
    <w:name w:val="Grid Table 7 Colorful - Accent 31"/>
    <w:basedOn w:val="a1"/>
    <w:uiPriority w:val="99"/>
    <w:rsid w:val="00BF096C"/>
    <w:pPr>
      <w:spacing w:after="0" w:line="240" w:lineRule="auto"/>
    </w:pPr>
    <w:rPr>
      <w:rFonts w:eastAsia="Arial" w:cs="Times New Roma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
    <w:name w:val="Grid Table 7 Colorful - Accent 41"/>
    <w:basedOn w:val="a1"/>
    <w:uiPriority w:val="99"/>
    <w:rsid w:val="00BF096C"/>
    <w:pPr>
      <w:spacing w:after="0" w:line="240" w:lineRule="auto"/>
    </w:pPr>
    <w:rPr>
      <w:rFonts w:eastAsia="Arial" w:cs="Times New Roma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
    <w:name w:val="Grid Table 7 Colorful - Accent 51"/>
    <w:basedOn w:val="a1"/>
    <w:uiPriority w:val="99"/>
    <w:rsid w:val="00BF096C"/>
    <w:pPr>
      <w:spacing w:after="0" w:line="240" w:lineRule="auto"/>
    </w:pPr>
    <w:rPr>
      <w:rFonts w:eastAsia="Arial" w:cs="Times New Roman"/>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
    <w:name w:val="Grid Table 7 Colorful - Accent 61"/>
    <w:basedOn w:val="a1"/>
    <w:uiPriority w:val="99"/>
    <w:rsid w:val="00BF096C"/>
    <w:pPr>
      <w:spacing w:after="0" w:line="240" w:lineRule="auto"/>
    </w:pPr>
    <w:rPr>
      <w:rFonts w:eastAsia="Arial" w:cs="Times New Roma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0">
    <w:name w:val="Список-таблица 1 светлая11"/>
    <w:basedOn w:val="a1"/>
    <w:uiPriority w:val="99"/>
    <w:rsid w:val="00BF096C"/>
    <w:pPr>
      <w:spacing w:after="0" w:line="240" w:lineRule="auto"/>
    </w:pPr>
    <w:rPr>
      <w:rFonts w:eastAsia="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BF096C"/>
    <w:pPr>
      <w:spacing w:after="0" w:line="240" w:lineRule="auto"/>
    </w:pPr>
    <w:rPr>
      <w:rFonts w:eastAsia="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
    <w:name w:val="List Table 1 Light - Accent 21"/>
    <w:basedOn w:val="a1"/>
    <w:uiPriority w:val="99"/>
    <w:rsid w:val="00BF096C"/>
    <w:pPr>
      <w:spacing w:after="0" w:line="240" w:lineRule="auto"/>
    </w:pPr>
    <w:rPr>
      <w:rFonts w:eastAsia="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a1"/>
    <w:uiPriority w:val="99"/>
    <w:rsid w:val="00BF096C"/>
    <w:pPr>
      <w:spacing w:after="0" w:line="240" w:lineRule="auto"/>
    </w:pPr>
    <w:rPr>
      <w:rFonts w:eastAsia="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a1"/>
    <w:uiPriority w:val="99"/>
    <w:rsid w:val="00BF096C"/>
    <w:pPr>
      <w:spacing w:after="0" w:line="240" w:lineRule="auto"/>
    </w:pPr>
    <w:rPr>
      <w:rFonts w:eastAsia="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a1"/>
    <w:uiPriority w:val="99"/>
    <w:rsid w:val="00BF096C"/>
    <w:pPr>
      <w:spacing w:after="0" w:line="240" w:lineRule="auto"/>
    </w:pPr>
    <w:rPr>
      <w:rFonts w:eastAsia="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
    <w:name w:val="List Table 1 Light - Accent 61"/>
    <w:basedOn w:val="a1"/>
    <w:uiPriority w:val="99"/>
    <w:rsid w:val="00BF096C"/>
    <w:pPr>
      <w:spacing w:after="0" w:line="240" w:lineRule="auto"/>
    </w:pPr>
    <w:rPr>
      <w:rFonts w:eastAsia="Arial"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0">
    <w:name w:val="Список-таблица 211"/>
    <w:basedOn w:val="a1"/>
    <w:uiPriority w:val="99"/>
    <w:rsid w:val="00BF096C"/>
    <w:pPr>
      <w:spacing w:after="0" w:line="240" w:lineRule="auto"/>
    </w:pPr>
    <w:rPr>
      <w:rFonts w:eastAsia="Arial"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BF096C"/>
    <w:pPr>
      <w:spacing w:after="0" w:line="240" w:lineRule="auto"/>
    </w:pPr>
    <w:rPr>
      <w:rFonts w:eastAsia="Arial" w:cs="Times New Roman"/>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
    <w:name w:val="List Table 2 - Accent 21"/>
    <w:basedOn w:val="a1"/>
    <w:uiPriority w:val="99"/>
    <w:rsid w:val="00BF096C"/>
    <w:pPr>
      <w:spacing w:after="0" w:line="240" w:lineRule="auto"/>
    </w:pPr>
    <w:rPr>
      <w:rFonts w:eastAsia="Arial" w:cs="Times New Roman"/>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a1"/>
    <w:uiPriority w:val="99"/>
    <w:rsid w:val="00BF096C"/>
    <w:pPr>
      <w:spacing w:after="0" w:line="240" w:lineRule="auto"/>
    </w:pPr>
    <w:rPr>
      <w:rFonts w:eastAsia="Arial" w:cs="Times New Roman"/>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a1"/>
    <w:uiPriority w:val="99"/>
    <w:rsid w:val="00BF096C"/>
    <w:pPr>
      <w:spacing w:after="0" w:line="240" w:lineRule="auto"/>
    </w:pPr>
    <w:rPr>
      <w:rFonts w:eastAsia="Arial" w:cs="Times New Roman"/>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a1"/>
    <w:uiPriority w:val="99"/>
    <w:rsid w:val="00BF096C"/>
    <w:pPr>
      <w:spacing w:after="0" w:line="240" w:lineRule="auto"/>
    </w:pPr>
    <w:rPr>
      <w:rFonts w:eastAsia="Arial" w:cs="Times New Roman"/>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
    <w:name w:val="List Table 2 - Accent 61"/>
    <w:basedOn w:val="a1"/>
    <w:uiPriority w:val="99"/>
    <w:rsid w:val="00BF096C"/>
    <w:pPr>
      <w:spacing w:after="0" w:line="240" w:lineRule="auto"/>
    </w:pPr>
    <w:rPr>
      <w:rFonts w:eastAsia="Arial" w:cs="Times New Roman"/>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0">
    <w:name w:val="Список-таблица 311"/>
    <w:basedOn w:val="a1"/>
    <w:uiPriority w:val="99"/>
    <w:rsid w:val="00BF096C"/>
    <w:pPr>
      <w:spacing w:after="0" w:line="240" w:lineRule="auto"/>
    </w:pPr>
    <w:rPr>
      <w:rFonts w:eastAsia="Arial"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BF096C"/>
    <w:pPr>
      <w:spacing w:after="0" w:line="240" w:lineRule="auto"/>
    </w:pPr>
    <w:rPr>
      <w:rFonts w:eastAsia="Arial" w:cs="Times New Roma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
    <w:name w:val="List Table 3 - Accent 21"/>
    <w:basedOn w:val="a1"/>
    <w:uiPriority w:val="99"/>
    <w:rsid w:val="00BF096C"/>
    <w:pPr>
      <w:spacing w:after="0" w:line="240" w:lineRule="auto"/>
    </w:pPr>
    <w:rPr>
      <w:rFonts w:eastAsia="Arial" w:cs="Times New Roma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a1"/>
    <w:uiPriority w:val="99"/>
    <w:rsid w:val="00BF096C"/>
    <w:pPr>
      <w:spacing w:after="0" w:line="240" w:lineRule="auto"/>
    </w:pPr>
    <w:rPr>
      <w:rFonts w:eastAsia="Arial" w:cs="Times New Roma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a1"/>
    <w:uiPriority w:val="99"/>
    <w:rsid w:val="00BF096C"/>
    <w:pPr>
      <w:spacing w:after="0" w:line="240" w:lineRule="auto"/>
    </w:pPr>
    <w:rPr>
      <w:rFonts w:eastAsia="Arial" w:cs="Times New Roma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a1"/>
    <w:uiPriority w:val="99"/>
    <w:rsid w:val="00BF096C"/>
    <w:pPr>
      <w:spacing w:after="0" w:line="240" w:lineRule="auto"/>
    </w:pPr>
    <w:rPr>
      <w:rFonts w:eastAsia="Arial" w:cs="Times New Roman"/>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
    <w:name w:val="List Table 3 - Accent 61"/>
    <w:basedOn w:val="a1"/>
    <w:uiPriority w:val="99"/>
    <w:rsid w:val="00BF096C"/>
    <w:pPr>
      <w:spacing w:after="0" w:line="240" w:lineRule="auto"/>
    </w:pPr>
    <w:rPr>
      <w:rFonts w:eastAsia="Arial" w:cs="Times New Roma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0">
    <w:name w:val="Список-таблица 411"/>
    <w:basedOn w:val="a1"/>
    <w:uiPriority w:val="99"/>
    <w:rsid w:val="00BF096C"/>
    <w:pPr>
      <w:spacing w:after="0" w:line="240" w:lineRule="auto"/>
    </w:pPr>
    <w:rPr>
      <w:rFonts w:eastAsia="Arial"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BF096C"/>
    <w:pPr>
      <w:spacing w:after="0" w:line="240" w:lineRule="auto"/>
    </w:pPr>
    <w:rPr>
      <w:rFonts w:eastAsia="Arial"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
    <w:name w:val="List Table 4 - Accent 21"/>
    <w:basedOn w:val="a1"/>
    <w:uiPriority w:val="99"/>
    <w:rsid w:val="00BF096C"/>
    <w:pPr>
      <w:spacing w:after="0" w:line="240" w:lineRule="auto"/>
    </w:pPr>
    <w:rPr>
      <w:rFonts w:eastAsia="Arial"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a1"/>
    <w:uiPriority w:val="99"/>
    <w:rsid w:val="00BF096C"/>
    <w:pPr>
      <w:spacing w:after="0" w:line="240" w:lineRule="auto"/>
    </w:pPr>
    <w:rPr>
      <w:rFonts w:eastAsia="Arial"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a1"/>
    <w:uiPriority w:val="99"/>
    <w:rsid w:val="00BF096C"/>
    <w:pPr>
      <w:spacing w:after="0" w:line="240" w:lineRule="auto"/>
    </w:pPr>
    <w:rPr>
      <w:rFonts w:eastAsia="Arial"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a1"/>
    <w:uiPriority w:val="99"/>
    <w:rsid w:val="00BF096C"/>
    <w:pPr>
      <w:spacing w:after="0" w:line="240" w:lineRule="auto"/>
    </w:pPr>
    <w:rPr>
      <w:rFonts w:eastAsia="Arial"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
    <w:name w:val="List Table 4 - Accent 61"/>
    <w:basedOn w:val="a1"/>
    <w:uiPriority w:val="99"/>
    <w:rsid w:val="00BF096C"/>
    <w:pPr>
      <w:spacing w:after="0" w:line="240" w:lineRule="auto"/>
    </w:pPr>
    <w:rPr>
      <w:rFonts w:eastAsia="Arial"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0">
    <w:name w:val="Список-таблица 5 темная11"/>
    <w:basedOn w:val="a1"/>
    <w:uiPriority w:val="99"/>
    <w:rsid w:val="00BF096C"/>
    <w:pPr>
      <w:spacing w:after="0" w:line="240" w:lineRule="auto"/>
    </w:pPr>
    <w:rPr>
      <w:rFonts w:eastAsia="Arial"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BF096C"/>
    <w:pPr>
      <w:spacing w:after="0" w:line="240" w:lineRule="auto"/>
    </w:pPr>
    <w:rPr>
      <w:rFonts w:eastAsia="Arial" w:cs="Times New Roman"/>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
    <w:name w:val="List Table 5 Dark - Accent 21"/>
    <w:basedOn w:val="a1"/>
    <w:uiPriority w:val="99"/>
    <w:rsid w:val="00BF096C"/>
    <w:pPr>
      <w:spacing w:after="0" w:line="240" w:lineRule="auto"/>
    </w:pPr>
    <w:rPr>
      <w:rFonts w:eastAsia="Arial" w:cs="Times New Roman"/>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a1"/>
    <w:uiPriority w:val="99"/>
    <w:rsid w:val="00BF096C"/>
    <w:pPr>
      <w:spacing w:after="0" w:line="240" w:lineRule="auto"/>
    </w:pPr>
    <w:rPr>
      <w:rFonts w:eastAsia="Arial" w:cs="Times New Roman"/>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a1"/>
    <w:uiPriority w:val="99"/>
    <w:rsid w:val="00BF096C"/>
    <w:pPr>
      <w:spacing w:after="0" w:line="240" w:lineRule="auto"/>
    </w:pPr>
    <w:rPr>
      <w:rFonts w:eastAsia="Arial" w:cs="Times New Roman"/>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a1"/>
    <w:uiPriority w:val="99"/>
    <w:rsid w:val="00BF096C"/>
    <w:pPr>
      <w:spacing w:after="0" w:line="240" w:lineRule="auto"/>
    </w:pPr>
    <w:rPr>
      <w:rFonts w:eastAsia="Arial" w:cs="Times New Roman"/>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
    <w:name w:val="List Table 5 Dark - Accent 61"/>
    <w:basedOn w:val="a1"/>
    <w:uiPriority w:val="99"/>
    <w:rsid w:val="00BF096C"/>
    <w:pPr>
      <w:spacing w:after="0" w:line="240" w:lineRule="auto"/>
    </w:pPr>
    <w:rPr>
      <w:rFonts w:eastAsia="Arial" w:cs="Times New Roman"/>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0">
    <w:name w:val="Список-таблица 6 цветная11"/>
    <w:basedOn w:val="a1"/>
    <w:uiPriority w:val="99"/>
    <w:rsid w:val="00BF096C"/>
    <w:pPr>
      <w:spacing w:after="0" w:line="240" w:lineRule="auto"/>
    </w:pPr>
    <w:rPr>
      <w:rFonts w:eastAsia="Arial"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BF096C"/>
    <w:pPr>
      <w:spacing w:after="0" w:line="240" w:lineRule="auto"/>
    </w:pPr>
    <w:rPr>
      <w:rFonts w:eastAsia="Arial" w:cs="Times New Roman"/>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
    <w:name w:val="List Table 6 Colorful - Accent 21"/>
    <w:basedOn w:val="a1"/>
    <w:uiPriority w:val="99"/>
    <w:rsid w:val="00BF096C"/>
    <w:pPr>
      <w:spacing w:after="0" w:line="240" w:lineRule="auto"/>
    </w:pPr>
    <w:rPr>
      <w:rFonts w:eastAsia="Arial" w:cs="Times New Roma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a1"/>
    <w:uiPriority w:val="99"/>
    <w:rsid w:val="00BF096C"/>
    <w:pPr>
      <w:spacing w:after="0" w:line="240" w:lineRule="auto"/>
    </w:pPr>
    <w:rPr>
      <w:rFonts w:eastAsia="Arial" w:cs="Times New Roma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a1"/>
    <w:uiPriority w:val="99"/>
    <w:rsid w:val="00BF096C"/>
    <w:pPr>
      <w:spacing w:after="0" w:line="240" w:lineRule="auto"/>
    </w:pPr>
    <w:rPr>
      <w:rFonts w:eastAsia="Arial" w:cs="Times New Roma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a1"/>
    <w:uiPriority w:val="99"/>
    <w:rsid w:val="00BF096C"/>
    <w:pPr>
      <w:spacing w:after="0" w:line="240" w:lineRule="auto"/>
    </w:pPr>
    <w:rPr>
      <w:rFonts w:eastAsia="Arial" w:cs="Times New Roman"/>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
    <w:name w:val="List Table 6 Colorful - Accent 61"/>
    <w:basedOn w:val="a1"/>
    <w:uiPriority w:val="99"/>
    <w:rsid w:val="00BF096C"/>
    <w:pPr>
      <w:spacing w:after="0" w:line="240" w:lineRule="auto"/>
    </w:pPr>
    <w:rPr>
      <w:rFonts w:eastAsia="Arial" w:cs="Times New Roma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0">
    <w:name w:val="Список-таблица 7 цветная11"/>
    <w:basedOn w:val="a1"/>
    <w:uiPriority w:val="99"/>
    <w:rsid w:val="00BF096C"/>
    <w:pPr>
      <w:spacing w:after="0" w:line="240" w:lineRule="auto"/>
    </w:pPr>
    <w:rPr>
      <w:rFonts w:eastAsia="Arial"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BF096C"/>
    <w:pPr>
      <w:spacing w:after="0" w:line="240" w:lineRule="auto"/>
    </w:pPr>
    <w:rPr>
      <w:rFonts w:eastAsia="Arial" w:cs="Times New Roman"/>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
    <w:name w:val="List Table 7 Colorful - Accent 21"/>
    <w:basedOn w:val="a1"/>
    <w:uiPriority w:val="99"/>
    <w:rsid w:val="00BF096C"/>
    <w:pPr>
      <w:spacing w:after="0" w:line="240" w:lineRule="auto"/>
    </w:pPr>
    <w:rPr>
      <w:rFonts w:eastAsia="Arial" w:cs="Times New Roman"/>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
    <w:name w:val="List Table 7 Colorful - Accent 31"/>
    <w:basedOn w:val="a1"/>
    <w:uiPriority w:val="99"/>
    <w:rsid w:val="00BF096C"/>
    <w:pPr>
      <w:spacing w:after="0" w:line="240" w:lineRule="auto"/>
    </w:pPr>
    <w:rPr>
      <w:rFonts w:eastAsia="Arial" w:cs="Times New Roman"/>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
    <w:name w:val="List Table 7 Colorful - Accent 41"/>
    <w:basedOn w:val="a1"/>
    <w:uiPriority w:val="99"/>
    <w:rsid w:val="00BF096C"/>
    <w:pPr>
      <w:spacing w:after="0" w:line="240" w:lineRule="auto"/>
    </w:pPr>
    <w:rPr>
      <w:rFonts w:eastAsia="Arial" w:cs="Times New Roman"/>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
    <w:name w:val="List Table 7 Colorful - Accent 51"/>
    <w:basedOn w:val="a1"/>
    <w:uiPriority w:val="99"/>
    <w:rsid w:val="00BF096C"/>
    <w:pPr>
      <w:spacing w:after="0" w:line="240" w:lineRule="auto"/>
    </w:pPr>
    <w:rPr>
      <w:rFonts w:eastAsia="Arial" w:cs="Times New Roman"/>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
    <w:name w:val="List Table 7 Colorful - Accent 61"/>
    <w:basedOn w:val="a1"/>
    <w:uiPriority w:val="99"/>
    <w:rsid w:val="00BF096C"/>
    <w:pPr>
      <w:spacing w:after="0" w:line="240" w:lineRule="auto"/>
    </w:pPr>
    <w:rPr>
      <w:rFonts w:eastAsia="Arial" w:cs="Times New Roman"/>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
    <w:name w:val="Lined - Accent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
    <w:name w:val="Lined - Accent 2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
    <w:name w:val="Lined - Accent 3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
    <w:name w:val="Lined - Accent 4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
    <w:name w:val="Lined - Accent 5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
    <w:name w:val="Lined - Accent 6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
    <w:name w:val="Bordered &amp; Lined - Accent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
    <w:name w:val="Bordered &amp; Lined - Accent 2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
    <w:name w:val="Bordered &amp; Lined - Accent 3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
    <w:name w:val="Bordered &amp; Lined - Accent 4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
    <w:name w:val="Bordered &amp; Lined - Accent 5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
    <w:name w:val="Bordered &amp; Lined - Accent 61"/>
    <w:basedOn w:val="a1"/>
    <w:uiPriority w:val="99"/>
    <w:rsid w:val="00BF096C"/>
    <w:pPr>
      <w:spacing w:after="0" w:line="240" w:lineRule="auto"/>
    </w:pPr>
    <w:rPr>
      <w:rFonts w:eastAsia="Arial"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
    <w:name w:val="Bordered1"/>
    <w:basedOn w:val="a1"/>
    <w:uiPriority w:val="99"/>
    <w:rsid w:val="00BF096C"/>
    <w:pPr>
      <w:spacing w:after="0" w:line="240" w:lineRule="auto"/>
    </w:pPr>
    <w:rPr>
      <w:rFonts w:eastAsia="Arial"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BF096C"/>
    <w:pPr>
      <w:spacing w:after="0" w:line="240" w:lineRule="auto"/>
    </w:pPr>
    <w:rPr>
      <w:rFonts w:eastAsia="Arial"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
    <w:name w:val="Bordered - Accent 21"/>
    <w:basedOn w:val="a1"/>
    <w:uiPriority w:val="99"/>
    <w:rsid w:val="00BF096C"/>
    <w:pPr>
      <w:spacing w:after="0" w:line="240" w:lineRule="auto"/>
    </w:pPr>
    <w:rPr>
      <w:rFonts w:eastAsia="Arial"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1"/>
    <w:uiPriority w:val="99"/>
    <w:rsid w:val="00BF096C"/>
    <w:pPr>
      <w:spacing w:after="0" w:line="240" w:lineRule="auto"/>
    </w:pPr>
    <w:rPr>
      <w:rFonts w:eastAsia="Arial"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1"/>
    <w:uiPriority w:val="99"/>
    <w:rsid w:val="00BF096C"/>
    <w:pPr>
      <w:spacing w:after="0" w:line="240" w:lineRule="auto"/>
    </w:pPr>
    <w:rPr>
      <w:rFonts w:eastAsia="Arial"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1"/>
    <w:uiPriority w:val="99"/>
    <w:rsid w:val="00BF096C"/>
    <w:pPr>
      <w:spacing w:after="0" w:line="240" w:lineRule="auto"/>
    </w:pPr>
    <w:rPr>
      <w:rFonts w:eastAsia="Arial"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
    <w:name w:val="Bordered - Accent 61"/>
    <w:basedOn w:val="a1"/>
    <w:uiPriority w:val="99"/>
    <w:rsid w:val="00BF096C"/>
    <w:pPr>
      <w:spacing w:after="0" w:line="240" w:lineRule="auto"/>
    </w:pPr>
    <w:rPr>
      <w:rFonts w:eastAsia="Arial"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8">
    <w:name w:val="footnote text"/>
    <w:basedOn w:val="a"/>
    <w:link w:val="aff7"/>
    <w:uiPriority w:val="99"/>
    <w:semiHidden/>
    <w:unhideWhenUsed/>
    <w:rsid w:val="00BF096C"/>
    <w:pPr>
      <w:spacing w:after="40" w:line="240" w:lineRule="auto"/>
    </w:pPr>
    <w:rPr>
      <w:rFonts w:asciiTheme="minorHAnsi" w:hAnsiTheme="minorHAnsi" w:cstheme="minorHAnsi"/>
      <w:sz w:val="20"/>
      <w:lang w:eastAsia="en-US"/>
    </w:rPr>
  </w:style>
  <w:style w:type="character" w:customStyle="1" w:styleId="1ffd">
    <w:name w:val="Текст сноски Знак1"/>
    <w:basedOn w:val="a0"/>
    <w:uiPriority w:val="99"/>
    <w:semiHidden/>
    <w:rsid w:val="00BF096C"/>
    <w:rPr>
      <w:rFonts w:ascii="Calibri" w:hAnsi="Calibri" w:cs="Times New Roman"/>
      <w:sz w:val="20"/>
      <w:szCs w:val="20"/>
      <w:lang w:eastAsia="ru-RU"/>
    </w:rPr>
  </w:style>
  <w:style w:type="character" w:styleId="affd">
    <w:name w:val="footnote reference"/>
    <w:uiPriority w:val="99"/>
    <w:unhideWhenUsed/>
    <w:rsid w:val="00BF096C"/>
    <w:rPr>
      <w:vertAlign w:val="superscript"/>
    </w:rPr>
  </w:style>
  <w:style w:type="paragraph" w:styleId="affe">
    <w:name w:val="endnote text"/>
    <w:basedOn w:val="a"/>
    <w:link w:val="afff"/>
    <w:uiPriority w:val="99"/>
    <w:semiHidden/>
    <w:unhideWhenUsed/>
    <w:rsid w:val="00BF096C"/>
    <w:pPr>
      <w:spacing w:after="0" w:line="240" w:lineRule="auto"/>
    </w:pPr>
    <w:rPr>
      <w:rFonts w:ascii="Arial" w:eastAsia="Arial" w:hAnsi="Arial"/>
      <w:sz w:val="20"/>
      <w:lang w:eastAsia="en-US"/>
    </w:rPr>
  </w:style>
  <w:style w:type="character" w:customStyle="1" w:styleId="afff">
    <w:name w:val="Текст концевой сноски Знак"/>
    <w:basedOn w:val="a0"/>
    <w:link w:val="affe"/>
    <w:uiPriority w:val="99"/>
    <w:rsid w:val="00BF096C"/>
    <w:rPr>
      <w:rFonts w:ascii="Arial" w:eastAsia="Arial" w:hAnsi="Arial" w:cs="Times New Roman"/>
      <w:sz w:val="20"/>
    </w:rPr>
  </w:style>
  <w:style w:type="character" w:styleId="afff0">
    <w:name w:val="endnote reference"/>
    <w:uiPriority w:val="99"/>
    <w:semiHidden/>
    <w:unhideWhenUsed/>
    <w:rsid w:val="00BF096C"/>
    <w:rPr>
      <w:vertAlign w:val="superscript"/>
    </w:rPr>
  </w:style>
  <w:style w:type="paragraph" w:styleId="1ffe">
    <w:name w:val="toc 1"/>
    <w:basedOn w:val="a"/>
    <w:next w:val="a"/>
    <w:uiPriority w:val="39"/>
    <w:unhideWhenUsed/>
    <w:rsid w:val="00BF096C"/>
    <w:pPr>
      <w:spacing w:after="57"/>
    </w:pPr>
    <w:rPr>
      <w:rFonts w:ascii="Arial" w:eastAsia="Arial" w:hAnsi="Arial"/>
      <w:lang w:eastAsia="en-US"/>
    </w:rPr>
  </w:style>
  <w:style w:type="paragraph" w:styleId="26">
    <w:name w:val="toc 2"/>
    <w:basedOn w:val="a"/>
    <w:next w:val="a"/>
    <w:uiPriority w:val="39"/>
    <w:unhideWhenUsed/>
    <w:rsid w:val="00BF096C"/>
    <w:pPr>
      <w:spacing w:after="57"/>
      <w:ind w:left="283"/>
    </w:pPr>
    <w:rPr>
      <w:rFonts w:ascii="Arial" w:eastAsia="Arial" w:hAnsi="Arial"/>
      <w:lang w:eastAsia="en-US"/>
    </w:rPr>
  </w:style>
  <w:style w:type="paragraph" w:styleId="33">
    <w:name w:val="toc 3"/>
    <w:basedOn w:val="a"/>
    <w:next w:val="a"/>
    <w:uiPriority w:val="39"/>
    <w:unhideWhenUsed/>
    <w:rsid w:val="00BF096C"/>
    <w:pPr>
      <w:spacing w:after="57"/>
      <w:ind w:left="567"/>
    </w:pPr>
    <w:rPr>
      <w:rFonts w:ascii="Arial" w:eastAsia="Arial" w:hAnsi="Arial"/>
      <w:lang w:eastAsia="en-US"/>
    </w:rPr>
  </w:style>
  <w:style w:type="paragraph" w:styleId="42">
    <w:name w:val="toc 4"/>
    <w:basedOn w:val="a"/>
    <w:next w:val="a"/>
    <w:uiPriority w:val="39"/>
    <w:unhideWhenUsed/>
    <w:rsid w:val="00BF096C"/>
    <w:pPr>
      <w:spacing w:after="57"/>
      <w:ind w:left="850"/>
    </w:pPr>
    <w:rPr>
      <w:rFonts w:ascii="Arial" w:eastAsia="Arial" w:hAnsi="Arial"/>
      <w:lang w:eastAsia="en-US"/>
    </w:rPr>
  </w:style>
  <w:style w:type="paragraph" w:styleId="52">
    <w:name w:val="toc 5"/>
    <w:basedOn w:val="a"/>
    <w:next w:val="a"/>
    <w:uiPriority w:val="39"/>
    <w:unhideWhenUsed/>
    <w:rsid w:val="00BF096C"/>
    <w:pPr>
      <w:spacing w:after="57"/>
      <w:ind w:left="1134"/>
    </w:pPr>
    <w:rPr>
      <w:rFonts w:ascii="Arial" w:eastAsia="Arial" w:hAnsi="Arial"/>
      <w:lang w:eastAsia="en-US"/>
    </w:rPr>
  </w:style>
  <w:style w:type="paragraph" w:styleId="62">
    <w:name w:val="toc 6"/>
    <w:basedOn w:val="a"/>
    <w:next w:val="a"/>
    <w:uiPriority w:val="39"/>
    <w:unhideWhenUsed/>
    <w:rsid w:val="00BF096C"/>
    <w:pPr>
      <w:spacing w:after="57"/>
      <w:ind w:left="1417"/>
    </w:pPr>
    <w:rPr>
      <w:rFonts w:ascii="Arial" w:eastAsia="Arial" w:hAnsi="Arial"/>
      <w:lang w:eastAsia="en-US"/>
    </w:rPr>
  </w:style>
  <w:style w:type="paragraph" w:styleId="72">
    <w:name w:val="toc 7"/>
    <w:basedOn w:val="a"/>
    <w:next w:val="a"/>
    <w:uiPriority w:val="39"/>
    <w:unhideWhenUsed/>
    <w:rsid w:val="00BF096C"/>
    <w:pPr>
      <w:spacing w:after="57"/>
      <w:ind w:left="1701"/>
    </w:pPr>
    <w:rPr>
      <w:rFonts w:ascii="Arial" w:eastAsia="Arial" w:hAnsi="Arial"/>
      <w:lang w:eastAsia="en-US"/>
    </w:rPr>
  </w:style>
  <w:style w:type="paragraph" w:styleId="82">
    <w:name w:val="toc 8"/>
    <w:basedOn w:val="a"/>
    <w:next w:val="a"/>
    <w:uiPriority w:val="39"/>
    <w:unhideWhenUsed/>
    <w:rsid w:val="00BF096C"/>
    <w:pPr>
      <w:spacing w:after="57"/>
      <w:ind w:left="1984"/>
    </w:pPr>
    <w:rPr>
      <w:rFonts w:ascii="Arial" w:eastAsia="Arial" w:hAnsi="Arial"/>
      <w:lang w:eastAsia="en-US"/>
    </w:rPr>
  </w:style>
  <w:style w:type="paragraph" w:styleId="92">
    <w:name w:val="toc 9"/>
    <w:basedOn w:val="a"/>
    <w:next w:val="a"/>
    <w:uiPriority w:val="39"/>
    <w:unhideWhenUsed/>
    <w:rsid w:val="00BF096C"/>
    <w:pPr>
      <w:spacing w:after="57"/>
      <w:ind w:left="2268"/>
    </w:pPr>
    <w:rPr>
      <w:rFonts w:ascii="Arial" w:eastAsia="Arial" w:hAnsi="Arial"/>
      <w:lang w:eastAsia="en-US"/>
    </w:rPr>
  </w:style>
  <w:style w:type="paragraph" w:styleId="afff1">
    <w:name w:val="TOC Heading"/>
    <w:uiPriority w:val="39"/>
    <w:unhideWhenUsed/>
    <w:rsid w:val="00BF096C"/>
    <w:rPr>
      <w:rFonts w:eastAsia="Arial" w:cs="Times New Roman"/>
    </w:rPr>
  </w:style>
  <w:style w:type="paragraph" w:styleId="afff2">
    <w:name w:val="table of figures"/>
    <w:basedOn w:val="a"/>
    <w:next w:val="a"/>
    <w:uiPriority w:val="99"/>
    <w:unhideWhenUsed/>
    <w:rsid w:val="00BF096C"/>
    <w:pPr>
      <w:spacing w:after="0"/>
    </w:pPr>
    <w:rPr>
      <w:rFonts w:ascii="Arial" w:eastAsia="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903633">
      <w:bodyDiv w:val="1"/>
      <w:marLeft w:val="0"/>
      <w:marRight w:val="0"/>
      <w:marTop w:val="0"/>
      <w:marBottom w:val="0"/>
      <w:divBdr>
        <w:top w:val="none" w:sz="0" w:space="0" w:color="auto"/>
        <w:left w:val="none" w:sz="0" w:space="0" w:color="auto"/>
        <w:bottom w:val="none" w:sz="0" w:space="0" w:color="auto"/>
        <w:right w:val="none" w:sz="0" w:space="0" w:color="auto"/>
      </w:divBdr>
    </w:div>
    <w:div w:id="596133030">
      <w:bodyDiv w:val="1"/>
      <w:marLeft w:val="0"/>
      <w:marRight w:val="0"/>
      <w:marTop w:val="0"/>
      <w:marBottom w:val="0"/>
      <w:divBdr>
        <w:top w:val="none" w:sz="0" w:space="0" w:color="auto"/>
        <w:left w:val="none" w:sz="0" w:space="0" w:color="auto"/>
        <w:bottom w:val="none" w:sz="0" w:space="0" w:color="auto"/>
        <w:right w:val="none" w:sz="0" w:space="0" w:color="auto"/>
      </w:divBdr>
    </w:div>
    <w:div w:id="777331558">
      <w:bodyDiv w:val="1"/>
      <w:marLeft w:val="0"/>
      <w:marRight w:val="0"/>
      <w:marTop w:val="0"/>
      <w:marBottom w:val="0"/>
      <w:divBdr>
        <w:top w:val="none" w:sz="0" w:space="0" w:color="auto"/>
        <w:left w:val="none" w:sz="0" w:space="0" w:color="auto"/>
        <w:bottom w:val="none" w:sz="0" w:space="0" w:color="auto"/>
        <w:right w:val="none" w:sz="0" w:space="0" w:color="auto"/>
      </w:divBdr>
    </w:div>
    <w:div w:id="780420652">
      <w:bodyDiv w:val="1"/>
      <w:marLeft w:val="0"/>
      <w:marRight w:val="0"/>
      <w:marTop w:val="0"/>
      <w:marBottom w:val="0"/>
      <w:divBdr>
        <w:top w:val="none" w:sz="0" w:space="0" w:color="auto"/>
        <w:left w:val="none" w:sz="0" w:space="0" w:color="auto"/>
        <w:bottom w:val="none" w:sz="0" w:space="0" w:color="auto"/>
        <w:right w:val="none" w:sz="0" w:space="0" w:color="auto"/>
      </w:divBdr>
    </w:div>
    <w:div w:id="846797467">
      <w:bodyDiv w:val="1"/>
      <w:marLeft w:val="0"/>
      <w:marRight w:val="0"/>
      <w:marTop w:val="0"/>
      <w:marBottom w:val="0"/>
      <w:divBdr>
        <w:top w:val="none" w:sz="0" w:space="0" w:color="auto"/>
        <w:left w:val="none" w:sz="0" w:space="0" w:color="auto"/>
        <w:bottom w:val="none" w:sz="0" w:space="0" w:color="auto"/>
        <w:right w:val="none" w:sz="0" w:space="0" w:color="auto"/>
      </w:divBdr>
    </w:div>
    <w:div w:id="1267929669">
      <w:bodyDiv w:val="1"/>
      <w:marLeft w:val="0"/>
      <w:marRight w:val="0"/>
      <w:marTop w:val="0"/>
      <w:marBottom w:val="0"/>
      <w:divBdr>
        <w:top w:val="none" w:sz="0" w:space="0" w:color="auto"/>
        <w:left w:val="none" w:sz="0" w:space="0" w:color="auto"/>
        <w:bottom w:val="none" w:sz="0" w:space="0" w:color="auto"/>
        <w:right w:val="none" w:sz="0" w:space="0" w:color="auto"/>
      </w:divBdr>
    </w:div>
    <w:div w:id="1920869609">
      <w:marLeft w:val="0"/>
      <w:marRight w:val="0"/>
      <w:marTop w:val="0"/>
      <w:marBottom w:val="0"/>
      <w:divBdr>
        <w:top w:val="none" w:sz="0" w:space="0" w:color="auto"/>
        <w:left w:val="none" w:sz="0" w:space="0" w:color="auto"/>
        <w:bottom w:val="none" w:sz="0" w:space="0" w:color="auto"/>
        <w:right w:val="none" w:sz="0" w:space="0" w:color="auto"/>
      </w:divBdr>
    </w:div>
    <w:div w:id="1920869610">
      <w:marLeft w:val="0"/>
      <w:marRight w:val="0"/>
      <w:marTop w:val="0"/>
      <w:marBottom w:val="0"/>
      <w:divBdr>
        <w:top w:val="none" w:sz="0" w:space="0" w:color="auto"/>
        <w:left w:val="none" w:sz="0" w:space="0" w:color="auto"/>
        <w:bottom w:val="none" w:sz="0" w:space="0" w:color="auto"/>
        <w:right w:val="none" w:sz="0" w:space="0" w:color="auto"/>
      </w:divBdr>
    </w:div>
    <w:div w:id="1920869611">
      <w:marLeft w:val="0"/>
      <w:marRight w:val="0"/>
      <w:marTop w:val="0"/>
      <w:marBottom w:val="0"/>
      <w:divBdr>
        <w:top w:val="none" w:sz="0" w:space="0" w:color="auto"/>
        <w:left w:val="none" w:sz="0" w:space="0" w:color="auto"/>
        <w:bottom w:val="none" w:sz="0" w:space="0" w:color="auto"/>
        <w:right w:val="none" w:sz="0" w:space="0" w:color="auto"/>
      </w:divBdr>
    </w:div>
    <w:div w:id="201379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amp;amp;amp;amp;amp;base=SPB&amp;amp;amp;amp;amp;amp;n=311791&amp;amp;amp;amp;amp;amp;dst=10065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amp;amp;amp;amp;base=LAW&amp;amp;amp;amp;amp;n=494999&amp;amp;amp;amp;amp;dst=1002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amp;amp;amp;amp;base=LAW&amp;amp;amp;amp;amp;n=494999&amp;amp;amp;amp;amp;dst=10020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amp;amp;amp;amp;base=LAW&amp;amp;amp;amp;amp;n=494999&amp;amp;amp;amp;amp;dst=100189" TargetMode="External"/><Relationship Id="rId4" Type="http://schemas.openxmlformats.org/officeDocument/2006/relationships/settings" Target="settings.xml"/><Relationship Id="rId9" Type="http://schemas.openxmlformats.org/officeDocument/2006/relationships/hyperlink" Target="https://login.consultant.ru/link/?req=doc&amp;amp;amp;amp;amp;amp;base=LAW&amp;amp;amp;amp;amp;amp;n=494996&amp;amp;amp;amp;amp;amp;dst=42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8326E-BAF1-4A52-8591-B292654E5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23</Pages>
  <Words>6393</Words>
  <Characters>36443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Петровна Филиизова</dc:creator>
  <cp:keywords/>
  <dc:description/>
  <cp:lastModifiedBy>Шадрунов А.В.</cp:lastModifiedBy>
  <cp:revision>44</cp:revision>
  <cp:lastPrinted>2021-07-22T07:36:00Z</cp:lastPrinted>
  <dcterms:created xsi:type="dcterms:W3CDTF">2025-12-24T11:07:00Z</dcterms:created>
  <dcterms:modified xsi:type="dcterms:W3CDTF">2026-08-03T15:37:00Z</dcterms:modified>
</cp:coreProperties>
</file>