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7C4" w:rsidRDefault="00903A2A" w:rsidP="007507C4">
      <w:pPr>
        <w:pStyle w:val="af2"/>
        <w:jc w:val="both"/>
        <w:rPr>
          <w:sz w:val="28"/>
          <w:szCs w:val="28"/>
        </w:rPr>
      </w:pPr>
      <w:r w:rsidRPr="00893F68">
        <w:t>/ПЕЧАТЬ 202</w:t>
      </w:r>
      <w:r w:rsidR="008E7902" w:rsidRPr="00893F68">
        <w:t>6</w:t>
      </w:r>
      <w:r w:rsidR="007507C4" w:rsidRPr="00893F68">
        <w:t>/Постановления/</w:t>
      </w:r>
      <w:r w:rsidR="00682B0A" w:rsidRPr="00893F68">
        <w:t xml:space="preserve"> </w:t>
      </w:r>
      <w:r w:rsidR="00132E3A" w:rsidRPr="00893F68">
        <w:t xml:space="preserve">ПРОЕКТ </w:t>
      </w:r>
      <w:r w:rsidR="00F66F93">
        <w:t>113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</w:p>
    <w:p w:rsidR="007507C4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Пикалевское городское поселение</w:t>
      </w:r>
    </w:p>
    <w:p w:rsidR="007507C4" w:rsidRPr="000D5A25" w:rsidRDefault="007507C4" w:rsidP="000D5A25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Бокситогорского муниципально</w:t>
      </w:r>
      <w:r w:rsidR="000D5A25">
        <w:rPr>
          <w:sz w:val="28"/>
          <w:szCs w:val="28"/>
        </w:rPr>
        <w:t>го района Ленинградской области</w:t>
      </w:r>
    </w:p>
    <w:p w:rsidR="007507C4" w:rsidRDefault="007507C4" w:rsidP="007507C4">
      <w:pPr>
        <w:pStyle w:val="af2"/>
        <w:jc w:val="center"/>
        <w:rPr>
          <w:b/>
          <w:bCs/>
          <w:spacing w:val="20"/>
          <w:sz w:val="28"/>
          <w:szCs w:val="28"/>
        </w:rPr>
      </w:pPr>
    </w:p>
    <w:p w:rsidR="007507C4" w:rsidRDefault="007507C4" w:rsidP="007507C4">
      <w:pPr>
        <w:pStyle w:val="af2"/>
        <w:jc w:val="center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>ПОСТАНОВЛЕНИЕ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</w:p>
    <w:p w:rsidR="007507C4" w:rsidRPr="00F30A90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от ______________</w:t>
      </w:r>
      <w:r w:rsidR="008E7902">
        <w:rPr>
          <w:sz w:val="28"/>
          <w:szCs w:val="28"/>
        </w:rPr>
        <w:t>2026 года</w:t>
      </w:r>
      <w:r>
        <w:rPr>
          <w:sz w:val="28"/>
          <w:szCs w:val="28"/>
        </w:rPr>
        <w:t xml:space="preserve"> № _____</w:t>
      </w:r>
    </w:p>
    <w:p w:rsidR="00FB5530" w:rsidRPr="003E714B" w:rsidRDefault="00FB5530" w:rsidP="00125176">
      <w:pPr>
        <w:pStyle w:val="af2"/>
        <w:rPr>
          <w:sz w:val="28"/>
          <w:szCs w:val="28"/>
        </w:rPr>
      </w:pPr>
    </w:p>
    <w:p w:rsidR="00FB5530" w:rsidRPr="00883CB5" w:rsidRDefault="00883CB5" w:rsidP="0038009D">
      <w:pPr>
        <w:pStyle w:val="af2"/>
        <w:jc w:val="center"/>
        <w:rPr>
          <w:b/>
          <w:sz w:val="28"/>
          <w:szCs w:val="28"/>
        </w:rPr>
      </w:pPr>
      <w:r w:rsidRPr="003E714B">
        <w:rPr>
          <w:b/>
          <w:bCs/>
          <w:sz w:val="28"/>
          <w:szCs w:val="28"/>
        </w:rPr>
        <w:t xml:space="preserve">Об утверждении Административного регламента администрации муниципального образования </w:t>
      </w:r>
      <w:r>
        <w:rPr>
          <w:b/>
          <w:bCs/>
          <w:sz w:val="28"/>
          <w:szCs w:val="28"/>
        </w:rPr>
        <w:t>Пикалевское городское поселение</w:t>
      </w:r>
      <w:r w:rsidRPr="003E714B">
        <w:rPr>
          <w:b/>
          <w:bCs/>
          <w:sz w:val="28"/>
          <w:szCs w:val="28"/>
        </w:rPr>
        <w:t xml:space="preserve"> Бокситогорского</w:t>
      </w:r>
      <w:r>
        <w:rPr>
          <w:b/>
          <w:bCs/>
          <w:sz w:val="28"/>
          <w:szCs w:val="28"/>
        </w:rPr>
        <w:t xml:space="preserve"> муниципального</w:t>
      </w:r>
      <w:r w:rsidRPr="003E714B">
        <w:rPr>
          <w:b/>
          <w:bCs/>
          <w:sz w:val="28"/>
          <w:szCs w:val="28"/>
        </w:rPr>
        <w:t xml:space="preserve"> района Ленинградской области по пред</w:t>
      </w:r>
      <w:r w:rsidR="0073137D">
        <w:rPr>
          <w:b/>
          <w:bCs/>
          <w:sz w:val="28"/>
          <w:szCs w:val="28"/>
        </w:rPr>
        <w:t>оставлению муниципальной услуги</w:t>
      </w:r>
      <w:r w:rsidR="0073137D" w:rsidRPr="0073137D">
        <w:rPr>
          <w:b/>
          <w:sz w:val="28"/>
          <w:szCs w:val="28"/>
        </w:rPr>
        <w:t xml:space="preserve"> </w:t>
      </w:r>
      <w:r w:rsidR="0038009D">
        <w:rPr>
          <w:b/>
          <w:sz w:val="28"/>
          <w:szCs w:val="28"/>
        </w:rPr>
        <w:t>«</w:t>
      </w:r>
      <w:r w:rsidR="0038009D" w:rsidRPr="0038009D">
        <w:rPr>
          <w:b/>
          <w:sz w:val="28"/>
          <w:szCs w:val="28"/>
        </w:rPr>
        <w:t xml:space="preserve">Принятие решений о подготовке документации </w:t>
      </w:r>
      <w:r w:rsidR="0038009D">
        <w:rPr>
          <w:b/>
          <w:sz w:val="28"/>
          <w:szCs w:val="28"/>
        </w:rPr>
        <w:t>по планировке территории»</w:t>
      </w:r>
      <w:r w:rsidR="0073137D">
        <w:rPr>
          <w:b/>
          <w:sz w:val="28"/>
          <w:szCs w:val="28"/>
        </w:rPr>
        <w:t xml:space="preserve"> </w:t>
      </w:r>
      <w:r w:rsidR="0073137D" w:rsidRPr="0073137D">
        <w:rPr>
          <w:b/>
          <w:sz w:val="28"/>
          <w:szCs w:val="28"/>
        </w:rPr>
        <w:t xml:space="preserve">на территории </w:t>
      </w:r>
      <w:proofErr w:type="spellStart"/>
      <w:r w:rsidR="0073137D" w:rsidRPr="0073137D">
        <w:rPr>
          <w:b/>
          <w:sz w:val="28"/>
          <w:szCs w:val="28"/>
        </w:rPr>
        <w:t>Пикалевского</w:t>
      </w:r>
      <w:proofErr w:type="spellEnd"/>
      <w:r w:rsidR="0073137D" w:rsidRPr="0073137D">
        <w:rPr>
          <w:b/>
          <w:sz w:val="28"/>
          <w:szCs w:val="28"/>
        </w:rPr>
        <w:t xml:space="preserve"> городского поселения</w:t>
      </w:r>
    </w:p>
    <w:p w:rsidR="00FB5530" w:rsidRPr="003E714B" w:rsidRDefault="00FB5530" w:rsidP="00125176">
      <w:pPr>
        <w:pStyle w:val="af2"/>
        <w:jc w:val="both"/>
        <w:rPr>
          <w:sz w:val="28"/>
          <w:szCs w:val="28"/>
        </w:rPr>
      </w:pPr>
    </w:p>
    <w:p w:rsidR="00893F68" w:rsidRDefault="00893F68" w:rsidP="00893F68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1 части 1 статьи 6 Федерального закона от 27 июля 2010 года № 210-ФЗ </w:t>
      </w:r>
      <w:r w:rsidR="0038009D">
        <w:rPr>
          <w:sz w:val="28"/>
          <w:szCs w:val="28"/>
        </w:rPr>
        <w:t>«</w:t>
      </w:r>
      <w:r>
        <w:rPr>
          <w:sz w:val="28"/>
          <w:szCs w:val="28"/>
        </w:rPr>
        <w:t>Об организации предоставления государственных и муниципальных услуг</w:t>
      </w:r>
      <w:r w:rsidR="0038009D">
        <w:rPr>
          <w:sz w:val="28"/>
          <w:szCs w:val="28"/>
        </w:rPr>
        <w:t>»</w:t>
      </w:r>
      <w:r>
        <w:rPr>
          <w:sz w:val="28"/>
          <w:szCs w:val="28"/>
        </w:rPr>
        <w:t>, руководствуясь Уставом муниципального образования Пикалевское городское поселение Бокситогорского муниципального района Ленинградской области, администрация постановляет:</w:t>
      </w:r>
    </w:p>
    <w:p w:rsidR="00883CB5" w:rsidRPr="00481ECD" w:rsidRDefault="00883CB5" w:rsidP="0073137D">
      <w:pPr>
        <w:pStyle w:val="af2"/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 w:rsidRPr="003E714B">
        <w:rPr>
          <w:sz w:val="28"/>
          <w:szCs w:val="28"/>
        </w:rPr>
        <w:t>1.</w:t>
      </w:r>
      <w:r w:rsidRPr="003E714B">
        <w:rPr>
          <w:sz w:val="28"/>
          <w:szCs w:val="28"/>
        </w:rPr>
        <w:tab/>
        <w:t xml:space="preserve">Утвердить Административный регламент </w:t>
      </w:r>
      <w:r w:rsidRPr="00883CB5">
        <w:rPr>
          <w:bCs/>
          <w:sz w:val="28"/>
          <w:szCs w:val="28"/>
        </w:rPr>
        <w:t xml:space="preserve">администрации муниципального образования Пикалевское городское поселение Бокситогорского муниципального района </w:t>
      </w:r>
      <w:r w:rsidRPr="0073137D">
        <w:rPr>
          <w:bCs/>
          <w:sz w:val="28"/>
          <w:szCs w:val="28"/>
        </w:rPr>
        <w:t>Ленинградской области по предоставлению муниципальной услуги</w:t>
      </w:r>
      <w:r w:rsidR="0073137D" w:rsidRPr="0073137D">
        <w:rPr>
          <w:bCs/>
          <w:sz w:val="28"/>
          <w:szCs w:val="28"/>
        </w:rPr>
        <w:t xml:space="preserve"> </w:t>
      </w:r>
      <w:r w:rsidR="0038009D">
        <w:rPr>
          <w:bCs/>
          <w:sz w:val="28"/>
          <w:szCs w:val="28"/>
        </w:rPr>
        <w:t>«</w:t>
      </w:r>
      <w:r w:rsidR="0038009D" w:rsidRPr="0038009D">
        <w:rPr>
          <w:bCs/>
          <w:sz w:val="28"/>
          <w:szCs w:val="28"/>
        </w:rPr>
        <w:t>Принятие решений о подготовке документации по планировке территории</w:t>
      </w:r>
      <w:r w:rsidR="0038009D">
        <w:rPr>
          <w:bCs/>
          <w:sz w:val="28"/>
          <w:szCs w:val="28"/>
        </w:rPr>
        <w:t>»</w:t>
      </w:r>
      <w:r w:rsidR="0038009D" w:rsidRPr="0038009D">
        <w:rPr>
          <w:bCs/>
          <w:sz w:val="28"/>
          <w:szCs w:val="28"/>
        </w:rPr>
        <w:t xml:space="preserve"> на территории </w:t>
      </w:r>
      <w:proofErr w:type="spellStart"/>
      <w:r w:rsidR="0038009D" w:rsidRPr="0038009D">
        <w:rPr>
          <w:bCs/>
          <w:sz w:val="28"/>
          <w:szCs w:val="28"/>
        </w:rPr>
        <w:t>Пикалевского</w:t>
      </w:r>
      <w:proofErr w:type="spellEnd"/>
      <w:r w:rsidR="0038009D" w:rsidRPr="0038009D">
        <w:rPr>
          <w:bCs/>
          <w:sz w:val="28"/>
          <w:szCs w:val="28"/>
        </w:rPr>
        <w:t xml:space="preserve"> городского поселения</w:t>
      </w:r>
      <w:r w:rsidR="00D10A76">
        <w:rPr>
          <w:bCs/>
          <w:sz w:val="28"/>
          <w:szCs w:val="28"/>
        </w:rPr>
        <w:t xml:space="preserve"> </w:t>
      </w:r>
      <w:r w:rsidR="00D10A76" w:rsidRPr="00D10A76">
        <w:rPr>
          <w:bCs/>
          <w:sz w:val="28"/>
          <w:szCs w:val="28"/>
        </w:rPr>
        <w:t xml:space="preserve">(далее – Административный регламент) </w:t>
      </w:r>
      <w:r w:rsidRPr="0073137D">
        <w:rPr>
          <w:sz w:val="28"/>
          <w:szCs w:val="28"/>
        </w:rPr>
        <w:t>(приложение).</w:t>
      </w:r>
    </w:p>
    <w:p w:rsidR="00883CB5" w:rsidRDefault="0038009D" w:rsidP="00481ECD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Признать утратившим </w:t>
      </w:r>
      <w:r w:rsidR="00DC2507">
        <w:rPr>
          <w:sz w:val="28"/>
          <w:szCs w:val="28"/>
        </w:rPr>
        <w:t xml:space="preserve">силу </w:t>
      </w:r>
      <w:r w:rsidR="0073137D">
        <w:rPr>
          <w:sz w:val="28"/>
          <w:szCs w:val="28"/>
        </w:rPr>
        <w:t xml:space="preserve">пункт 1 </w:t>
      </w:r>
      <w:r w:rsidR="0073137D" w:rsidRPr="003E714B">
        <w:rPr>
          <w:sz w:val="28"/>
          <w:szCs w:val="28"/>
        </w:rPr>
        <w:t>постановлени</w:t>
      </w:r>
      <w:r w:rsidR="0073137D">
        <w:rPr>
          <w:sz w:val="28"/>
          <w:szCs w:val="28"/>
        </w:rPr>
        <w:t>я</w:t>
      </w:r>
      <w:r w:rsidR="0073137D" w:rsidRPr="003E714B">
        <w:rPr>
          <w:sz w:val="28"/>
          <w:szCs w:val="28"/>
        </w:rPr>
        <w:t xml:space="preserve"> </w:t>
      </w:r>
      <w:r w:rsidR="004B4F00" w:rsidRPr="003E714B">
        <w:rPr>
          <w:sz w:val="28"/>
          <w:szCs w:val="28"/>
        </w:rPr>
        <w:t xml:space="preserve">администрации </w:t>
      </w:r>
      <w:proofErr w:type="spellStart"/>
      <w:r w:rsidR="004B4F00" w:rsidRPr="00690096">
        <w:rPr>
          <w:sz w:val="28"/>
          <w:szCs w:val="28"/>
        </w:rPr>
        <w:t>Пикалевского</w:t>
      </w:r>
      <w:proofErr w:type="spellEnd"/>
      <w:r w:rsidR="004B4F00" w:rsidRPr="00690096">
        <w:rPr>
          <w:sz w:val="28"/>
          <w:szCs w:val="28"/>
        </w:rPr>
        <w:t xml:space="preserve"> городского поселения </w:t>
      </w:r>
      <w:r w:rsidR="004B4F00" w:rsidRPr="003E714B">
        <w:rPr>
          <w:sz w:val="28"/>
          <w:szCs w:val="28"/>
        </w:rPr>
        <w:t xml:space="preserve">от </w:t>
      </w:r>
      <w:r>
        <w:rPr>
          <w:sz w:val="28"/>
          <w:szCs w:val="28"/>
        </w:rPr>
        <w:t>24</w:t>
      </w:r>
      <w:r w:rsidR="004B4F00">
        <w:rPr>
          <w:sz w:val="28"/>
          <w:szCs w:val="28"/>
        </w:rPr>
        <w:t xml:space="preserve"> </w:t>
      </w:r>
      <w:r>
        <w:rPr>
          <w:sz w:val="28"/>
          <w:szCs w:val="28"/>
        </w:rPr>
        <w:t>января 2025 года № 32</w:t>
      </w:r>
      <w:r w:rsidR="004B4F00" w:rsidRPr="003E714B">
        <w:rPr>
          <w:sz w:val="28"/>
          <w:szCs w:val="28"/>
        </w:rPr>
        <w:t xml:space="preserve"> </w:t>
      </w:r>
      <w:r>
        <w:rPr>
          <w:sz w:val="28"/>
          <w:szCs w:val="28"/>
        </w:rPr>
        <w:t>«О</w:t>
      </w:r>
      <w:r w:rsidRPr="0038009D">
        <w:rPr>
          <w:sz w:val="28"/>
          <w:szCs w:val="28"/>
        </w:rPr>
        <w:t>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по принятию решений о подготовке документации по планировке территории</w:t>
      </w:r>
      <w:r>
        <w:rPr>
          <w:sz w:val="28"/>
          <w:szCs w:val="28"/>
        </w:rPr>
        <w:t>»</w:t>
      </w:r>
      <w:r w:rsidR="00DC2507">
        <w:rPr>
          <w:sz w:val="28"/>
          <w:szCs w:val="28"/>
        </w:rPr>
        <w:t>.</w:t>
      </w:r>
      <w:bookmarkStart w:id="0" w:name="_GoBack"/>
      <w:bookmarkEnd w:id="0"/>
    </w:p>
    <w:p w:rsidR="00883CB5" w:rsidRPr="00883CB5" w:rsidRDefault="00BF5C8A" w:rsidP="00883CB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83CB5" w:rsidRPr="00883CB5">
        <w:rPr>
          <w:sz w:val="28"/>
          <w:szCs w:val="28"/>
        </w:rPr>
        <w:t>.</w:t>
      </w:r>
      <w:r w:rsidR="00883CB5" w:rsidRPr="00883CB5">
        <w:rPr>
          <w:sz w:val="28"/>
          <w:szCs w:val="28"/>
        </w:rPr>
        <w:tab/>
        <w:t xml:space="preserve">Настоящее постановление подлежит опубликованию в газете </w:t>
      </w:r>
      <w:r w:rsidR="0038009D">
        <w:rPr>
          <w:sz w:val="28"/>
          <w:szCs w:val="28"/>
        </w:rPr>
        <w:t>«</w:t>
      </w:r>
      <w:r w:rsidR="00883CB5" w:rsidRPr="00883CB5">
        <w:rPr>
          <w:sz w:val="28"/>
          <w:szCs w:val="28"/>
        </w:rPr>
        <w:t>Рабочее слово</w:t>
      </w:r>
      <w:r w:rsidR="0038009D">
        <w:rPr>
          <w:sz w:val="28"/>
          <w:szCs w:val="28"/>
        </w:rPr>
        <w:t>»</w:t>
      </w:r>
      <w:r w:rsidR="00883CB5" w:rsidRPr="00883CB5">
        <w:rPr>
          <w:sz w:val="28"/>
          <w:szCs w:val="28"/>
        </w:rPr>
        <w:t xml:space="preserve"> и размещению на официальном сайте </w:t>
      </w:r>
      <w:proofErr w:type="spellStart"/>
      <w:r w:rsidR="00883CB5" w:rsidRPr="00883CB5">
        <w:rPr>
          <w:sz w:val="28"/>
          <w:szCs w:val="28"/>
        </w:rPr>
        <w:t>Пикалевского</w:t>
      </w:r>
      <w:proofErr w:type="spellEnd"/>
      <w:r w:rsidR="00883CB5" w:rsidRPr="00883CB5">
        <w:rPr>
          <w:sz w:val="28"/>
          <w:szCs w:val="28"/>
        </w:rPr>
        <w:t xml:space="preserve"> городского поселения.</w:t>
      </w:r>
    </w:p>
    <w:p w:rsidR="00BF5C8A" w:rsidRDefault="00BF5C8A" w:rsidP="00883CB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83CB5" w:rsidRPr="00883CB5">
        <w:rPr>
          <w:sz w:val="28"/>
          <w:szCs w:val="28"/>
        </w:rPr>
        <w:t>.</w:t>
      </w:r>
      <w:r w:rsidR="00883CB5" w:rsidRPr="00883CB5">
        <w:rPr>
          <w:sz w:val="28"/>
          <w:szCs w:val="28"/>
        </w:rPr>
        <w:tab/>
      </w:r>
      <w:r w:rsidRPr="00BF5C8A">
        <w:rPr>
          <w:sz w:val="28"/>
          <w:szCs w:val="28"/>
        </w:rPr>
        <w:t>Постановление вступает в силу на следующий день после официального опубликования.</w:t>
      </w:r>
    </w:p>
    <w:p w:rsidR="006E31D4" w:rsidRPr="003E714B" w:rsidRDefault="00BF5C8A" w:rsidP="00883CB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83CB5" w:rsidRPr="00883CB5">
        <w:rPr>
          <w:sz w:val="28"/>
          <w:szCs w:val="28"/>
        </w:rPr>
        <w:t>.</w:t>
      </w:r>
      <w:r w:rsidR="00883CB5" w:rsidRPr="00883CB5">
        <w:rPr>
          <w:sz w:val="28"/>
          <w:szCs w:val="28"/>
        </w:rPr>
        <w:tab/>
        <w:t xml:space="preserve"> Контроль за исполнением настоящего постановления оставляю за собой.</w:t>
      </w:r>
    </w:p>
    <w:p w:rsidR="00FB5530" w:rsidRDefault="00FB5530" w:rsidP="00FB5530">
      <w:pPr>
        <w:pStyle w:val="af2"/>
        <w:jc w:val="both"/>
        <w:rPr>
          <w:sz w:val="28"/>
          <w:szCs w:val="28"/>
        </w:rPr>
      </w:pPr>
    </w:p>
    <w:p w:rsidR="00412D34" w:rsidRPr="003E714B" w:rsidRDefault="00412D34" w:rsidP="00FB5530">
      <w:pPr>
        <w:pStyle w:val="af2"/>
        <w:jc w:val="both"/>
        <w:rPr>
          <w:sz w:val="28"/>
          <w:szCs w:val="28"/>
        </w:rPr>
      </w:pPr>
    </w:p>
    <w:p w:rsidR="00FB5530" w:rsidRPr="003E714B" w:rsidRDefault="00412D34" w:rsidP="00FB5530">
      <w:pPr>
        <w:pStyle w:val="af2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34BB5" w:rsidRPr="003E714B">
        <w:rPr>
          <w:sz w:val="28"/>
          <w:szCs w:val="28"/>
        </w:rPr>
        <w:t xml:space="preserve"> администрации</w:t>
      </w:r>
      <w:r w:rsidR="00034BB5" w:rsidRPr="003E714B">
        <w:rPr>
          <w:sz w:val="28"/>
          <w:szCs w:val="28"/>
        </w:rPr>
        <w:tab/>
      </w:r>
      <w:r w:rsidR="00034BB5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9C0698" w:rsidRPr="003E714B">
        <w:rPr>
          <w:sz w:val="28"/>
          <w:szCs w:val="28"/>
        </w:rPr>
        <w:t xml:space="preserve"> </w:t>
      </w:r>
      <w:proofErr w:type="gramStart"/>
      <w:r w:rsidR="00FB5530" w:rsidRPr="003E714B">
        <w:rPr>
          <w:sz w:val="28"/>
          <w:szCs w:val="28"/>
        </w:rPr>
        <w:tab/>
      </w:r>
      <w:r w:rsidR="00125176" w:rsidRPr="003E714B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ab/>
      </w:r>
      <w:r w:rsidR="00687314">
        <w:rPr>
          <w:sz w:val="28"/>
          <w:szCs w:val="28"/>
        </w:rPr>
        <w:t xml:space="preserve">    </w:t>
      </w:r>
      <w:r>
        <w:rPr>
          <w:sz w:val="28"/>
          <w:szCs w:val="28"/>
        </w:rPr>
        <w:t>Д.Н. Садовников</w:t>
      </w:r>
    </w:p>
    <w:p w:rsidR="00412D34" w:rsidRDefault="00412D34" w:rsidP="00412D34">
      <w:pPr>
        <w:rPr>
          <w:rFonts w:ascii="Times New Roman" w:hAnsi="Times New Roman"/>
          <w:sz w:val="28"/>
          <w:szCs w:val="28"/>
        </w:rPr>
      </w:pPr>
    </w:p>
    <w:p w:rsidR="00D850AD" w:rsidRPr="00412D34" w:rsidRDefault="00412D34" w:rsidP="00D850AD">
      <w:pPr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>Разослано:</w:t>
      </w:r>
      <w:r w:rsidR="00A8608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BF5C8A" w:rsidRPr="00BF5C8A">
        <w:rPr>
          <w:rFonts w:ascii="Times New Roman" w:hAnsi="Times New Roman"/>
          <w:sz w:val="28"/>
          <w:szCs w:val="28"/>
        </w:rPr>
        <w:t>гл.архитектору</w:t>
      </w:r>
      <w:proofErr w:type="spellEnd"/>
      <w:proofErr w:type="gramEnd"/>
      <w:r w:rsidR="00BF5C8A" w:rsidRPr="00BF5C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F5C8A" w:rsidRPr="00BF5C8A">
        <w:rPr>
          <w:rFonts w:ascii="Times New Roman" w:hAnsi="Times New Roman"/>
          <w:sz w:val="28"/>
          <w:szCs w:val="28"/>
        </w:rPr>
        <w:t>ООиПО</w:t>
      </w:r>
      <w:proofErr w:type="spellEnd"/>
      <w:r w:rsidR="00BF5C8A" w:rsidRPr="00BF5C8A">
        <w:rPr>
          <w:rFonts w:ascii="Times New Roman" w:hAnsi="Times New Roman"/>
          <w:sz w:val="28"/>
          <w:szCs w:val="28"/>
        </w:rPr>
        <w:t xml:space="preserve"> (для МФЦ), СМИ, ПЦБ, РМНПА, дело</w:t>
      </w:r>
    </w:p>
    <w:p w:rsidR="00D850AD" w:rsidRDefault="00D850AD" w:rsidP="00D850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lastRenderedPageBreak/>
        <w:t>Согласовано:</w:t>
      </w:r>
    </w:p>
    <w:p w:rsidR="00D850AD" w:rsidRDefault="0073137D" w:rsidP="00D850A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В.Н. Мишурина</w:t>
      </w:r>
    </w:p>
    <w:p w:rsidR="00883CB5" w:rsidRDefault="00412D34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 xml:space="preserve">Проект подготовлен </w:t>
      </w:r>
      <w:r w:rsidR="00472F5F">
        <w:rPr>
          <w:rFonts w:ascii="Times New Roman" w:hAnsi="Times New Roman"/>
          <w:sz w:val="28"/>
          <w:szCs w:val="28"/>
        </w:rPr>
        <w:t xml:space="preserve">___________ </w:t>
      </w:r>
      <w:r w:rsidRPr="00412D34"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 w:rsidRPr="00412D34">
        <w:rPr>
          <w:rFonts w:ascii="Times New Roman" w:hAnsi="Times New Roman"/>
          <w:sz w:val="28"/>
          <w:szCs w:val="28"/>
        </w:rPr>
        <w:t>Шадруновым</w:t>
      </w:r>
      <w:proofErr w:type="spellEnd"/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4F00" w:rsidRDefault="004B4F00" w:rsidP="00481E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009D" w:rsidRDefault="003800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883CB5" w:rsidRPr="00883CB5" w:rsidRDefault="00883CB5" w:rsidP="00883CB5">
      <w:pPr>
        <w:tabs>
          <w:tab w:val="left" w:pos="1134"/>
        </w:tabs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 w:rsidRPr="00883CB5"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883CB5" w:rsidRPr="00883CB5" w:rsidRDefault="00883CB5" w:rsidP="00883CB5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883CB5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883CB5" w:rsidRPr="00883CB5" w:rsidRDefault="00883CB5" w:rsidP="00883CB5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proofErr w:type="spellStart"/>
      <w:r w:rsidRPr="00883CB5">
        <w:rPr>
          <w:rFonts w:ascii="Times New Roman" w:hAnsi="Times New Roman"/>
          <w:sz w:val="28"/>
          <w:szCs w:val="28"/>
        </w:rPr>
        <w:t>Пикалевского</w:t>
      </w:r>
      <w:proofErr w:type="spellEnd"/>
      <w:r w:rsidRPr="00883CB5">
        <w:rPr>
          <w:rFonts w:ascii="Times New Roman" w:hAnsi="Times New Roman"/>
          <w:sz w:val="28"/>
          <w:szCs w:val="28"/>
        </w:rPr>
        <w:t xml:space="preserve"> городского поселения</w:t>
      </w:r>
    </w:p>
    <w:p w:rsidR="00883CB5" w:rsidRPr="00883CB5" w:rsidRDefault="00883CB5" w:rsidP="00883CB5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883CB5">
        <w:rPr>
          <w:rFonts w:ascii="Times New Roman" w:hAnsi="Times New Roman"/>
          <w:sz w:val="28"/>
          <w:szCs w:val="28"/>
        </w:rPr>
        <w:t xml:space="preserve">от </w:t>
      </w:r>
      <w:r w:rsidR="0038009D">
        <w:rPr>
          <w:rFonts w:ascii="Times New Roman" w:hAnsi="Times New Roman"/>
          <w:sz w:val="28"/>
          <w:szCs w:val="28"/>
        </w:rPr>
        <w:t>«</w:t>
      </w:r>
      <w:r w:rsidRPr="00883CB5">
        <w:rPr>
          <w:rFonts w:ascii="Times New Roman" w:hAnsi="Times New Roman"/>
          <w:sz w:val="28"/>
          <w:szCs w:val="28"/>
        </w:rPr>
        <w:t>__</w:t>
      </w:r>
      <w:proofErr w:type="gramStart"/>
      <w:r w:rsidRPr="00883CB5">
        <w:rPr>
          <w:rFonts w:ascii="Times New Roman" w:hAnsi="Times New Roman"/>
          <w:sz w:val="28"/>
          <w:szCs w:val="28"/>
        </w:rPr>
        <w:t>_</w:t>
      </w:r>
      <w:r w:rsidR="0038009D">
        <w:rPr>
          <w:rFonts w:ascii="Times New Roman" w:hAnsi="Times New Roman"/>
          <w:sz w:val="28"/>
          <w:szCs w:val="28"/>
        </w:rPr>
        <w:t>»</w:t>
      </w:r>
      <w:r w:rsidR="00AE6CE7">
        <w:rPr>
          <w:rFonts w:ascii="Times New Roman" w:hAnsi="Times New Roman"/>
          <w:sz w:val="28"/>
          <w:szCs w:val="28"/>
        </w:rPr>
        <w:t>_</w:t>
      </w:r>
      <w:proofErr w:type="gramEnd"/>
      <w:r w:rsidR="00AE6CE7">
        <w:rPr>
          <w:rFonts w:ascii="Times New Roman" w:hAnsi="Times New Roman"/>
          <w:sz w:val="28"/>
          <w:szCs w:val="28"/>
        </w:rPr>
        <w:t>_________ 2026</w:t>
      </w:r>
      <w:r w:rsidRPr="00883CB5">
        <w:rPr>
          <w:rFonts w:ascii="Times New Roman" w:hAnsi="Times New Roman"/>
          <w:sz w:val="28"/>
          <w:szCs w:val="28"/>
        </w:rPr>
        <w:t xml:space="preserve"> года № ___</w:t>
      </w:r>
    </w:p>
    <w:p w:rsidR="00883CB5" w:rsidRDefault="00883CB5" w:rsidP="00883CB5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883CB5">
        <w:rPr>
          <w:rFonts w:ascii="Times New Roman" w:hAnsi="Times New Roman"/>
          <w:sz w:val="28"/>
          <w:szCs w:val="28"/>
        </w:rPr>
        <w:t>(приложение)</w:t>
      </w:r>
    </w:p>
    <w:p w:rsidR="00883CB5" w:rsidRDefault="00883CB5" w:rsidP="00883CB5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883CB5" w:rsidRPr="00883CB5" w:rsidRDefault="00883CB5" w:rsidP="00883CB5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034BB5" w:rsidRPr="0073137D" w:rsidRDefault="00883CB5" w:rsidP="00883C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3CB5">
        <w:rPr>
          <w:rFonts w:ascii="Times New Roman" w:hAnsi="Times New Roman"/>
          <w:b/>
          <w:sz w:val="28"/>
          <w:szCs w:val="28"/>
        </w:rPr>
        <w:t>АДМИНИСТРАТИВНЫЙ РЕГЛАМЕНТ</w:t>
      </w:r>
      <w:r w:rsidRPr="00883CB5">
        <w:rPr>
          <w:rFonts w:ascii="Times New Roman" w:hAnsi="Times New Roman"/>
          <w:b/>
          <w:sz w:val="28"/>
          <w:szCs w:val="28"/>
        </w:rPr>
        <w:br/>
        <w:t xml:space="preserve">администрации муниципального образования Пикалевское городское поселение Бокситогорского муниципального района Ленинградской области </w:t>
      </w:r>
      <w:r w:rsidRPr="0073137D">
        <w:rPr>
          <w:rFonts w:ascii="Times New Roman" w:hAnsi="Times New Roman"/>
          <w:b/>
          <w:sz w:val="28"/>
          <w:szCs w:val="28"/>
        </w:rPr>
        <w:t>по предоставлению муниципальной услуги</w:t>
      </w:r>
    </w:p>
    <w:p w:rsidR="0073137D" w:rsidRDefault="0038009D" w:rsidP="0073137D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 w:rsidRPr="0038009D">
        <w:rPr>
          <w:rFonts w:ascii="Times New Roman" w:hAnsi="Times New Roman" w:cs="Times New Roman"/>
          <w:b/>
          <w:sz w:val="28"/>
        </w:rPr>
        <w:t>Принятие решений о подготовке документации по планировке территории</w:t>
      </w:r>
      <w:r>
        <w:rPr>
          <w:rFonts w:ascii="Times New Roman" w:hAnsi="Times New Roman" w:cs="Times New Roman"/>
          <w:b/>
          <w:sz w:val="28"/>
        </w:rPr>
        <w:t>»</w:t>
      </w:r>
      <w:r w:rsidRPr="0038009D">
        <w:rPr>
          <w:rFonts w:ascii="Times New Roman" w:hAnsi="Times New Roman" w:cs="Times New Roman"/>
          <w:b/>
          <w:sz w:val="28"/>
        </w:rPr>
        <w:t xml:space="preserve"> на территории </w:t>
      </w:r>
      <w:proofErr w:type="spellStart"/>
      <w:r w:rsidRPr="0038009D">
        <w:rPr>
          <w:rFonts w:ascii="Times New Roman" w:hAnsi="Times New Roman" w:cs="Times New Roman"/>
          <w:b/>
          <w:sz w:val="28"/>
        </w:rPr>
        <w:t>Пикалевского</w:t>
      </w:r>
      <w:proofErr w:type="spellEnd"/>
      <w:r w:rsidRPr="0038009D">
        <w:rPr>
          <w:rFonts w:ascii="Times New Roman" w:hAnsi="Times New Roman" w:cs="Times New Roman"/>
          <w:b/>
          <w:sz w:val="28"/>
        </w:rPr>
        <w:t xml:space="preserve"> городского поселения</w:t>
      </w:r>
    </w:p>
    <w:p w:rsidR="0038009D" w:rsidRDefault="0038009D" w:rsidP="0073137D">
      <w:pPr>
        <w:pStyle w:val="Standard"/>
        <w:spacing w:after="0" w:line="240" w:lineRule="auto"/>
        <w:jc w:val="center"/>
      </w:pPr>
    </w:p>
    <w:p w:rsidR="0073137D" w:rsidRDefault="0073137D" w:rsidP="0073137D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8"/>
        </w:rPr>
        <w:t>(далее – Административный регламент, муниципальная услуга</w:t>
      </w:r>
      <w:r w:rsidR="00C00AAC">
        <w:rPr>
          <w:rFonts w:ascii="Times New Roman" w:hAnsi="Times New Roman" w:cs="Times New Roman"/>
          <w:sz w:val="28"/>
        </w:rPr>
        <w:t>, услуга</w:t>
      </w:r>
      <w:r>
        <w:rPr>
          <w:rFonts w:ascii="Times New Roman" w:hAnsi="Times New Roman" w:cs="Times New Roman"/>
          <w:sz w:val="28"/>
        </w:rPr>
        <w:t>)</w:t>
      </w:r>
    </w:p>
    <w:p w:rsidR="0038009D" w:rsidRDefault="0038009D" w:rsidP="0038009D">
      <w:pPr>
        <w:spacing w:after="0" w:line="279" w:lineRule="atLeast"/>
        <w:ind w:firstLine="700"/>
        <w:jc w:val="center"/>
        <w:rPr>
          <w:rFonts w:ascii="Times New Roman" w:hAnsi="Times New Roman"/>
          <w:b/>
          <w:color w:val="000000"/>
          <w:sz w:val="28"/>
          <w:lang w:eastAsia="en-US"/>
        </w:rPr>
      </w:pPr>
    </w:p>
    <w:p w:rsidR="0038009D" w:rsidRDefault="0038009D" w:rsidP="0038009D">
      <w:pPr>
        <w:spacing w:after="0" w:line="279" w:lineRule="atLeast"/>
        <w:ind w:firstLine="700"/>
        <w:jc w:val="center"/>
        <w:rPr>
          <w:rFonts w:ascii="Times New Roman" w:hAnsi="Times New Roman"/>
          <w:b/>
          <w:color w:val="000000"/>
          <w:sz w:val="28"/>
          <w:lang w:eastAsia="en-US"/>
        </w:rPr>
      </w:pPr>
    </w:p>
    <w:p w:rsidR="0038009D" w:rsidRPr="0038009D" w:rsidRDefault="0038009D" w:rsidP="0038009D">
      <w:pPr>
        <w:spacing w:after="0" w:line="279" w:lineRule="atLeast"/>
        <w:ind w:firstLine="700"/>
        <w:jc w:val="center"/>
        <w:rPr>
          <w:rFonts w:ascii="Arial" w:eastAsia="Arial" w:hAnsi="Arial"/>
          <w:lang w:eastAsia="en-US"/>
        </w:rPr>
      </w:pPr>
      <w:r w:rsidRPr="0038009D">
        <w:rPr>
          <w:rFonts w:ascii="Times New Roman" w:hAnsi="Times New Roman"/>
          <w:b/>
          <w:color w:val="000000"/>
          <w:sz w:val="28"/>
          <w:lang w:eastAsia="en-US"/>
        </w:rPr>
        <w:t>1. Общие положения</w:t>
      </w:r>
    </w:p>
    <w:p w:rsidR="0038009D" w:rsidRPr="0038009D" w:rsidRDefault="0038009D" w:rsidP="0038009D">
      <w:pPr>
        <w:spacing w:line="259" w:lineRule="atLeast"/>
        <w:rPr>
          <w:rFonts w:ascii="Arial" w:eastAsia="Arial" w:hAnsi="Arial"/>
          <w:lang w:eastAsia="en-US"/>
        </w:rPr>
      </w:pPr>
      <w:r w:rsidRPr="0038009D">
        <w:rPr>
          <w:rFonts w:eastAsia="Calibri" w:cs="Calibri"/>
          <w:color w:val="000000"/>
          <w:lang w:eastAsia="en-US"/>
        </w:rPr>
        <w:t> </w:t>
      </w:r>
    </w:p>
    <w:p w:rsidR="0038009D" w:rsidRPr="0038009D" w:rsidRDefault="0038009D" w:rsidP="0038009D">
      <w:pP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38009D">
        <w:rPr>
          <w:rFonts w:ascii="Times New Roman" w:hAnsi="Times New Roman"/>
          <w:color w:val="000000"/>
          <w:sz w:val="28"/>
          <w:u w:val="single"/>
          <w:lang w:eastAsia="en-US"/>
        </w:rPr>
        <w:t>1.1. Предмет регулирования</w:t>
      </w:r>
    </w:p>
    <w:p w:rsidR="0038009D" w:rsidRPr="0038009D" w:rsidRDefault="0038009D" w:rsidP="0038009D">
      <w:pPr>
        <w:spacing w:after="0" w:line="279" w:lineRule="atLeast"/>
        <w:ind w:firstLine="700"/>
        <w:jc w:val="both"/>
        <w:rPr>
          <w:rFonts w:ascii="Times New Roman" w:eastAsia="Arial" w:hAnsi="Times New Roman"/>
          <w:sz w:val="28"/>
          <w:szCs w:val="28"/>
          <w:lang w:eastAsia="en-US"/>
        </w:rPr>
      </w:pPr>
      <w:r w:rsidRPr="0038009D">
        <w:rPr>
          <w:rFonts w:ascii="Times New Roman" w:eastAsia="Arial" w:hAnsi="Times New Roman"/>
          <w:sz w:val="28"/>
          <w:szCs w:val="28"/>
          <w:lang w:eastAsia="en-US"/>
        </w:rPr>
        <w:t xml:space="preserve">Настоящий </w:t>
      </w:r>
      <w:r w:rsidR="00434512">
        <w:rPr>
          <w:rFonts w:ascii="Times New Roman" w:hAnsi="Times New Roman"/>
          <w:color w:val="000000" w:themeColor="text1"/>
          <w:sz w:val="28"/>
        </w:rPr>
        <w:t xml:space="preserve">Административный </w:t>
      </w:r>
      <w:r w:rsidRPr="0038009D">
        <w:rPr>
          <w:rFonts w:ascii="Times New Roman" w:eastAsia="Arial" w:hAnsi="Times New Roman"/>
          <w:sz w:val="28"/>
          <w:szCs w:val="28"/>
          <w:lang w:eastAsia="en-US"/>
        </w:rPr>
        <w:t xml:space="preserve">регламент устанавливает порядок и стандарт предоставления муниципальной услуги по принятию решений о подготовке документации по планировке территории, подготовка которой осуществляется для размещения объектов, указанных в </w:t>
      </w:r>
      <w:hyperlink r:id="rId8" w:tooltip="consultantplus://offline/ref=2B378AC07C430139F2AAFA3D2981632F98BBF7A16FD9B108F59AB89A98C618E280980DE6B6FF4E387BBC381013B2D6AEBB4864500D58N1sEN" w:history="1">
        <w:r w:rsidRPr="0038009D">
          <w:rPr>
            <w:rFonts w:ascii="Times New Roman" w:eastAsia="Arial" w:hAnsi="Times New Roman"/>
            <w:sz w:val="28"/>
            <w:szCs w:val="28"/>
            <w:lang w:eastAsia="en-US"/>
          </w:rPr>
          <w:t>частях 4</w:t>
        </w:r>
      </w:hyperlink>
      <w:r w:rsidRPr="0038009D">
        <w:rPr>
          <w:rFonts w:ascii="Times New Roman" w:eastAsia="Arial" w:hAnsi="Times New Roman"/>
          <w:sz w:val="28"/>
          <w:szCs w:val="28"/>
          <w:lang w:eastAsia="en-US"/>
        </w:rPr>
        <w:t xml:space="preserve">, </w:t>
      </w:r>
      <w:hyperlink r:id="rId9" w:tooltip="consultantplus://offline/ref=2B378AC07C430139F2AAFA3D2981632F98BBF7A16FD9B108F59AB89A98C618E280980DE6B6FF4D387BBC381013B2D6AEBB4864500D58N1sEN" w:history="1">
        <w:r w:rsidRPr="0038009D">
          <w:rPr>
            <w:rFonts w:ascii="Times New Roman" w:eastAsia="Arial" w:hAnsi="Times New Roman"/>
            <w:sz w:val="28"/>
            <w:szCs w:val="28"/>
            <w:lang w:eastAsia="en-US"/>
          </w:rPr>
          <w:t>4.1</w:t>
        </w:r>
      </w:hyperlink>
      <w:r w:rsidRPr="0038009D">
        <w:rPr>
          <w:rFonts w:ascii="Times New Roman" w:eastAsia="Arial" w:hAnsi="Times New Roman"/>
          <w:sz w:val="28"/>
          <w:szCs w:val="28"/>
          <w:lang w:eastAsia="en-US"/>
        </w:rPr>
        <w:t xml:space="preserve"> и </w:t>
      </w:r>
      <w:hyperlink r:id="rId10" w:tooltip="consultantplus://offline/ref=2B378AC07C430139F2AAFA3D2981632F98BBF7A16FD9B108F59AB89A98C618E280980DE6B6FF43387BBC381013B2D6AEBB4864500D58N1sEN" w:history="1">
        <w:r w:rsidRPr="0038009D">
          <w:rPr>
            <w:rFonts w:ascii="Times New Roman" w:eastAsia="Arial" w:hAnsi="Times New Roman"/>
            <w:sz w:val="28"/>
            <w:szCs w:val="28"/>
            <w:lang w:eastAsia="en-US"/>
          </w:rPr>
          <w:t>5</w:t>
        </w:r>
      </w:hyperlink>
      <w:r w:rsidRPr="0038009D">
        <w:rPr>
          <w:rFonts w:ascii="Times New Roman" w:eastAsia="Arial" w:hAnsi="Times New Roman"/>
          <w:sz w:val="28"/>
          <w:szCs w:val="28"/>
          <w:lang w:eastAsia="en-US"/>
        </w:rPr>
        <w:t xml:space="preserve"> и </w:t>
      </w:r>
      <w:hyperlink r:id="rId11" w:tooltip="consultantplus://offline/ref=2B378AC07C430139F2AAFA3D2981632F98BBF7A16FD9B108F59AB89A98C618E280980DE5B2FE4B387BBC381013B2D6AEBB4864500D58N1sEN" w:history="1">
        <w:r w:rsidRPr="0038009D">
          <w:rPr>
            <w:rFonts w:ascii="Times New Roman" w:eastAsia="Arial" w:hAnsi="Times New Roman"/>
            <w:sz w:val="28"/>
            <w:szCs w:val="28"/>
            <w:lang w:eastAsia="en-US"/>
          </w:rPr>
          <w:t>5.1 статьи 45</w:t>
        </w:r>
      </w:hyperlink>
      <w:r w:rsidRPr="0038009D">
        <w:rPr>
          <w:rFonts w:ascii="Times New Roman" w:eastAsia="Arial" w:hAnsi="Times New Roman"/>
          <w:sz w:val="28"/>
          <w:szCs w:val="28"/>
          <w:lang w:eastAsia="en-US"/>
        </w:rPr>
        <w:t xml:space="preserve"> Градостроительного кодекса Российской Федерации, в отношении проектов межевания территории в границах одного элемента планировочной структуры, застроенного многоквартирными домами, документации по планировке территории для размещения линейных объектов в границах одного поселения, муниципального округа, городского округа.</w:t>
      </w:r>
    </w:p>
    <w:p w:rsidR="0038009D" w:rsidRPr="0038009D" w:rsidRDefault="0038009D" w:rsidP="0038009D">
      <w:pP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38009D">
        <w:rPr>
          <w:rFonts w:ascii="Times New Roman" w:eastAsia="Arial" w:hAnsi="Times New Roman"/>
          <w:sz w:val="28"/>
          <w:szCs w:val="28"/>
          <w:lang w:eastAsia="en-US"/>
        </w:rPr>
        <w:t>Муниципальная услуга не предоставляется в случае подготовки документации по планировке территории в отношении территорий исторических поселений федерального и регионального значения.</w:t>
      </w:r>
    </w:p>
    <w:p w:rsidR="0038009D" w:rsidRPr="0038009D" w:rsidRDefault="0038009D" w:rsidP="0038009D">
      <w:pP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</w:p>
    <w:p w:rsidR="0038009D" w:rsidRPr="0038009D" w:rsidRDefault="0038009D" w:rsidP="0038009D">
      <w:pPr>
        <w:spacing w:after="0" w:line="279" w:lineRule="atLeast"/>
        <w:ind w:firstLine="700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en-US"/>
        </w:rPr>
      </w:pPr>
      <w:r w:rsidRPr="0038009D">
        <w:rPr>
          <w:rFonts w:ascii="Times New Roman" w:hAnsi="Times New Roman"/>
          <w:color w:val="000000"/>
          <w:sz w:val="28"/>
          <w:u w:val="single"/>
          <w:lang w:eastAsia="en-US"/>
        </w:rPr>
        <w:t>1.2. Круг заявителей</w:t>
      </w:r>
    </w:p>
    <w:p w:rsidR="0038009D" w:rsidRPr="0038009D" w:rsidRDefault="0038009D" w:rsidP="0038009D">
      <w:pPr>
        <w:spacing w:after="0" w:line="279" w:lineRule="atLeast"/>
        <w:ind w:firstLine="700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en-US"/>
        </w:rPr>
      </w:pPr>
      <w:r w:rsidRPr="0038009D">
        <w:rPr>
          <w:rFonts w:ascii="Times New Roman" w:eastAsia="Arial" w:hAnsi="Times New Roman"/>
          <w:sz w:val="28"/>
          <w:szCs w:val="28"/>
          <w:lang w:eastAsia="en-US"/>
        </w:rPr>
        <w:t xml:space="preserve">Муниципальная услуга (перечень условных обозначений и сокращений приведен в приложении к настоящему Административному регламенту) предоставляется юридическим лицам </w:t>
      </w:r>
      <w:r w:rsidRPr="0038009D">
        <w:rPr>
          <w:rFonts w:ascii="Times New Roman" w:eastAsia="Arial" w:hAnsi="Times New Roman"/>
          <w:sz w:val="28"/>
          <w:szCs w:val="28"/>
          <w:highlight w:val="white"/>
          <w:lang w:eastAsia="en-US"/>
        </w:rPr>
        <w:t xml:space="preserve"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</w:t>
      </w:r>
      <w:r w:rsidRPr="0038009D">
        <w:rPr>
          <w:rFonts w:ascii="Times New Roman" w:eastAsia="Arial" w:hAnsi="Times New Roman"/>
          <w:sz w:val="28"/>
          <w:szCs w:val="28"/>
          <w:lang w:eastAsia="en-US"/>
        </w:rPr>
        <w:t>и физическим лицам, заинтересованным в получении решения о подготовке документации по планировке территории, за исключением лиц, указанных в части 1.1 статьи 45 Градостроительного кодекса Российской Федерации.</w:t>
      </w:r>
    </w:p>
    <w:p w:rsidR="0038009D" w:rsidRPr="0038009D" w:rsidRDefault="0038009D" w:rsidP="0038009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8009D">
        <w:rPr>
          <w:rFonts w:ascii="Times New Roman" w:hAnsi="Times New Roman"/>
          <w:sz w:val="28"/>
          <w:szCs w:val="28"/>
        </w:rPr>
        <w:t>Представлять интересы Заявителя имеют право:</w:t>
      </w:r>
    </w:p>
    <w:p w:rsidR="0038009D" w:rsidRPr="0038009D" w:rsidRDefault="0038009D" w:rsidP="0038009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8009D">
        <w:rPr>
          <w:rFonts w:ascii="Times New Roman" w:hAnsi="Times New Roman"/>
          <w:sz w:val="28"/>
          <w:szCs w:val="28"/>
        </w:rPr>
        <w:t xml:space="preserve">от имени физических лиц, в том числе зарегистрированных в качестве </w:t>
      </w:r>
      <w:r w:rsidRPr="0038009D">
        <w:rPr>
          <w:rFonts w:ascii="Times New Roman" w:hAnsi="Times New Roman"/>
          <w:sz w:val="28"/>
          <w:szCs w:val="28"/>
        </w:rPr>
        <w:lastRenderedPageBreak/>
        <w:t>индивидуальных предпринимателей:</w:t>
      </w:r>
    </w:p>
    <w:p w:rsidR="0038009D" w:rsidRPr="0038009D" w:rsidRDefault="0038009D" w:rsidP="0038009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8009D">
        <w:rPr>
          <w:rFonts w:ascii="Times New Roman" w:hAnsi="Times New Roman"/>
          <w:sz w:val="28"/>
          <w:szCs w:val="28"/>
        </w:rPr>
        <w:t>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 или являющиеся представителями в силу закона;</w:t>
      </w:r>
    </w:p>
    <w:p w:rsidR="0038009D" w:rsidRPr="0038009D" w:rsidRDefault="0038009D" w:rsidP="0038009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8009D">
        <w:rPr>
          <w:rFonts w:ascii="Times New Roman" w:hAnsi="Times New Roman"/>
          <w:sz w:val="28"/>
          <w:szCs w:val="28"/>
        </w:rPr>
        <w:t>от имени юридических лиц:</w:t>
      </w:r>
    </w:p>
    <w:p w:rsidR="0038009D" w:rsidRPr="0038009D" w:rsidRDefault="0038009D" w:rsidP="0038009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8009D">
        <w:rPr>
          <w:rFonts w:ascii="Times New Roman" w:hAnsi="Times New Roman"/>
          <w:sz w:val="28"/>
          <w:szCs w:val="28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:rsidR="0038009D" w:rsidRPr="0038009D" w:rsidRDefault="0038009D" w:rsidP="0038009D">
      <w:pP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38009D">
        <w:rPr>
          <w:rFonts w:ascii="Times New Roman" w:hAnsi="Times New Roman"/>
          <w:sz w:val="28"/>
          <w:szCs w:val="28"/>
        </w:rPr>
        <w:t>представители, действующие от имени заявителя в силу полномочий на основании доверенности или договора.</w:t>
      </w:r>
    </w:p>
    <w:p w:rsidR="0038009D" w:rsidRPr="0038009D" w:rsidRDefault="0038009D" w:rsidP="0038009D">
      <w:pPr>
        <w:spacing w:after="0" w:line="240" w:lineRule="auto"/>
        <w:ind w:firstLine="709"/>
        <w:jc w:val="both"/>
        <w:rPr>
          <w:rFonts w:ascii="Times New Roman" w:hAnsi="Times New Roman"/>
          <w:szCs w:val="20"/>
          <w:lang w:eastAsia="zh-CN"/>
        </w:rPr>
      </w:pPr>
      <w:r w:rsidRPr="0038009D">
        <w:rPr>
          <w:rFonts w:ascii="Times New Roman" w:hAnsi="Times New Roman"/>
          <w:sz w:val="28"/>
          <w:szCs w:val="20"/>
          <w:lang w:eastAsia="zh-CN"/>
        </w:rPr>
        <w:t xml:space="preserve">В качестве уполномоченного представителя заявителя может быть лицо, указанное в части 2 статьи 5 Федерального закона от 27.07.2010 № 210-ФЗ </w:t>
      </w:r>
      <w:r>
        <w:rPr>
          <w:rFonts w:ascii="Times New Roman" w:hAnsi="Times New Roman"/>
          <w:sz w:val="28"/>
          <w:szCs w:val="20"/>
          <w:lang w:eastAsia="zh-CN"/>
        </w:rPr>
        <w:t>«</w:t>
      </w:r>
      <w:r w:rsidRPr="0038009D">
        <w:rPr>
          <w:rFonts w:ascii="Times New Roman" w:hAnsi="Times New Roman"/>
          <w:sz w:val="28"/>
          <w:szCs w:val="20"/>
          <w:lang w:eastAsia="zh-CN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/>
          <w:sz w:val="28"/>
          <w:szCs w:val="20"/>
          <w:lang w:eastAsia="zh-CN"/>
        </w:rPr>
        <w:t>»</w:t>
      </w:r>
      <w:r w:rsidRPr="0038009D">
        <w:rPr>
          <w:rFonts w:ascii="Times New Roman" w:hAnsi="Times New Roman"/>
          <w:sz w:val="28"/>
          <w:szCs w:val="20"/>
          <w:lang w:eastAsia="zh-CN"/>
        </w:rPr>
        <w:t>.</w:t>
      </w:r>
    </w:p>
    <w:p w:rsidR="0038009D" w:rsidRPr="0038009D" w:rsidRDefault="0038009D" w:rsidP="0038009D">
      <w:pPr>
        <w:spacing w:line="259" w:lineRule="atLeast"/>
        <w:rPr>
          <w:rFonts w:ascii="Arial" w:eastAsia="Arial" w:hAnsi="Arial"/>
          <w:lang w:eastAsia="en-US"/>
        </w:rPr>
      </w:pPr>
    </w:p>
    <w:p w:rsidR="0038009D" w:rsidRPr="0038009D" w:rsidRDefault="0038009D" w:rsidP="0038009D">
      <w:pP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38009D">
        <w:rPr>
          <w:rFonts w:ascii="Times New Roman" w:eastAsia="Arial" w:hAnsi="Times New Roman"/>
          <w:sz w:val="28"/>
          <w:u w:val="single"/>
          <w:shd w:val="clear" w:color="auto" w:fill="FFFFFF"/>
          <w:lang w:eastAsia="en-US"/>
        </w:rPr>
        <w:t>1.3. Муниципальная услуга предоставляется в соответствии с категориями (признаками) заявителей</w:t>
      </w:r>
      <w:r w:rsidRPr="0038009D">
        <w:rPr>
          <w:rFonts w:ascii="Times New Roman" w:eastAsia="Arial" w:hAnsi="Times New Roman"/>
          <w:sz w:val="28"/>
          <w:shd w:val="clear" w:color="auto" w:fill="FFFFFF"/>
          <w:lang w:eastAsia="en-US"/>
        </w:rPr>
        <w:t xml:space="preserve">, сведения о которых размещаются в федеральной государственной информационной системе </w:t>
      </w:r>
      <w:r>
        <w:rPr>
          <w:rFonts w:ascii="Times New Roman" w:eastAsia="Arial" w:hAnsi="Times New Roman"/>
          <w:sz w:val="28"/>
          <w:shd w:val="clear" w:color="auto" w:fill="FFFFFF"/>
          <w:lang w:eastAsia="en-US"/>
        </w:rPr>
        <w:t>«</w:t>
      </w:r>
      <w:r w:rsidRPr="0038009D">
        <w:rPr>
          <w:rFonts w:ascii="Times New Roman" w:eastAsia="Arial" w:hAnsi="Times New Roman"/>
          <w:sz w:val="28"/>
          <w:shd w:val="clear" w:color="auto" w:fill="FFFFFF"/>
          <w:lang w:eastAsia="en-US"/>
        </w:rPr>
        <w:t>Федеральный реестр государственных и муниципальных услуг (функций)</w:t>
      </w:r>
      <w:r>
        <w:rPr>
          <w:rFonts w:ascii="Times New Roman" w:eastAsia="Arial" w:hAnsi="Times New Roman"/>
          <w:sz w:val="28"/>
          <w:shd w:val="clear" w:color="auto" w:fill="FFFFFF"/>
          <w:lang w:eastAsia="en-US"/>
        </w:rPr>
        <w:t>»</w:t>
      </w:r>
      <w:r w:rsidRPr="0038009D">
        <w:rPr>
          <w:rFonts w:ascii="Times New Roman" w:eastAsia="Arial" w:hAnsi="Times New Roman"/>
          <w:sz w:val="28"/>
          <w:shd w:val="clear" w:color="auto" w:fill="FFFFFF"/>
          <w:lang w:eastAsia="en-US"/>
        </w:rPr>
        <w:t xml:space="preserve"> и в федеральной государственной информационной системе </w:t>
      </w:r>
      <w:r>
        <w:rPr>
          <w:rFonts w:ascii="Times New Roman" w:eastAsia="Arial" w:hAnsi="Times New Roman"/>
          <w:sz w:val="28"/>
          <w:shd w:val="clear" w:color="auto" w:fill="FFFFFF"/>
          <w:lang w:eastAsia="en-US"/>
        </w:rPr>
        <w:t>«</w:t>
      </w:r>
      <w:r w:rsidRPr="0038009D">
        <w:rPr>
          <w:rFonts w:ascii="Times New Roman" w:eastAsia="Arial" w:hAnsi="Times New Roman"/>
          <w:sz w:val="28"/>
          <w:shd w:val="clear" w:color="auto" w:fill="FFFFFF"/>
          <w:lang w:eastAsia="en-US"/>
        </w:rPr>
        <w:t>Единый портал государственных и муниципальных услуг (функций)</w:t>
      </w:r>
      <w:r>
        <w:rPr>
          <w:rFonts w:ascii="Times New Roman" w:eastAsia="Arial" w:hAnsi="Times New Roman"/>
          <w:sz w:val="28"/>
          <w:shd w:val="clear" w:color="auto" w:fill="FFFFFF"/>
          <w:lang w:eastAsia="en-US"/>
        </w:rPr>
        <w:t>»</w:t>
      </w:r>
      <w:r w:rsidRPr="0038009D">
        <w:rPr>
          <w:rFonts w:ascii="Times New Roman" w:eastAsia="Arial" w:hAnsi="Times New Roman"/>
          <w:sz w:val="28"/>
          <w:shd w:val="clear" w:color="auto" w:fill="FFFFFF"/>
          <w:lang w:eastAsia="en-US"/>
        </w:rPr>
        <w:t xml:space="preserve"> (далее – Единый портал, ЕПГУ).</w:t>
      </w:r>
      <w:r w:rsidRPr="0038009D">
        <w:rPr>
          <w:rFonts w:ascii="Times New Roman" w:hAnsi="Times New Roman"/>
          <w:color w:val="000000"/>
          <w:sz w:val="28"/>
          <w:lang w:eastAsia="en-US"/>
        </w:rPr>
        <w:t xml:space="preserve"> </w:t>
      </w:r>
    </w:p>
    <w:p w:rsidR="0038009D" w:rsidRPr="0038009D" w:rsidRDefault="0038009D" w:rsidP="0038009D">
      <w:pP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</w:p>
    <w:p w:rsidR="0038009D" w:rsidRPr="0038009D" w:rsidRDefault="0038009D" w:rsidP="0038009D">
      <w:pPr>
        <w:spacing w:line="259" w:lineRule="atLeast"/>
        <w:jc w:val="center"/>
        <w:rPr>
          <w:rFonts w:ascii="Arial" w:eastAsia="Arial" w:hAnsi="Arial"/>
          <w:lang w:eastAsia="en-US"/>
        </w:rPr>
      </w:pPr>
      <w:r w:rsidRPr="0038009D">
        <w:rPr>
          <w:rFonts w:ascii="Times New Roman" w:hAnsi="Times New Roman"/>
          <w:b/>
          <w:color w:val="000000"/>
          <w:sz w:val="28"/>
          <w:lang w:eastAsia="en-US"/>
        </w:rPr>
        <w:t>2. Стандарт предоставления муниципальной услуги</w:t>
      </w:r>
    </w:p>
    <w:p w:rsidR="0038009D" w:rsidRPr="0038009D" w:rsidRDefault="0038009D" w:rsidP="0038009D">
      <w:pP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38009D">
        <w:rPr>
          <w:rFonts w:ascii="Times New Roman" w:hAnsi="Times New Roman"/>
          <w:color w:val="000000"/>
          <w:sz w:val="28"/>
          <w:u w:val="single"/>
          <w:lang w:eastAsia="en-US"/>
        </w:rPr>
        <w:t>2.1. Наименование муниципальной услуги</w:t>
      </w:r>
      <w:r w:rsidRPr="0038009D">
        <w:rPr>
          <w:rFonts w:ascii="Times New Roman" w:hAnsi="Times New Roman"/>
          <w:color w:val="000000"/>
          <w:sz w:val="28"/>
          <w:lang w:eastAsia="en-US"/>
        </w:rPr>
        <w:t xml:space="preserve"> – </w:t>
      </w:r>
      <w:r>
        <w:rPr>
          <w:rFonts w:ascii="Times New Roman" w:hAnsi="Times New Roman"/>
          <w:color w:val="000000"/>
          <w:sz w:val="28"/>
          <w:lang w:eastAsia="en-US"/>
        </w:rPr>
        <w:t>«</w:t>
      </w:r>
      <w:r w:rsidRPr="0038009D">
        <w:rPr>
          <w:rFonts w:ascii="Times New Roman" w:eastAsia="Arial" w:hAnsi="Times New Roman"/>
          <w:sz w:val="28"/>
          <w:szCs w:val="28"/>
          <w:lang w:eastAsia="en-US"/>
        </w:rPr>
        <w:t>Принятие решений о подготовке документации по планировке территории</w:t>
      </w:r>
      <w:r>
        <w:rPr>
          <w:rFonts w:ascii="Times New Roman" w:hAnsi="Times New Roman"/>
          <w:color w:val="000000"/>
          <w:sz w:val="28"/>
          <w:lang w:eastAsia="en-US"/>
        </w:rPr>
        <w:t>».</w:t>
      </w:r>
    </w:p>
    <w:p w:rsidR="0038009D" w:rsidRPr="0038009D" w:rsidRDefault="0038009D" w:rsidP="0038009D">
      <w:pPr>
        <w:spacing w:line="259" w:lineRule="atLeast"/>
        <w:rPr>
          <w:rFonts w:ascii="Arial" w:eastAsia="Arial" w:hAnsi="Arial"/>
          <w:lang w:eastAsia="en-US"/>
        </w:rPr>
      </w:pPr>
      <w:r w:rsidRPr="0038009D">
        <w:rPr>
          <w:rFonts w:eastAsia="Calibri" w:cs="Calibri"/>
          <w:color w:val="000000"/>
          <w:lang w:eastAsia="en-US"/>
        </w:rPr>
        <w:t xml:space="preserve"> </w:t>
      </w:r>
    </w:p>
    <w:p w:rsidR="0038009D" w:rsidRPr="0038009D" w:rsidRDefault="0038009D" w:rsidP="0038009D">
      <w:pP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38009D">
        <w:rPr>
          <w:rFonts w:ascii="Times New Roman" w:hAnsi="Times New Roman"/>
          <w:color w:val="000000"/>
          <w:sz w:val="28"/>
          <w:u w:val="single"/>
          <w:lang w:eastAsia="en-US"/>
        </w:rPr>
        <w:t>2.2. Наименование органа, предоставляющего муниципальную услугу</w:t>
      </w:r>
      <w:r w:rsidRPr="0038009D">
        <w:rPr>
          <w:rFonts w:ascii="Times New Roman" w:hAnsi="Times New Roman"/>
          <w:color w:val="000000"/>
          <w:sz w:val="28"/>
          <w:lang w:eastAsia="en-US"/>
        </w:rPr>
        <w:t>.</w:t>
      </w:r>
    </w:p>
    <w:p w:rsidR="0038009D" w:rsidRDefault="0038009D" w:rsidP="0038009D">
      <w:pPr>
        <w:spacing w:after="0" w:line="240" w:lineRule="auto"/>
        <w:ind w:firstLine="700"/>
        <w:jc w:val="both"/>
      </w:pPr>
      <w:r>
        <w:rPr>
          <w:rFonts w:ascii="Times New Roman" w:hAnsi="Times New Roman"/>
          <w:color w:val="000000"/>
          <w:sz w:val="28"/>
        </w:rPr>
        <w:t>Муниципальную услугу предоставляет:</w:t>
      </w:r>
    </w:p>
    <w:p w:rsidR="0038009D" w:rsidRDefault="0038009D" w:rsidP="0038009D">
      <w:pPr>
        <w:spacing w:after="0" w:line="240" w:lineRule="auto"/>
        <w:ind w:firstLine="700"/>
        <w:jc w:val="both"/>
      </w:pPr>
      <w:r>
        <w:rPr>
          <w:rFonts w:ascii="Times New Roman" w:hAnsi="Times New Roman"/>
          <w:color w:val="000000"/>
          <w:sz w:val="28"/>
        </w:rPr>
        <w:t>Администрация муниципального образования Пикалевское городское поселение Бокситогорского муниципального района Ленинградской области (далее – Администрация).</w:t>
      </w:r>
    </w:p>
    <w:p w:rsidR="0038009D" w:rsidRDefault="0038009D" w:rsidP="0038009D">
      <w:pPr>
        <w:spacing w:after="0" w:line="240" w:lineRule="auto"/>
        <w:ind w:firstLine="700"/>
        <w:jc w:val="both"/>
      </w:pPr>
      <w:r>
        <w:rPr>
          <w:rFonts w:ascii="Times New Roman" w:hAnsi="Times New Roman"/>
          <w:color w:val="000000"/>
          <w:sz w:val="28"/>
        </w:rPr>
        <w:t>Структурным подразделением, ответственным за предоставление муниципальной услуги, является отдел жилищно-коммунального хозяйства, транспорта и коммуникаций администрации муниципального образования Пикалевское городское поселение Бокситогорского муниципального района Ленинградской области.</w:t>
      </w:r>
    </w:p>
    <w:p w:rsidR="0038009D" w:rsidRPr="0038009D" w:rsidRDefault="0038009D" w:rsidP="0038009D">
      <w:pPr>
        <w:spacing w:line="259" w:lineRule="atLeast"/>
        <w:rPr>
          <w:rFonts w:ascii="Arial" w:eastAsia="Arial" w:hAnsi="Arial"/>
          <w:lang w:eastAsia="en-US"/>
        </w:rPr>
      </w:pPr>
    </w:p>
    <w:p w:rsidR="0038009D" w:rsidRPr="0038009D" w:rsidRDefault="0038009D" w:rsidP="0038009D">
      <w:pPr>
        <w:spacing w:after="0" w:line="279" w:lineRule="atLeast"/>
        <w:ind w:firstLine="700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en-US"/>
        </w:rPr>
      </w:pPr>
      <w:r w:rsidRPr="0038009D">
        <w:rPr>
          <w:rFonts w:ascii="Times New Roman" w:hAnsi="Times New Roman"/>
          <w:color w:val="000000"/>
          <w:sz w:val="28"/>
          <w:u w:val="single"/>
          <w:lang w:eastAsia="en-US"/>
        </w:rPr>
        <w:t>2.3. Результат предоставления муниципальной услуги:</w:t>
      </w:r>
    </w:p>
    <w:p w:rsidR="0038009D" w:rsidRPr="0038009D" w:rsidRDefault="0038009D" w:rsidP="0038009D">
      <w:pP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38009D">
        <w:rPr>
          <w:rFonts w:ascii="Times New Roman" w:eastAsia="Arial" w:hAnsi="Times New Roman"/>
          <w:sz w:val="28"/>
          <w:szCs w:val="28"/>
          <w:lang w:eastAsia="en-US"/>
        </w:rPr>
        <w:t>Результатом предоставления муниципальной услуги является:</w:t>
      </w:r>
    </w:p>
    <w:p w:rsidR="0038009D" w:rsidRPr="0038009D" w:rsidRDefault="0038009D" w:rsidP="0038009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009D">
        <w:rPr>
          <w:rFonts w:ascii="Times New Roman" w:hAnsi="Times New Roman"/>
          <w:sz w:val="28"/>
          <w:szCs w:val="28"/>
        </w:rPr>
        <w:t xml:space="preserve">1) распорядительный акт Администрации о подготовке документации по планировке территории и утверждении задания на подготовку документации по планировке территории, схемы границ территории, в отношении которой будет осуществляться подготовка документации по планировке территории, и задания на выполнение инженерных изысканий (задание на выполнение инженерных изысканий </w:t>
      </w:r>
      <w:r w:rsidRPr="0038009D">
        <w:rPr>
          <w:rFonts w:ascii="Times New Roman" w:hAnsi="Times New Roman"/>
          <w:sz w:val="28"/>
          <w:szCs w:val="28"/>
        </w:rPr>
        <w:lastRenderedPageBreak/>
        <w:t>утверждается в случаях, при которых для подготовки документации по планировке территории требуется выполнение инженерных изысканий в соответствии с Правилами выполнения инженерных изысканий, необходимых для подготовки документации по планировке территории, утвержденными постановлением Правительства Российской Федерации от 31 марта 2017 года № 402 (далее - Правила выполнения инженерных изысканий);</w:t>
      </w:r>
    </w:p>
    <w:p w:rsidR="0038009D" w:rsidRPr="0038009D" w:rsidRDefault="0038009D" w:rsidP="0038009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009D">
        <w:rPr>
          <w:rFonts w:ascii="Times New Roman" w:hAnsi="Times New Roman"/>
          <w:sz w:val="28"/>
          <w:szCs w:val="28"/>
        </w:rPr>
        <w:t>2) письменное уведомление Администрации об отказе в принятии решения о подготовке документации по планировке территории с указанием причины принятого решения.</w:t>
      </w:r>
    </w:p>
    <w:p w:rsidR="0038009D" w:rsidRPr="0038009D" w:rsidRDefault="0038009D" w:rsidP="0038009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009D">
        <w:rPr>
          <w:rFonts w:ascii="Times New Roman" w:hAnsi="Times New Roman"/>
          <w:sz w:val="28"/>
          <w:szCs w:val="28"/>
        </w:rPr>
        <w:t>Результат предоставления муниципальной услуги предоставляется (направляется) способом, указанным в заявлении:</w:t>
      </w:r>
    </w:p>
    <w:p w:rsidR="0038009D" w:rsidRPr="0038009D" w:rsidRDefault="0038009D" w:rsidP="0038009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38009D">
        <w:rPr>
          <w:rFonts w:ascii="Times New Roman" w:hAnsi="Times New Roman"/>
          <w:sz w:val="28"/>
          <w:szCs w:val="28"/>
        </w:rPr>
        <w:t xml:space="preserve">) при личной явке в филиалах, отделах, территориальных обособленных структурных подразделениях и удаленных рабочих местах государственного бюджетного учреждения Ленинградской области </w:t>
      </w:r>
      <w:r>
        <w:rPr>
          <w:rFonts w:ascii="Times New Roman" w:hAnsi="Times New Roman"/>
          <w:sz w:val="28"/>
          <w:szCs w:val="28"/>
        </w:rPr>
        <w:t>«</w:t>
      </w:r>
      <w:r w:rsidRPr="0038009D">
        <w:rPr>
          <w:rFonts w:ascii="Times New Roman" w:hAnsi="Times New Roman"/>
          <w:sz w:val="28"/>
          <w:szCs w:val="28"/>
        </w:rPr>
        <w:t>Многофункциональный центр предоставления государственных и муниципальных услуг;</w:t>
      </w:r>
    </w:p>
    <w:p w:rsidR="0038009D" w:rsidRPr="0038009D" w:rsidRDefault="0038009D" w:rsidP="0038009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38009D">
        <w:rPr>
          <w:rFonts w:ascii="Times New Roman" w:hAnsi="Times New Roman"/>
          <w:sz w:val="28"/>
          <w:szCs w:val="28"/>
        </w:rPr>
        <w:t>) без личной явки в электронной форме через личный кабинет заявителя на ЕПГУ (после начала предоставления муниципальной услуги в электронной форме).</w:t>
      </w:r>
    </w:p>
    <w:p w:rsidR="0038009D" w:rsidRPr="0038009D" w:rsidRDefault="0038009D" w:rsidP="0038009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8009D">
        <w:rPr>
          <w:rFonts w:ascii="Times New Roman" w:hAnsi="Times New Roman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38009D" w:rsidRPr="0038009D" w:rsidRDefault="0038009D" w:rsidP="0038009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</w:p>
    <w:p w:rsidR="0038009D" w:rsidRPr="0038009D" w:rsidRDefault="0038009D" w:rsidP="0038009D">
      <w:pPr>
        <w:spacing w:after="0"/>
        <w:rPr>
          <w:rFonts w:ascii="Arial" w:eastAsia="Arial" w:hAnsi="Arial"/>
          <w:lang w:eastAsia="en-US"/>
        </w:rPr>
      </w:pPr>
    </w:p>
    <w:p w:rsidR="0038009D" w:rsidRPr="0038009D" w:rsidRDefault="0038009D" w:rsidP="0038009D">
      <w:pP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38009D">
        <w:rPr>
          <w:rFonts w:ascii="Times New Roman" w:hAnsi="Times New Roman"/>
          <w:color w:val="000000"/>
          <w:sz w:val="28"/>
          <w:u w:val="single"/>
          <w:lang w:eastAsia="en-US"/>
        </w:rPr>
        <w:t>2.4. Срок предоставления муниципальной услуги</w:t>
      </w:r>
    </w:p>
    <w:p w:rsidR="0038009D" w:rsidRPr="0038009D" w:rsidRDefault="0038009D" w:rsidP="0038009D">
      <w:pP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38009D">
        <w:rPr>
          <w:rFonts w:ascii="Times New Roman" w:eastAsia="Arial" w:hAnsi="Times New Roman"/>
          <w:sz w:val="28"/>
          <w:szCs w:val="28"/>
          <w:lang w:eastAsia="en-US"/>
        </w:rPr>
        <w:t xml:space="preserve"> Максимальный срок предоставления муниципальной услуги составляет 15 рабочих дней со дня получения Администрацией заявления о подготовке документации, проекта задания на разработку документации по планировке территории и проекта задания на выполнение инженерных изысканий, необходимых для подготовки документации по планировке территории (в случае если необходимость выполнения инженерных изысканий предусмотрена Правилами выполнения инженерных изысканий).</w:t>
      </w:r>
    </w:p>
    <w:p w:rsidR="0038009D" w:rsidRPr="0038009D" w:rsidRDefault="0038009D" w:rsidP="0038009D">
      <w:pPr>
        <w:spacing w:line="259" w:lineRule="atLeast"/>
        <w:rPr>
          <w:rFonts w:ascii="Arial" w:eastAsia="Arial" w:hAnsi="Arial"/>
          <w:lang w:eastAsia="en-US"/>
        </w:rPr>
      </w:pPr>
      <w:r w:rsidRPr="0038009D">
        <w:rPr>
          <w:rFonts w:eastAsia="Calibri" w:cs="Calibri"/>
          <w:color w:val="000000"/>
          <w:lang w:eastAsia="en-US"/>
        </w:rPr>
        <w:t xml:space="preserve"> </w:t>
      </w:r>
    </w:p>
    <w:p w:rsidR="0038009D" w:rsidRPr="0038009D" w:rsidRDefault="0038009D" w:rsidP="0038009D">
      <w:pP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38009D">
        <w:rPr>
          <w:rFonts w:ascii="Times New Roman" w:hAnsi="Times New Roman"/>
          <w:color w:val="000000"/>
          <w:sz w:val="28"/>
          <w:u w:val="single"/>
          <w:lang w:eastAsia="en-US"/>
        </w:rPr>
        <w:t>2.5. Размер платы, взимаемой с заявителя при предоставлении муниципальной услуги, и способы ее взимания</w:t>
      </w:r>
    </w:p>
    <w:p w:rsidR="0038009D" w:rsidRPr="0038009D" w:rsidRDefault="0038009D" w:rsidP="0038009D">
      <w:pP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38009D">
        <w:rPr>
          <w:rFonts w:ascii="Times New Roman" w:hAnsi="Times New Roman"/>
          <w:color w:val="000000"/>
          <w:sz w:val="28"/>
          <w:lang w:eastAsia="en-US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38009D" w:rsidRPr="0038009D" w:rsidRDefault="0038009D" w:rsidP="0038009D">
      <w:pPr>
        <w:spacing w:line="259" w:lineRule="atLeast"/>
        <w:rPr>
          <w:rFonts w:ascii="Arial" w:eastAsia="Arial" w:hAnsi="Arial"/>
          <w:lang w:eastAsia="en-US"/>
        </w:rPr>
      </w:pPr>
    </w:p>
    <w:p w:rsidR="0038009D" w:rsidRPr="0038009D" w:rsidRDefault="0038009D" w:rsidP="0038009D">
      <w:pPr>
        <w:spacing w:after="0" w:line="240" w:lineRule="auto"/>
        <w:ind w:firstLine="709"/>
        <w:jc w:val="both"/>
        <w:rPr>
          <w:rFonts w:cs="Calibri"/>
          <w:color w:val="000000"/>
          <w:szCs w:val="20"/>
          <w:lang w:eastAsia="zh-CN"/>
        </w:rPr>
      </w:pPr>
      <w:r w:rsidRPr="0038009D">
        <w:rPr>
          <w:rFonts w:ascii="Times New Roman" w:hAnsi="Times New Roman"/>
          <w:color w:val="000000"/>
          <w:sz w:val="28"/>
          <w:szCs w:val="20"/>
          <w:u w:val="single"/>
          <w:lang w:eastAsia="zh-CN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38009D" w:rsidRPr="0038009D" w:rsidRDefault="0038009D" w:rsidP="0038009D">
      <w:pP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38009D">
        <w:rPr>
          <w:rFonts w:ascii="Times New Roman" w:eastAsia="Arial" w:hAnsi="Times New Roman"/>
          <w:sz w:val="28"/>
          <w:szCs w:val="28"/>
          <w:lang w:eastAsia="en-US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составляет не более 15 минут.</w:t>
      </w:r>
    </w:p>
    <w:p w:rsidR="0038009D" w:rsidRPr="0038009D" w:rsidRDefault="0038009D" w:rsidP="0038009D">
      <w:pPr>
        <w:spacing w:line="259" w:lineRule="atLeast"/>
        <w:rPr>
          <w:rFonts w:ascii="Arial" w:eastAsia="Arial" w:hAnsi="Arial"/>
          <w:lang w:eastAsia="en-US"/>
        </w:rPr>
      </w:pPr>
      <w:r w:rsidRPr="0038009D">
        <w:rPr>
          <w:rFonts w:eastAsia="Calibri" w:cs="Calibri"/>
          <w:color w:val="000000"/>
          <w:lang w:eastAsia="en-US"/>
        </w:rPr>
        <w:t xml:space="preserve"> </w:t>
      </w:r>
    </w:p>
    <w:p w:rsidR="0038009D" w:rsidRPr="0038009D" w:rsidRDefault="0038009D" w:rsidP="0038009D">
      <w:pPr>
        <w:spacing w:after="0" w:line="279" w:lineRule="atLeast"/>
        <w:ind w:firstLine="70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8009D">
        <w:rPr>
          <w:rFonts w:ascii="Times New Roman" w:hAnsi="Times New Roman"/>
          <w:color w:val="000000"/>
          <w:sz w:val="28"/>
          <w:u w:val="single"/>
          <w:lang w:eastAsia="en-US"/>
        </w:rPr>
        <w:lastRenderedPageBreak/>
        <w:t>2.7. Срок регистрации запроса заявителя о предоставлении муниципальной услуги</w:t>
      </w:r>
    </w:p>
    <w:p w:rsidR="0038009D" w:rsidRPr="0038009D" w:rsidRDefault="0038009D" w:rsidP="0038009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8009D">
        <w:rPr>
          <w:rFonts w:ascii="Times New Roman" w:hAnsi="Times New Roman"/>
          <w:sz w:val="28"/>
          <w:szCs w:val="28"/>
        </w:rPr>
        <w:t>при направлении заявления через ЕПГУ (после начала предоставления муниципальной услуги в электронной форме) - не позднее рабочего дня, следующего за днем поступления заявления;</w:t>
      </w:r>
    </w:p>
    <w:p w:rsidR="0038009D" w:rsidRPr="0038009D" w:rsidRDefault="0038009D" w:rsidP="0038009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 w:rsidRPr="0038009D">
        <w:rPr>
          <w:rFonts w:ascii="Times New Roman" w:hAnsi="Times New Roman"/>
          <w:sz w:val="28"/>
          <w:szCs w:val="28"/>
        </w:rPr>
        <w:t>при направлении заявления через МФЦ - в день поступления заявления в Администрацию или на следующий рабочий день (в случае направления документов в нерабочее время, в выходные, праздничные дни).</w:t>
      </w:r>
    </w:p>
    <w:p w:rsidR="0038009D" w:rsidRPr="0038009D" w:rsidRDefault="0038009D" w:rsidP="0038009D">
      <w:pPr>
        <w:spacing w:line="259" w:lineRule="atLeast"/>
        <w:rPr>
          <w:rFonts w:ascii="Arial" w:eastAsia="Arial" w:hAnsi="Arial"/>
          <w:lang w:eastAsia="en-US"/>
        </w:rPr>
      </w:pPr>
    </w:p>
    <w:p w:rsidR="0038009D" w:rsidRPr="0038009D" w:rsidRDefault="0038009D" w:rsidP="003800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zh-CN"/>
        </w:rPr>
      </w:pPr>
      <w:r w:rsidRPr="0038009D">
        <w:rPr>
          <w:rFonts w:ascii="Times New Roman" w:hAnsi="Times New Roman"/>
          <w:color w:val="000000"/>
          <w:sz w:val="28"/>
          <w:szCs w:val="20"/>
          <w:u w:val="single"/>
          <w:lang w:eastAsia="zh-CN"/>
        </w:rPr>
        <w:t>2.8. Требования к помещениям, в которых предоставляется муниципальная услуга</w:t>
      </w:r>
    </w:p>
    <w:p w:rsidR="0038009D" w:rsidRPr="0038009D" w:rsidRDefault="0038009D" w:rsidP="0038009D">
      <w:pPr>
        <w:spacing w:after="0" w:line="279" w:lineRule="atLeast"/>
        <w:ind w:firstLine="840"/>
        <w:jc w:val="both"/>
        <w:rPr>
          <w:rFonts w:ascii="Arial" w:eastAsia="Arial" w:hAnsi="Arial"/>
          <w:lang w:eastAsia="en-US"/>
        </w:rPr>
      </w:pPr>
      <w:r w:rsidRPr="0038009D">
        <w:rPr>
          <w:rFonts w:ascii="Times New Roman" w:eastAsia="Arial" w:hAnsi="Times New Roman"/>
          <w:sz w:val="28"/>
          <w:lang w:eastAsia="en-US"/>
        </w:rPr>
        <w:t xml:space="preserve">Требования к помещениям, в которых предоставляется муниципальная услуга, в случае обращения заявителя непосредственно </w:t>
      </w:r>
      <w:r w:rsidR="004947BC">
        <w:rPr>
          <w:rFonts w:ascii="Times New Roman" w:eastAsia="Arial" w:hAnsi="Times New Roman"/>
          <w:sz w:val="28"/>
          <w:lang w:eastAsia="en-US"/>
        </w:rPr>
        <w:t>в</w:t>
      </w:r>
      <w:r w:rsidRPr="0038009D">
        <w:rPr>
          <w:rFonts w:ascii="Times New Roman" w:eastAsia="Arial" w:hAnsi="Times New Roman"/>
          <w:sz w:val="28"/>
          <w:lang w:eastAsia="en-US"/>
        </w:rPr>
        <w:t xml:space="preserve"> многофункциональный центр, размещены на официальном сайте Администрации в информационно-телекоммуникационной сети </w:t>
      </w:r>
      <w:r>
        <w:rPr>
          <w:rFonts w:ascii="Times New Roman" w:eastAsia="Arial" w:hAnsi="Times New Roman"/>
          <w:sz w:val="28"/>
          <w:lang w:eastAsia="en-US"/>
        </w:rPr>
        <w:t>«</w:t>
      </w:r>
      <w:r w:rsidRPr="0038009D">
        <w:rPr>
          <w:rFonts w:ascii="Times New Roman" w:eastAsia="Arial" w:hAnsi="Times New Roman"/>
          <w:sz w:val="28"/>
          <w:lang w:eastAsia="en-US"/>
        </w:rPr>
        <w:t>Интернет</w:t>
      </w:r>
      <w:r>
        <w:rPr>
          <w:rFonts w:ascii="Times New Roman" w:eastAsia="Arial" w:hAnsi="Times New Roman"/>
          <w:sz w:val="28"/>
          <w:lang w:eastAsia="en-US"/>
        </w:rPr>
        <w:t>»</w:t>
      </w:r>
      <w:r w:rsidRPr="0038009D">
        <w:rPr>
          <w:rFonts w:ascii="Times New Roman" w:eastAsia="Arial" w:hAnsi="Times New Roman"/>
          <w:sz w:val="28"/>
          <w:lang w:eastAsia="en-US"/>
        </w:rPr>
        <w:t>, а также на Едином портале.</w:t>
      </w:r>
    </w:p>
    <w:p w:rsidR="0038009D" w:rsidRPr="0038009D" w:rsidRDefault="0038009D" w:rsidP="0038009D">
      <w:pPr>
        <w:spacing w:line="259" w:lineRule="atLeast"/>
        <w:rPr>
          <w:rFonts w:ascii="Arial" w:eastAsia="Arial" w:hAnsi="Arial"/>
          <w:lang w:eastAsia="en-US"/>
        </w:rPr>
      </w:pPr>
    </w:p>
    <w:p w:rsidR="0038009D" w:rsidRPr="0038009D" w:rsidRDefault="0038009D" w:rsidP="003800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u w:val="single"/>
          <w:lang w:eastAsia="zh-CN"/>
        </w:rPr>
      </w:pPr>
      <w:r w:rsidRPr="0038009D">
        <w:rPr>
          <w:rFonts w:ascii="Times New Roman" w:hAnsi="Times New Roman"/>
          <w:color w:val="000000"/>
          <w:sz w:val="28"/>
          <w:szCs w:val="20"/>
          <w:u w:val="single"/>
          <w:lang w:eastAsia="zh-CN"/>
        </w:rPr>
        <w:t>2.9. Показатели качества и доступности муниципальной услуги</w:t>
      </w:r>
    </w:p>
    <w:p w:rsidR="0038009D" w:rsidRPr="0038009D" w:rsidRDefault="0038009D" w:rsidP="0038009D">
      <w:pP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38009D">
        <w:rPr>
          <w:rFonts w:ascii="Times New Roman" w:eastAsia="Arial" w:hAnsi="Times New Roman"/>
          <w:sz w:val="28"/>
          <w:lang w:eastAsia="en-US"/>
        </w:rPr>
        <w:t xml:space="preserve"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</w:t>
      </w:r>
      <w:r>
        <w:rPr>
          <w:rFonts w:ascii="Times New Roman" w:eastAsia="Arial" w:hAnsi="Times New Roman"/>
          <w:sz w:val="28"/>
          <w:lang w:eastAsia="en-US"/>
        </w:rPr>
        <w:t>«</w:t>
      </w:r>
      <w:r w:rsidRPr="0038009D">
        <w:rPr>
          <w:rFonts w:ascii="Times New Roman" w:eastAsia="Arial" w:hAnsi="Times New Roman"/>
          <w:sz w:val="28"/>
          <w:lang w:eastAsia="en-US"/>
        </w:rPr>
        <w:t>Интернет</w:t>
      </w:r>
      <w:r>
        <w:rPr>
          <w:rFonts w:ascii="Times New Roman" w:eastAsia="Arial" w:hAnsi="Times New Roman"/>
          <w:sz w:val="28"/>
          <w:lang w:eastAsia="en-US"/>
        </w:rPr>
        <w:t>»</w:t>
      </w:r>
      <w:r w:rsidRPr="0038009D">
        <w:rPr>
          <w:rFonts w:ascii="Times New Roman" w:eastAsia="Arial" w:hAnsi="Times New Roman"/>
          <w:sz w:val="28"/>
          <w:lang w:eastAsia="en-US"/>
        </w:rPr>
        <w:t>, а также на Едином портале.</w:t>
      </w:r>
    </w:p>
    <w:p w:rsidR="0038009D" w:rsidRPr="0038009D" w:rsidRDefault="0038009D" w:rsidP="0038009D">
      <w:pPr>
        <w:spacing w:line="259" w:lineRule="atLeast"/>
        <w:rPr>
          <w:rFonts w:ascii="Arial" w:eastAsia="Arial" w:hAnsi="Arial"/>
          <w:lang w:eastAsia="en-US"/>
        </w:rPr>
      </w:pPr>
      <w:r w:rsidRPr="0038009D">
        <w:rPr>
          <w:rFonts w:eastAsia="Calibri" w:cs="Calibri"/>
          <w:color w:val="000000"/>
          <w:lang w:eastAsia="en-US"/>
        </w:rPr>
        <w:t xml:space="preserve"> </w:t>
      </w:r>
    </w:p>
    <w:p w:rsidR="0038009D" w:rsidRPr="0038009D" w:rsidRDefault="0038009D" w:rsidP="0038009D">
      <w:pPr>
        <w:spacing w:after="0" w:line="240" w:lineRule="auto"/>
        <w:ind w:firstLine="709"/>
        <w:jc w:val="both"/>
        <w:rPr>
          <w:rFonts w:cs="Calibri"/>
          <w:color w:val="000000"/>
          <w:szCs w:val="20"/>
          <w:lang w:eastAsia="zh-CN"/>
        </w:rPr>
      </w:pPr>
      <w:r w:rsidRPr="0038009D">
        <w:rPr>
          <w:rFonts w:ascii="Times New Roman" w:hAnsi="Times New Roman"/>
          <w:color w:val="000000"/>
          <w:sz w:val="28"/>
          <w:szCs w:val="20"/>
          <w:u w:val="single"/>
          <w:lang w:eastAsia="zh-CN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38009D" w:rsidRPr="0038009D" w:rsidRDefault="0038009D" w:rsidP="003800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38009D">
        <w:rPr>
          <w:rFonts w:ascii="Times New Roman" w:hAnsi="Times New Roman"/>
          <w:color w:val="000000"/>
          <w:sz w:val="28"/>
          <w:szCs w:val="20"/>
          <w:lang w:eastAsia="zh-CN"/>
        </w:rPr>
        <w:t>2.10.1. Услуги, которые являются необходимыми и обязательными для предоставления муниципальной услуги по выдаче градостроительного плана земельного участка, законодательством Российской Федерации не предусмотрены.</w:t>
      </w:r>
    </w:p>
    <w:p w:rsidR="0038009D" w:rsidRPr="0038009D" w:rsidRDefault="0038009D" w:rsidP="0038009D">
      <w:pPr>
        <w:spacing w:after="0" w:line="279" w:lineRule="atLeast"/>
        <w:ind w:firstLine="700"/>
        <w:jc w:val="both"/>
        <w:rPr>
          <w:rFonts w:ascii="Times New Roman" w:hAnsi="Times New Roman"/>
          <w:color w:val="000000"/>
          <w:sz w:val="28"/>
          <w:szCs w:val="28"/>
          <w:highlight w:val="white"/>
          <w:lang w:eastAsia="en-US"/>
        </w:rPr>
      </w:pPr>
      <w:r w:rsidRPr="0038009D">
        <w:rPr>
          <w:rFonts w:ascii="Times New Roman" w:eastAsia="Arial" w:hAnsi="Times New Roman"/>
          <w:sz w:val="28"/>
          <w:lang w:eastAsia="en-US"/>
        </w:rPr>
        <w:t>2.10.2. Для предоставления муниципальной услуги используются информационные системы: Единый портал государственных и муни</w:t>
      </w:r>
      <w:r w:rsidRPr="0038009D">
        <w:rPr>
          <w:rFonts w:ascii="Times New Roman" w:eastAsia="Arial" w:hAnsi="Times New Roman"/>
          <w:sz w:val="28"/>
          <w:szCs w:val="28"/>
          <w:lang w:eastAsia="en-US"/>
        </w:rPr>
        <w:t xml:space="preserve">ципальных услуг </w:t>
      </w:r>
      <w:r w:rsidRPr="0038009D">
        <w:rPr>
          <w:rFonts w:ascii="Times New Roman" w:eastAsia="Arial" w:hAnsi="Times New Roman"/>
          <w:sz w:val="28"/>
          <w:szCs w:val="28"/>
          <w:highlight w:val="white"/>
          <w:lang w:eastAsia="en-US"/>
        </w:rPr>
        <w:t>(Единый портал), СМЭВ</w:t>
      </w:r>
      <w:r w:rsidRPr="0038009D">
        <w:rPr>
          <w:rFonts w:ascii="Times New Roman" w:hAnsi="Times New Roman"/>
          <w:color w:val="000000"/>
          <w:sz w:val="28"/>
          <w:lang w:eastAsia="en-US"/>
        </w:rPr>
        <w:t>.</w:t>
      </w:r>
    </w:p>
    <w:p w:rsidR="0038009D" w:rsidRPr="0038009D" w:rsidRDefault="0038009D" w:rsidP="003800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38009D">
        <w:rPr>
          <w:rFonts w:ascii="Times New Roman" w:hAnsi="Times New Roman"/>
          <w:color w:val="000000"/>
          <w:sz w:val="28"/>
          <w:szCs w:val="20"/>
          <w:lang w:eastAsia="zh-CN"/>
        </w:rPr>
        <w:t>2.10.3. Предоставление результатов муниципальной услуги в отношении несовершеннолетнего, оформленных в фор</w:t>
      </w:r>
      <w:r w:rsidRPr="0038009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12" w:tooltip="https://login.consultant.ru/link/?req=doc&amp;amp;amp;amp;amp;amp;base=SPB&amp;amp;amp;amp;amp;amp;n=311791&amp;amp;amp;amp;amp;amp;dst=100657" w:history="1">
        <w:r w:rsidRPr="0038009D">
          <w:rPr>
            <w:rFonts w:ascii="Times New Roman" w:hAnsi="Times New Roman"/>
            <w:color w:val="000000"/>
            <w:sz w:val="28"/>
            <w:szCs w:val="28"/>
            <w:lang w:eastAsia="zh-CN"/>
          </w:rPr>
          <w:t>пунктом</w:t>
        </w:r>
      </w:hyperlink>
      <w:r w:rsidRPr="0038009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3.6 настоящего </w:t>
      </w:r>
      <w:r w:rsidR="00434512">
        <w:rPr>
          <w:rFonts w:ascii="Times New Roman" w:hAnsi="Times New Roman"/>
          <w:color w:val="000000" w:themeColor="text1"/>
          <w:sz w:val="28"/>
        </w:rPr>
        <w:t xml:space="preserve">Административного </w:t>
      </w:r>
      <w:r w:rsidRPr="0038009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регламента, с учетом требования, предусмотренного </w:t>
      </w:r>
      <w:hyperlink r:id="rId13" w:tooltip="https://login.consultant.ru/link/?req=doc&amp;amp;amp;amp;amp;amp;base=LAW&amp;amp;amp;amp;amp;amp;n=494996&amp;amp;amp;amp;amp;amp;dst=427" w:history="1">
        <w:r w:rsidRPr="0038009D">
          <w:rPr>
            <w:rFonts w:ascii="Times New Roman" w:hAnsi="Times New Roman"/>
            <w:color w:val="000000"/>
            <w:sz w:val="28"/>
            <w:szCs w:val="28"/>
            <w:lang w:eastAsia="zh-CN"/>
          </w:rPr>
          <w:t>частью 3 статьи 5</w:t>
        </w:r>
      </w:hyperlink>
      <w:r w:rsidRPr="0038009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Федерального закона от 27.07.2010 № 210-ФЗ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«</w:t>
      </w:r>
      <w:r w:rsidRPr="0038009D">
        <w:rPr>
          <w:rFonts w:ascii="Times New Roman" w:hAnsi="Times New Roman"/>
          <w:color w:val="000000"/>
          <w:sz w:val="28"/>
          <w:szCs w:val="28"/>
          <w:lang w:eastAsia="zh-CN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»</w:t>
      </w:r>
      <w:r w:rsidRPr="0038009D">
        <w:rPr>
          <w:rFonts w:ascii="Times New Roman" w:hAnsi="Times New Roman"/>
          <w:color w:val="000000"/>
          <w:sz w:val="28"/>
          <w:szCs w:val="28"/>
          <w:lang w:eastAsia="zh-CN"/>
        </w:rPr>
        <w:t>.</w:t>
      </w:r>
    </w:p>
    <w:p w:rsidR="0038009D" w:rsidRPr="0038009D" w:rsidRDefault="0038009D" w:rsidP="003800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38009D">
        <w:rPr>
          <w:rFonts w:ascii="Times New Roman" w:hAnsi="Times New Roman"/>
          <w:color w:val="000000"/>
          <w:sz w:val="28"/>
          <w:szCs w:val="28"/>
          <w:lang w:eastAsia="zh-CN"/>
        </w:rPr>
        <w:t>В случае, если заявитель в момент подачи запроса о предоставлении муниципальной услуги выразил письменно желание получить зап</w:t>
      </w:r>
      <w:r w:rsidRPr="0038009D">
        <w:rPr>
          <w:rFonts w:ascii="Times New Roman" w:hAnsi="Times New Roman"/>
          <w:color w:val="000000"/>
          <w:sz w:val="28"/>
          <w:szCs w:val="20"/>
          <w:lang w:eastAsia="zh-CN"/>
        </w:rPr>
        <w:t xml:space="preserve">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</w:t>
      </w:r>
      <w:r w:rsidRPr="0038009D">
        <w:rPr>
          <w:rFonts w:ascii="Times New Roman" w:hAnsi="Times New Roman"/>
          <w:color w:val="000000"/>
          <w:sz w:val="28"/>
          <w:szCs w:val="20"/>
          <w:lang w:eastAsia="zh-CN"/>
        </w:rPr>
        <w:lastRenderedPageBreak/>
        <w:t>носителе, не могут быть предоставлены другому законному представителю несовершеннолетнего.</w:t>
      </w:r>
    </w:p>
    <w:p w:rsidR="0038009D" w:rsidRPr="0038009D" w:rsidRDefault="0038009D" w:rsidP="003800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38009D">
        <w:rPr>
          <w:rFonts w:ascii="Times New Roman" w:hAnsi="Times New Roman"/>
          <w:color w:val="000000"/>
          <w:sz w:val="28"/>
          <w:szCs w:val="20"/>
          <w:lang w:eastAsia="zh-CN"/>
        </w:rPr>
        <w:t xml:space="preserve">2.10.4. </w:t>
      </w:r>
      <w:r w:rsidRPr="0038009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«</w:t>
      </w:r>
      <w:r w:rsidRPr="0038009D">
        <w:rPr>
          <w:rFonts w:ascii="Times New Roman" w:hAnsi="Times New Roman"/>
          <w:color w:val="000000"/>
          <w:sz w:val="28"/>
          <w:szCs w:val="28"/>
          <w:lang w:eastAsia="zh-CN"/>
        </w:rPr>
        <w:t>МФЦ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»</w:t>
      </w:r>
      <w:r w:rsidRPr="0038009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и Администрацией. Возможность принятия многофункциональным центром решения об отказе в приеме запроса и документов и (или) информации, необходимых для предоставления муниципальной услуги отсутствует.</w:t>
      </w:r>
    </w:p>
    <w:p w:rsidR="0038009D" w:rsidRPr="0038009D" w:rsidRDefault="0038009D" w:rsidP="0038009D">
      <w:pPr>
        <w:spacing w:after="0" w:line="240" w:lineRule="auto"/>
        <w:ind w:firstLine="709"/>
        <w:jc w:val="both"/>
        <w:rPr>
          <w:rFonts w:cs="Calibri"/>
          <w:color w:val="000000"/>
          <w:szCs w:val="28"/>
          <w:lang w:eastAsia="zh-CN"/>
        </w:rPr>
      </w:pPr>
      <w:r w:rsidRPr="0038009D">
        <w:rPr>
          <w:rFonts w:ascii="Times New Roman" w:hAnsi="Times New Roman"/>
          <w:color w:val="000000"/>
          <w:sz w:val="28"/>
          <w:szCs w:val="28"/>
          <w:lang w:eastAsia="zh-CN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38009D" w:rsidRPr="0038009D" w:rsidRDefault="0038009D" w:rsidP="003800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</w:p>
    <w:p w:rsidR="0038009D" w:rsidRPr="0038009D" w:rsidRDefault="0038009D" w:rsidP="003800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u w:val="single"/>
          <w:lang w:eastAsia="zh-CN"/>
        </w:rPr>
      </w:pPr>
      <w:r w:rsidRPr="0038009D">
        <w:rPr>
          <w:rFonts w:ascii="Times New Roman" w:hAnsi="Times New Roman"/>
          <w:color w:val="000000"/>
          <w:sz w:val="28"/>
          <w:szCs w:val="20"/>
          <w:u w:val="single"/>
          <w:lang w:eastAsia="zh-CN"/>
        </w:rPr>
        <w:t>2.11. Исчерпывающий перечень документов, необходимых для предоставления муниципальной услуги</w:t>
      </w:r>
    </w:p>
    <w:p w:rsidR="0038009D" w:rsidRPr="0038009D" w:rsidRDefault="0038009D" w:rsidP="0038009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009D">
        <w:rPr>
          <w:rFonts w:ascii="Times New Roman" w:hAnsi="Times New Roman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</w:t>
      </w:r>
    </w:p>
    <w:p w:rsidR="0038009D" w:rsidRPr="0038009D" w:rsidRDefault="0038009D" w:rsidP="0038009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009D">
        <w:rPr>
          <w:rFonts w:ascii="Times New Roman" w:hAnsi="Times New Roman"/>
          <w:sz w:val="28"/>
          <w:szCs w:val="28"/>
        </w:rPr>
        <w:t xml:space="preserve">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</w:t>
      </w:r>
      <w:r w:rsidR="00434512">
        <w:rPr>
          <w:rFonts w:ascii="Times New Roman" w:hAnsi="Times New Roman"/>
          <w:color w:val="000000" w:themeColor="text1"/>
          <w:sz w:val="28"/>
        </w:rPr>
        <w:t xml:space="preserve">Административному </w:t>
      </w:r>
      <w:r w:rsidRPr="0038009D">
        <w:rPr>
          <w:rFonts w:ascii="Times New Roman" w:hAnsi="Times New Roman"/>
          <w:sz w:val="28"/>
          <w:szCs w:val="28"/>
        </w:rPr>
        <w:t>регламенту (</w:t>
      </w:r>
      <w:r w:rsidR="00F02625">
        <w:rPr>
          <w:rFonts w:ascii="Times New Roman" w:hAnsi="Times New Roman"/>
          <w:sz w:val="28"/>
          <w:szCs w:val="28"/>
        </w:rPr>
        <w:t>Т</w:t>
      </w:r>
      <w:r w:rsidRPr="0038009D">
        <w:rPr>
          <w:rFonts w:ascii="Times New Roman" w:hAnsi="Times New Roman"/>
          <w:sz w:val="28"/>
          <w:szCs w:val="28"/>
        </w:rPr>
        <w:t>аблица № 2).</w:t>
      </w:r>
    </w:p>
    <w:p w:rsidR="0038009D" w:rsidRPr="0038009D" w:rsidRDefault="0038009D" w:rsidP="0038009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009D">
        <w:rPr>
          <w:rFonts w:ascii="Times New Roman" w:hAnsi="Times New Roman"/>
          <w:sz w:val="28"/>
          <w:szCs w:val="28"/>
        </w:rPr>
        <w:t xml:space="preserve">Формы заявления и документов приведены в приложении к настоящему </w:t>
      </w:r>
      <w:r w:rsidR="00434512">
        <w:rPr>
          <w:rFonts w:ascii="Times New Roman" w:hAnsi="Times New Roman"/>
          <w:color w:val="000000" w:themeColor="text1"/>
          <w:sz w:val="28"/>
        </w:rPr>
        <w:t xml:space="preserve">Административному </w:t>
      </w:r>
      <w:r w:rsidRPr="0038009D">
        <w:rPr>
          <w:rFonts w:ascii="Times New Roman" w:hAnsi="Times New Roman"/>
          <w:sz w:val="28"/>
          <w:szCs w:val="28"/>
        </w:rPr>
        <w:t>регламенту.</w:t>
      </w:r>
    </w:p>
    <w:p w:rsidR="0038009D" w:rsidRPr="0038009D" w:rsidRDefault="0038009D" w:rsidP="0038009D">
      <w:pPr>
        <w:spacing w:line="259" w:lineRule="atLeast"/>
        <w:rPr>
          <w:rFonts w:ascii="Arial" w:eastAsia="Arial" w:hAnsi="Arial"/>
          <w:lang w:eastAsia="en-US"/>
        </w:rPr>
      </w:pPr>
    </w:p>
    <w:p w:rsidR="0038009D" w:rsidRPr="0038009D" w:rsidRDefault="0038009D" w:rsidP="0038009D">
      <w:pPr>
        <w:spacing w:after="0" w:line="240" w:lineRule="auto"/>
        <w:ind w:firstLine="708"/>
        <w:jc w:val="both"/>
        <w:rPr>
          <w:rFonts w:cs="Calibri"/>
          <w:color w:val="000000"/>
          <w:szCs w:val="20"/>
          <w:lang w:eastAsia="zh-CN"/>
        </w:rPr>
      </w:pPr>
      <w:r w:rsidRPr="0038009D">
        <w:rPr>
          <w:rFonts w:ascii="Times New Roman" w:hAnsi="Times New Roman"/>
          <w:color w:val="000000"/>
          <w:sz w:val="28"/>
          <w:szCs w:val="20"/>
          <w:u w:val="single"/>
          <w:lang w:eastAsia="zh-CN"/>
        </w:rPr>
        <w:t>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услуги.</w:t>
      </w:r>
    </w:p>
    <w:p w:rsidR="0038009D" w:rsidRPr="0038009D" w:rsidRDefault="0038009D" w:rsidP="0038009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009D">
        <w:rPr>
          <w:rFonts w:ascii="Times New Roman" w:hAnsi="Times New Roman"/>
          <w:sz w:val="28"/>
          <w:szCs w:val="28"/>
        </w:rPr>
        <w:t>Основания для отказа в приеме заявления и документов, необходимых для предоставления муниципальной услуги, не предусмотрены.</w:t>
      </w:r>
    </w:p>
    <w:p w:rsidR="0038009D" w:rsidRPr="0038009D" w:rsidRDefault="0038009D" w:rsidP="0038009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009D">
        <w:rPr>
          <w:rFonts w:ascii="Times New Roman" w:hAnsi="Times New Roman"/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38009D" w:rsidRPr="0038009D" w:rsidRDefault="0038009D" w:rsidP="0038009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009D">
        <w:rPr>
          <w:rFonts w:ascii="Times New Roman" w:hAnsi="Times New Roman"/>
          <w:sz w:val="28"/>
          <w:szCs w:val="28"/>
        </w:rPr>
        <w:tab/>
        <w:t>Основаниями для отказа в предоставлении муниципальной услуги являются:</w:t>
      </w:r>
    </w:p>
    <w:p w:rsidR="0038009D" w:rsidRPr="0038009D" w:rsidRDefault="0038009D" w:rsidP="0038009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009D">
        <w:rPr>
          <w:rFonts w:ascii="Times New Roman" w:hAnsi="Times New Roman"/>
          <w:sz w:val="28"/>
          <w:szCs w:val="28"/>
        </w:rPr>
        <w:t>а) подача заявления и документов лицом, не относящимся к кругу заявителей;</w:t>
      </w:r>
    </w:p>
    <w:p w:rsidR="0038009D" w:rsidRPr="0038009D" w:rsidRDefault="0038009D" w:rsidP="0038009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009D">
        <w:rPr>
          <w:rFonts w:ascii="Times New Roman" w:hAnsi="Times New Roman"/>
          <w:sz w:val="28"/>
          <w:szCs w:val="28"/>
        </w:rPr>
        <w:t>б) подача заявления и документов неуполномоченным лицом;</w:t>
      </w:r>
    </w:p>
    <w:p w:rsidR="0038009D" w:rsidRPr="0038009D" w:rsidRDefault="0038009D" w:rsidP="0038009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009D">
        <w:rPr>
          <w:rFonts w:ascii="Times New Roman" w:hAnsi="Times New Roman"/>
          <w:sz w:val="28"/>
          <w:szCs w:val="28"/>
        </w:rPr>
        <w:t xml:space="preserve">в) непредставление заявителем документов, указанных в приложении к настоящему </w:t>
      </w:r>
      <w:r w:rsidR="00434512">
        <w:rPr>
          <w:rFonts w:ascii="Times New Roman" w:hAnsi="Times New Roman"/>
          <w:color w:val="000000" w:themeColor="text1"/>
          <w:sz w:val="28"/>
        </w:rPr>
        <w:t xml:space="preserve">Административному </w:t>
      </w:r>
      <w:r w:rsidRPr="0038009D">
        <w:rPr>
          <w:rFonts w:ascii="Times New Roman" w:hAnsi="Times New Roman"/>
          <w:sz w:val="28"/>
          <w:szCs w:val="28"/>
        </w:rPr>
        <w:t>регламенту (</w:t>
      </w:r>
      <w:r w:rsidR="00F02625">
        <w:rPr>
          <w:rFonts w:ascii="Times New Roman" w:hAnsi="Times New Roman"/>
          <w:sz w:val="28"/>
          <w:szCs w:val="28"/>
        </w:rPr>
        <w:t>Т</w:t>
      </w:r>
      <w:r w:rsidRPr="0038009D">
        <w:rPr>
          <w:rFonts w:ascii="Times New Roman" w:hAnsi="Times New Roman"/>
          <w:sz w:val="28"/>
          <w:szCs w:val="28"/>
        </w:rPr>
        <w:t>аблица № 2);</w:t>
      </w:r>
    </w:p>
    <w:p w:rsidR="0038009D" w:rsidRPr="0038009D" w:rsidRDefault="0038009D" w:rsidP="0038009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009D">
        <w:rPr>
          <w:rFonts w:ascii="Times New Roman" w:hAnsi="Times New Roman"/>
          <w:sz w:val="28"/>
          <w:szCs w:val="28"/>
        </w:rPr>
        <w:t xml:space="preserve">г) представление заявителем документов, указанных в приложении к </w:t>
      </w:r>
      <w:r w:rsidR="00F02625">
        <w:rPr>
          <w:rFonts w:ascii="Times New Roman" w:hAnsi="Times New Roman"/>
          <w:sz w:val="28"/>
          <w:szCs w:val="28"/>
        </w:rPr>
        <w:lastRenderedPageBreak/>
        <w:t xml:space="preserve">настоящему </w:t>
      </w:r>
      <w:r w:rsidR="00434512">
        <w:rPr>
          <w:rFonts w:ascii="Times New Roman" w:hAnsi="Times New Roman"/>
          <w:color w:val="000000" w:themeColor="text1"/>
          <w:sz w:val="28"/>
        </w:rPr>
        <w:t xml:space="preserve">Административному </w:t>
      </w:r>
      <w:r w:rsidR="00F02625">
        <w:rPr>
          <w:rFonts w:ascii="Times New Roman" w:hAnsi="Times New Roman"/>
          <w:sz w:val="28"/>
          <w:szCs w:val="28"/>
        </w:rPr>
        <w:t>регламенту (Т</w:t>
      </w:r>
      <w:r w:rsidRPr="0038009D">
        <w:rPr>
          <w:rFonts w:ascii="Times New Roman" w:hAnsi="Times New Roman"/>
          <w:sz w:val="28"/>
          <w:szCs w:val="28"/>
        </w:rPr>
        <w:t>аблица № 2), содержащих недостоверную информацию;</w:t>
      </w:r>
    </w:p>
    <w:p w:rsidR="0038009D" w:rsidRPr="0038009D" w:rsidRDefault="0038009D" w:rsidP="0038009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009D">
        <w:rPr>
          <w:rFonts w:ascii="Times New Roman" w:hAnsi="Times New Roman"/>
          <w:sz w:val="28"/>
          <w:szCs w:val="28"/>
        </w:rPr>
        <w:t>д) 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:rsidR="0038009D" w:rsidRPr="0038009D" w:rsidRDefault="0038009D" w:rsidP="0038009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009D">
        <w:rPr>
          <w:rFonts w:ascii="Times New Roman" w:hAnsi="Times New Roman"/>
          <w:sz w:val="28"/>
          <w:szCs w:val="28"/>
        </w:rPr>
        <w:t xml:space="preserve">е) заявление о подготовке документации и(или) проект задания на разработку документации по планировке территории, представленные заявителем, не соответствуют требованиям, </w:t>
      </w:r>
      <w:r w:rsidRPr="0038009D">
        <w:rPr>
          <w:rFonts w:ascii="Times New Roman" w:eastAsia="Arial" w:hAnsi="Times New Roman"/>
          <w:sz w:val="28"/>
          <w:szCs w:val="28"/>
          <w:lang w:eastAsia="en-US"/>
        </w:rPr>
        <w:t xml:space="preserve">указанным в приложении к настоящему </w:t>
      </w:r>
      <w:r w:rsidR="00434512">
        <w:rPr>
          <w:rFonts w:ascii="Times New Roman" w:hAnsi="Times New Roman"/>
          <w:color w:val="000000" w:themeColor="text1"/>
          <w:sz w:val="28"/>
        </w:rPr>
        <w:t xml:space="preserve">Административному </w:t>
      </w:r>
      <w:r w:rsidRPr="0038009D">
        <w:rPr>
          <w:rFonts w:ascii="Times New Roman" w:eastAsia="Arial" w:hAnsi="Times New Roman"/>
          <w:sz w:val="28"/>
          <w:szCs w:val="28"/>
          <w:lang w:eastAsia="en-US"/>
        </w:rPr>
        <w:t xml:space="preserve">регламенту (графа </w:t>
      </w:r>
      <w:r>
        <w:rPr>
          <w:rFonts w:ascii="Times New Roman" w:eastAsia="Arial" w:hAnsi="Times New Roman"/>
          <w:sz w:val="28"/>
          <w:szCs w:val="28"/>
          <w:lang w:eastAsia="en-US"/>
        </w:rPr>
        <w:t>«</w:t>
      </w:r>
      <w:r w:rsidRPr="0038009D">
        <w:rPr>
          <w:rFonts w:ascii="Times New Roman" w:eastAsia="Arial" w:hAnsi="Times New Roman"/>
          <w:sz w:val="28"/>
          <w:szCs w:val="28"/>
          <w:lang w:eastAsia="en-US"/>
        </w:rPr>
        <w:t>Иные требования</w:t>
      </w:r>
      <w:r>
        <w:rPr>
          <w:rFonts w:ascii="Times New Roman" w:eastAsia="Arial" w:hAnsi="Times New Roman"/>
          <w:sz w:val="28"/>
          <w:szCs w:val="28"/>
          <w:lang w:eastAsia="en-US"/>
        </w:rPr>
        <w:t>»</w:t>
      </w:r>
      <w:r w:rsidR="00F02625">
        <w:rPr>
          <w:rFonts w:ascii="Times New Roman" w:eastAsia="Arial" w:hAnsi="Times New Roman"/>
          <w:sz w:val="28"/>
          <w:szCs w:val="28"/>
          <w:lang w:eastAsia="en-US"/>
        </w:rPr>
        <w:t xml:space="preserve"> пункта 1 Т</w:t>
      </w:r>
      <w:r w:rsidRPr="0038009D">
        <w:rPr>
          <w:rFonts w:ascii="Times New Roman" w:eastAsia="Arial" w:hAnsi="Times New Roman"/>
          <w:sz w:val="28"/>
          <w:szCs w:val="28"/>
          <w:lang w:eastAsia="en-US"/>
        </w:rPr>
        <w:t>аблицы № 2);</w:t>
      </w:r>
    </w:p>
    <w:p w:rsidR="0038009D" w:rsidRPr="0038009D" w:rsidRDefault="0038009D" w:rsidP="0038009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009D">
        <w:rPr>
          <w:rFonts w:ascii="Times New Roman" w:hAnsi="Times New Roman"/>
          <w:sz w:val="28"/>
          <w:szCs w:val="28"/>
        </w:rPr>
        <w:t>ж) 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38009D" w:rsidRPr="0038009D" w:rsidRDefault="0038009D" w:rsidP="0038009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009D">
        <w:rPr>
          <w:rFonts w:ascii="Times New Roman" w:hAnsi="Times New Roman"/>
          <w:sz w:val="28"/>
          <w:szCs w:val="28"/>
        </w:rPr>
        <w:t>з) 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:rsidR="0038009D" w:rsidRPr="0038009D" w:rsidRDefault="0038009D" w:rsidP="0038009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009D">
        <w:rPr>
          <w:rFonts w:ascii="Times New Roman" w:hAnsi="Times New Roman"/>
          <w:sz w:val="28"/>
          <w:szCs w:val="28"/>
        </w:rPr>
        <w:t xml:space="preserve">и) заявление о подготовке документации направлено лицом, которым в соответствии с </w:t>
      </w:r>
      <w:hyperlink r:id="rId14" w:tooltip="https://login.consultant.ru/link/?req=doc&amp;base=LAW&amp;n=511394&amp;dst=1425" w:history="1">
        <w:r w:rsidRPr="0038009D">
          <w:rPr>
            <w:rFonts w:ascii="Times New Roman" w:hAnsi="Times New Roman"/>
            <w:sz w:val="28"/>
            <w:szCs w:val="28"/>
          </w:rPr>
          <w:t>частью 1.1 статьи 45</w:t>
        </w:r>
      </w:hyperlink>
      <w:r w:rsidRPr="0038009D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:rsidR="0038009D" w:rsidRPr="0038009D" w:rsidRDefault="0038009D" w:rsidP="0038009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009D">
        <w:rPr>
          <w:rFonts w:ascii="Times New Roman" w:hAnsi="Times New Roman"/>
          <w:sz w:val="28"/>
          <w:szCs w:val="28"/>
        </w:rPr>
        <w:t>к) 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объектов;</w:t>
      </w:r>
    </w:p>
    <w:p w:rsidR="0038009D" w:rsidRPr="0038009D" w:rsidRDefault="0038009D" w:rsidP="0038009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009D">
        <w:rPr>
          <w:rFonts w:ascii="Times New Roman" w:hAnsi="Times New Roman"/>
          <w:sz w:val="28"/>
          <w:szCs w:val="28"/>
        </w:rPr>
        <w:t>л) наличие обращения заявителя с заявлением о прекращении рассмотрения заявления о подготовке документации, проекта задания на разработку документации по планировке территории и проекта задания на выполнение инженерных изысканий, необходимых для подготовки документации по планировке территории (в случае если необходимость выполнения инженерных изысканий предусмотрена Правилами выполнения инженерных изысканий).</w:t>
      </w:r>
    </w:p>
    <w:p w:rsidR="0038009D" w:rsidRPr="0038009D" w:rsidRDefault="0038009D" w:rsidP="0038009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009D">
        <w:rPr>
          <w:rFonts w:ascii="Times New Roman" w:hAnsi="Times New Roman"/>
          <w:sz w:val="28"/>
          <w:szCs w:val="28"/>
        </w:rPr>
        <w:tab/>
        <w:t>Основания для отказа в приеме заявления и документов,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прило</w:t>
      </w:r>
      <w:r w:rsidR="00F02625">
        <w:rPr>
          <w:rFonts w:ascii="Times New Roman" w:hAnsi="Times New Roman"/>
          <w:sz w:val="28"/>
          <w:szCs w:val="28"/>
        </w:rPr>
        <w:t xml:space="preserve">жении к настоящему </w:t>
      </w:r>
      <w:r w:rsidR="00434512">
        <w:rPr>
          <w:rFonts w:ascii="Times New Roman" w:hAnsi="Times New Roman"/>
          <w:color w:val="000000" w:themeColor="text1"/>
          <w:sz w:val="28"/>
        </w:rPr>
        <w:t xml:space="preserve">Административному </w:t>
      </w:r>
      <w:r w:rsidR="00F02625">
        <w:rPr>
          <w:rFonts w:ascii="Times New Roman" w:hAnsi="Times New Roman"/>
          <w:sz w:val="28"/>
          <w:szCs w:val="28"/>
        </w:rPr>
        <w:t>регламенту (Т</w:t>
      </w:r>
      <w:r w:rsidRPr="0038009D">
        <w:rPr>
          <w:rFonts w:ascii="Times New Roman" w:hAnsi="Times New Roman"/>
          <w:sz w:val="28"/>
          <w:szCs w:val="28"/>
        </w:rPr>
        <w:t xml:space="preserve">аблица № 3). </w:t>
      </w:r>
    </w:p>
    <w:p w:rsidR="0038009D" w:rsidRPr="0038009D" w:rsidRDefault="0038009D" w:rsidP="0038009D">
      <w:pP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</w:p>
    <w:p w:rsidR="0038009D" w:rsidRPr="0038009D" w:rsidRDefault="0038009D" w:rsidP="0038009D">
      <w:pPr>
        <w:spacing w:after="0" w:line="279" w:lineRule="atLeast"/>
        <w:ind w:firstLine="700"/>
        <w:jc w:val="center"/>
        <w:rPr>
          <w:rFonts w:ascii="Arial" w:eastAsia="Arial" w:hAnsi="Arial"/>
          <w:lang w:eastAsia="en-US"/>
        </w:rPr>
      </w:pPr>
    </w:p>
    <w:p w:rsidR="00687314" w:rsidRDefault="00687314" w:rsidP="0038009D">
      <w:pPr>
        <w:spacing w:after="0" w:line="279" w:lineRule="atLeast"/>
        <w:ind w:firstLine="700"/>
        <w:jc w:val="center"/>
        <w:rPr>
          <w:rFonts w:ascii="Times New Roman" w:hAnsi="Times New Roman"/>
          <w:b/>
          <w:color w:val="000000"/>
          <w:sz w:val="28"/>
          <w:lang w:eastAsia="en-US"/>
        </w:rPr>
      </w:pPr>
    </w:p>
    <w:p w:rsidR="00687314" w:rsidRDefault="00687314" w:rsidP="0038009D">
      <w:pPr>
        <w:spacing w:after="0" w:line="279" w:lineRule="atLeast"/>
        <w:ind w:firstLine="700"/>
        <w:jc w:val="center"/>
        <w:rPr>
          <w:rFonts w:ascii="Times New Roman" w:hAnsi="Times New Roman"/>
          <w:b/>
          <w:color w:val="000000"/>
          <w:sz w:val="28"/>
          <w:lang w:eastAsia="en-US"/>
        </w:rPr>
      </w:pPr>
    </w:p>
    <w:p w:rsidR="00687314" w:rsidRDefault="00687314" w:rsidP="0038009D">
      <w:pPr>
        <w:spacing w:after="0" w:line="279" w:lineRule="atLeast"/>
        <w:ind w:firstLine="700"/>
        <w:jc w:val="center"/>
        <w:rPr>
          <w:rFonts w:ascii="Times New Roman" w:hAnsi="Times New Roman"/>
          <w:b/>
          <w:color w:val="000000"/>
          <w:sz w:val="28"/>
          <w:lang w:eastAsia="en-US"/>
        </w:rPr>
      </w:pPr>
    </w:p>
    <w:p w:rsidR="0038009D" w:rsidRPr="0038009D" w:rsidRDefault="0038009D" w:rsidP="0038009D">
      <w:pPr>
        <w:spacing w:after="0" w:line="279" w:lineRule="atLeast"/>
        <w:ind w:firstLine="70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</w:pPr>
      <w:r w:rsidRPr="0038009D">
        <w:rPr>
          <w:rFonts w:ascii="Times New Roman" w:hAnsi="Times New Roman"/>
          <w:b/>
          <w:color w:val="000000"/>
          <w:sz w:val="28"/>
          <w:lang w:eastAsia="en-US"/>
        </w:rPr>
        <w:t>3. Состав, последовательность и сроки выполнения административных процедур</w:t>
      </w:r>
    </w:p>
    <w:p w:rsidR="0038009D" w:rsidRPr="0038009D" w:rsidRDefault="0038009D" w:rsidP="0038009D">
      <w:pPr>
        <w:spacing w:line="259" w:lineRule="atLeast"/>
        <w:rPr>
          <w:rFonts w:ascii="Arial" w:eastAsia="Arial" w:hAnsi="Arial"/>
          <w:lang w:eastAsia="en-US"/>
        </w:rPr>
      </w:pPr>
      <w:r w:rsidRPr="0038009D">
        <w:rPr>
          <w:rFonts w:eastAsia="Calibri" w:cs="Calibri"/>
          <w:color w:val="000000"/>
          <w:lang w:eastAsia="en-US"/>
        </w:rPr>
        <w:t xml:space="preserve"> </w:t>
      </w:r>
    </w:p>
    <w:p w:rsidR="0038009D" w:rsidRPr="0038009D" w:rsidRDefault="0038009D" w:rsidP="0038009D">
      <w:pPr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38009D">
        <w:rPr>
          <w:rFonts w:ascii="Times New Roman" w:hAnsi="Times New Roman"/>
          <w:color w:val="000000"/>
          <w:sz w:val="28"/>
          <w:szCs w:val="20"/>
          <w:lang w:eastAsia="zh-CN"/>
        </w:rPr>
        <w:t>3.1. Перечень осуществляемых при предоставлении муниципальной услуги административных процедур:</w:t>
      </w:r>
    </w:p>
    <w:p w:rsidR="0038009D" w:rsidRPr="0038009D" w:rsidRDefault="0038009D" w:rsidP="0038009D">
      <w:pPr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38009D">
        <w:rPr>
          <w:rFonts w:ascii="Times New Roman" w:hAnsi="Times New Roman"/>
          <w:color w:val="000000"/>
          <w:sz w:val="28"/>
          <w:szCs w:val="20"/>
          <w:lang w:eastAsia="zh-CN"/>
        </w:rPr>
        <w:t>а) профилирование заявителя;</w:t>
      </w:r>
    </w:p>
    <w:p w:rsidR="0038009D" w:rsidRPr="0038009D" w:rsidRDefault="0038009D" w:rsidP="0038009D">
      <w:pPr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38009D">
        <w:rPr>
          <w:rFonts w:ascii="Times New Roman" w:hAnsi="Times New Roman"/>
          <w:color w:val="000000"/>
          <w:sz w:val="28"/>
          <w:szCs w:val="20"/>
          <w:lang w:eastAsia="zh-CN"/>
        </w:rPr>
        <w:t>б) прием заявления и документов;</w:t>
      </w:r>
    </w:p>
    <w:p w:rsidR="0038009D" w:rsidRPr="0038009D" w:rsidRDefault="0038009D" w:rsidP="0038009D">
      <w:pPr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38009D">
        <w:rPr>
          <w:rFonts w:ascii="Times New Roman" w:hAnsi="Times New Roman"/>
          <w:color w:val="000000"/>
          <w:sz w:val="28"/>
          <w:szCs w:val="20"/>
          <w:lang w:eastAsia="zh-CN"/>
        </w:rPr>
        <w:t>в) межведомственное информационное взаимодействие;</w:t>
      </w:r>
    </w:p>
    <w:p w:rsidR="0038009D" w:rsidRPr="0038009D" w:rsidRDefault="0038009D" w:rsidP="0038009D">
      <w:pPr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38009D">
        <w:rPr>
          <w:rFonts w:ascii="Times New Roman" w:hAnsi="Times New Roman"/>
          <w:color w:val="000000"/>
          <w:sz w:val="28"/>
          <w:szCs w:val="20"/>
          <w:lang w:eastAsia="zh-CN"/>
        </w:rPr>
        <w:t>г) принятие решения о предоставлении (отказе в предоставлении) муниципальной услуги;</w:t>
      </w:r>
    </w:p>
    <w:p w:rsidR="0038009D" w:rsidRPr="0038009D" w:rsidRDefault="0038009D" w:rsidP="0038009D">
      <w:pPr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38009D">
        <w:rPr>
          <w:rFonts w:ascii="Times New Roman" w:hAnsi="Times New Roman"/>
          <w:color w:val="000000"/>
          <w:sz w:val="28"/>
          <w:szCs w:val="20"/>
          <w:lang w:eastAsia="zh-CN"/>
        </w:rPr>
        <w:t>д) предоставление результата муниципальной услуги.</w:t>
      </w:r>
    </w:p>
    <w:p w:rsidR="0038009D" w:rsidRPr="0038009D" w:rsidRDefault="0038009D" w:rsidP="0038009D">
      <w:pPr>
        <w:spacing w:line="259" w:lineRule="atLeast"/>
        <w:rPr>
          <w:rFonts w:ascii="Arial" w:eastAsia="Arial" w:hAnsi="Arial"/>
          <w:lang w:eastAsia="en-US"/>
        </w:rPr>
      </w:pPr>
      <w:r w:rsidRPr="0038009D">
        <w:rPr>
          <w:rFonts w:eastAsia="Calibri" w:cs="Calibri"/>
          <w:color w:val="000000"/>
          <w:lang w:eastAsia="en-US"/>
        </w:rPr>
        <w:t xml:space="preserve"> </w:t>
      </w:r>
    </w:p>
    <w:p w:rsidR="0038009D" w:rsidRPr="0038009D" w:rsidRDefault="0038009D" w:rsidP="003800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zh-CN"/>
        </w:rPr>
      </w:pPr>
      <w:r w:rsidRPr="0038009D">
        <w:rPr>
          <w:rFonts w:ascii="Times New Roman" w:hAnsi="Times New Roman"/>
          <w:color w:val="000000"/>
          <w:sz w:val="28"/>
          <w:szCs w:val="20"/>
          <w:u w:val="single"/>
          <w:lang w:eastAsia="zh-CN"/>
        </w:rPr>
        <w:t>3.2. Профилирование заявителя</w:t>
      </w:r>
    </w:p>
    <w:p w:rsidR="0038009D" w:rsidRPr="0038009D" w:rsidRDefault="0038009D" w:rsidP="0038009D">
      <w:pPr>
        <w:spacing w:after="0" w:line="240" w:lineRule="auto"/>
        <w:ind w:firstLine="709"/>
        <w:jc w:val="both"/>
        <w:rPr>
          <w:rFonts w:cs="Calibri"/>
          <w:color w:val="000000"/>
          <w:szCs w:val="20"/>
          <w:lang w:eastAsia="zh-CN"/>
        </w:rPr>
      </w:pPr>
      <w:r w:rsidRPr="0038009D">
        <w:rPr>
          <w:rFonts w:ascii="Times New Roman" w:hAnsi="Times New Roman"/>
          <w:color w:val="000000"/>
          <w:sz w:val="28"/>
          <w:szCs w:val="20"/>
          <w:lang w:eastAsia="zh-CN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38009D" w:rsidRPr="0038009D" w:rsidRDefault="0038009D" w:rsidP="0038009D">
      <w:pPr>
        <w:spacing w:after="0" w:line="240" w:lineRule="auto"/>
        <w:ind w:firstLine="709"/>
        <w:jc w:val="both"/>
        <w:rPr>
          <w:rFonts w:cs="Calibri"/>
          <w:color w:val="000000"/>
          <w:szCs w:val="20"/>
          <w:lang w:eastAsia="zh-CN"/>
        </w:rPr>
      </w:pPr>
      <w:r w:rsidRPr="0038009D">
        <w:rPr>
          <w:rFonts w:ascii="Times New Roman" w:hAnsi="Times New Roman"/>
          <w:color w:val="000000"/>
          <w:sz w:val="28"/>
          <w:szCs w:val="20"/>
          <w:lang w:eastAsia="zh-CN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</w:t>
      </w:r>
      <w:r w:rsidR="00434512">
        <w:rPr>
          <w:rFonts w:ascii="Times New Roman" w:hAnsi="Times New Roman"/>
          <w:color w:val="000000" w:themeColor="text1"/>
          <w:sz w:val="28"/>
        </w:rPr>
        <w:t xml:space="preserve">Административным </w:t>
      </w:r>
      <w:r w:rsidRPr="0038009D">
        <w:rPr>
          <w:rFonts w:ascii="Times New Roman" w:hAnsi="Times New Roman"/>
          <w:color w:val="000000"/>
          <w:sz w:val="28"/>
          <w:szCs w:val="20"/>
          <w:lang w:eastAsia="zh-CN"/>
        </w:rPr>
        <w:t>регламентом, каждая из которых соответствует одной категории (признаку) предоставления муниципальной услуги.</w:t>
      </w:r>
    </w:p>
    <w:p w:rsidR="0038009D" w:rsidRPr="0038009D" w:rsidRDefault="0038009D" w:rsidP="0038009D">
      <w:pP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38009D">
        <w:rPr>
          <w:rFonts w:ascii="Times New Roman" w:eastAsia="Arial" w:hAnsi="Times New Roman"/>
          <w:sz w:val="28"/>
          <w:lang w:eastAsia="en-US"/>
        </w:rPr>
        <w:t xml:space="preserve">Идентификаторы категорий (признаков) заявителей приведены в Таблице </w:t>
      </w:r>
      <w:r w:rsidR="00F02625">
        <w:rPr>
          <w:rFonts w:ascii="Times New Roman" w:eastAsia="Arial" w:hAnsi="Times New Roman"/>
          <w:sz w:val="28"/>
          <w:lang w:eastAsia="en-US"/>
        </w:rPr>
        <w:t xml:space="preserve">№ </w:t>
      </w:r>
      <w:r w:rsidRPr="0038009D">
        <w:rPr>
          <w:rFonts w:ascii="Times New Roman" w:eastAsia="Arial" w:hAnsi="Times New Roman"/>
          <w:sz w:val="28"/>
          <w:lang w:eastAsia="en-US"/>
        </w:rPr>
        <w:t>1 Приложения к настоящему Административному регламенту.</w:t>
      </w:r>
    </w:p>
    <w:p w:rsidR="0038009D" w:rsidRPr="0038009D" w:rsidRDefault="0038009D" w:rsidP="0038009D">
      <w:pP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</w:p>
    <w:p w:rsidR="0038009D" w:rsidRPr="0038009D" w:rsidRDefault="0038009D" w:rsidP="0038009D">
      <w:pP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38009D">
        <w:rPr>
          <w:rFonts w:ascii="Times New Roman" w:hAnsi="Times New Roman"/>
          <w:color w:val="000000"/>
          <w:sz w:val="28"/>
          <w:u w:val="single"/>
          <w:lang w:eastAsia="en-US"/>
        </w:rPr>
        <w:t>3.3. Прием заявления и документов, необходимых для предоставления муниципальной услуги</w:t>
      </w:r>
    </w:p>
    <w:p w:rsidR="0038009D" w:rsidRPr="0038009D" w:rsidRDefault="0038009D" w:rsidP="003800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38009D">
        <w:rPr>
          <w:rFonts w:ascii="Times New Roman" w:hAnsi="Times New Roman"/>
          <w:color w:val="000000"/>
          <w:sz w:val="28"/>
          <w:szCs w:val="28"/>
          <w:lang w:eastAsia="zh-CN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</w:t>
      </w:r>
      <w:r w:rsidR="00F02625">
        <w:rPr>
          <w:rFonts w:ascii="Times New Roman" w:hAnsi="Times New Roman"/>
          <w:color w:val="000000"/>
          <w:sz w:val="28"/>
          <w:szCs w:val="28"/>
          <w:lang w:eastAsia="zh-CN"/>
        </w:rPr>
        <w:t>жении к настоящему</w:t>
      </w:r>
      <w:r w:rsidR="00434512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r w:rsidR="00434512">
        <w:rPr>
          <w:rFonts w:ascii="Times New Roman" w:hAnsi="Times New Roman"/>
          <w:color w:val="000000" w:themeColor="text1"/>
          <w:sz w:val="28"/>
        </w:rPr>
        <w:t>Административному</w:t>
      </w:r>
      <w:r w:rsidR="00F02625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регламенту (Т</w:t>
      </w:r>
      <w:r w:rsidRPr="0038009D">
        <w:rPr>
          <w:rFonts w:ascii="Times New Roman" w:hAnsi="Times New Roman"/>
          <w:color w:val="000000"/>
          <w:sz w:val="28"/>
          <w:szCs w:val="28"/>
          <w:lang w:eastAsia="zh-CN"/>
        </w:rPr>
        <w:t>аблица № 2).</w:t>
      </w:r>
    </w:p>
    <w:p w:rsidR="0038009D" w:rsidRPr="0038009D" w:rsidRDefault="0038009D" w:rsidP="003800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38009D">
        <w:rPr>
          <w:rFonts w:ascii="Times New Roman" w:hAnsi="Times New Roman"/>
          <w:color w:val="000000"/>
          <w:sz w:val="28"/>
          <w:szCs w:val="20"/>
          <w:lang w:eastAsia="zh-CN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</w:t>
      </w:r>
      <w:r>
        <w:rPr>
          <w:rFonts w:ascii="Times New Roman" w:hAnsi="Times New Roman"/>
          <w:color w:val="000000"/>
          <w:sz w:val="28"/>
          <w:szCs w:val="20"/>
          <w:lang w:eastAsia="zh-CN"/>
        </w:rPr>
        <w:t>«</w:t>
      </w:r>
      <w:r w:rsidRPr="0038009D">
        <w:rPr>
          <w:rFonts w:ascii="Times New Roman" w:hAnsi="Times New Roman"/>
          <w:color w:val="000000"/>
          <w:sz w:val="28"/>
          <w:szCs w:val="20"/>
          <w:lang w:eastAsia="zh-CN"/>
        </w:rPr>
        <w:t>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>
        <w:rPr>
          <w:rFonts w:ascii="Times New Roman" w:hAnsi="Times New Roman"/>
          <w:color w:val="000000"/>
          <w:sz w:val="28"/>
          <w:szCs w:val="20"/>
          <w:lang w:eastAsia="zh-CN"/>
        </w:rPr>
        <w:t>»</w:t>
      </w:r>
      <w:r w:rsidRPr="0038009D">
        <w:rPr>
          <w:rFonts w:ascii="Times New Roman" w:hAnsi="Times New Roman"/>
          <w:color w:val="000000"/>
          <w:sz w:val="28"/>
          <w:szCs w:val="20"/>
          <w:lang w:eastAsia="zh-CN"/>
        </w:rPr>
        <w:t xml:space="preserve"> (далее – Федеральный закон № 572-ФЗ) (при наличии технической возможности).</w:t>
      </w:r>
    </w:p>
    <w:p w:rsidR="0038009D" w:rsidRPr="0038009D" w:rsidRDefault="0038009D" w:rsidP="003800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38009D">
        <w:rPr>
          <w:rFonts w:ascii="Times New Roman" w:hAnsi="Times New Roman"/>
          <w:color w:val="000000"/>
          <w:sz w:val="28"/>
          <w:szCs w:val="20"/>
          <w:lang w:eastAsia="zh-CN"/>
        </w:rPr>
        <w:lastRenderedPageBreak/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38009D" w:rsidRPr="004947BC" w:rsidRDefault="0038009D" w:rsidP="0038009D">
      <w:pPr>
        <w:spacing w:after="0" w:line="240" w:lineRule="auto"/>
        <w:ind w:firstLine="709"/>
        <w:jc w:val="both"/>
        <w:rPr>
          <w:rFonts w:ascii="Times New Roman" w:hAnsi="Times New Roman"/>
          <w:szCs w:val="20"/>
          <w:lang w:eastAsia="zh-CN"/>
        </w:rPr>
      </w:pPr>
      <w:r w:rsidRPr="0038009D">
        <w:rPr>
          <w:rFonts w:ascii="Times New Roman" w:hAnsi="Times New Roman"/>
          <w:color w:val="000000"/>
          <w:sz w:val="28"/>
          <w:szCs w:val="20"/>
          <w:lang w:eastAsia="zh-CN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38009D" w:rsidRPr="004947BC" w:rsidRDefault="0038009D" w:rsidP="0038009D">
      <w:pPr>
        <w:spacing w:after="0" w:line="240" w:lineRule="auto"/>
        <w:ind w:firstLine="709"/>
        <w:jc w:val="both"/>
        <w:rPr>
          <w:rFonts w:ascii="Times New Roman" w:hAnsi="Times New Roman"/>
          <w:szCs w:val="20"/>
          <w:lang w:eastAsia="zh-CN"/>
        </w:rPr>
      </w:pPr>
      <w:r w:rsidRPr="004947BC">
        <w:rPr>
          <w:rFonts w:ascii="Times New Roman" w:hAnsi="Times New Roman"/>
          <w:sz w:val="28"/>
          <w:szCs w:val="20"/>
          <w:lang w:eastAsia="zh-CN"/>
        </w:rPr>
        <w:t xml:space="preserve">2) информационных технологий, предусмотренных </w:t>
      </w:r>
      <w:hyperlink r:id="rId15" w:tooltip="https://login.consultant.ru/link/?req=doc&amp;amp;amp;amp;amp;base=LAW&amp;amp;amp;amp;amp;n=494999&amp;amp;amp;amp;amp;dst=100189" w:history="1">
        <w:r w:rsidRPr="004947BC">
          <w:rPr>
            <w:rFonts w:ascii="Times New Roman" w:hAnsi="Times New Roman"/>
            <w:sz w:val="28"/>
            <w:szCs w:val="20"/>
            <w:lang w:eastAsia="zh-CN"/>
          </w:rPr>
          <w:t>статьями 9</w:t>
        </w:r>
      </w:hyperlink>
      <w:r w:rsidRPr="004947BC">
        <w:rPr>
          <w:rFonts w:ascii="Times New Roman" w:hAnsi="Times New Roman"/>
          <w:sz w:val="28"/>
          <w:szCs w:val="20"/>
          <w:lang w:eastAsia="zh-CN"/>
        </w:rPr>
        <w:t xml:space="preserve">, </w:t>
      </w:r>
      <w:hyperlink r:id="rId16" w:tooltip="https://login.consultant.ru/link/?req=doc&amp;amp;amp;amp;amp;base=LAW&amp;amp;amp;amp;amp;n=494999&amp;amp;amp;amp;amp;dst=100202" w:history="1">
        <w:r w:rsidRPr="004947BC">
          <w:rPr>
            <w:rFonts w:ascii="Times New Roman" w:hAnsi="Times New Roman"/>
            <w:sz w:val="28"/>
            <w:szCs w:val="20"/>
            <w:lang w:eastAsia="zh-CN"/>
          </w:rPr>
          <w:t>10</w:t>
        </w:r>
      </w:hyperlink>
      <w:r w:rsidRPr="004947BC">
        <w:rPr>
          <w:rFonts w:ascii="Times New Roman" w:hAnsi="Times New Roman"/>
          <w:sz w:val="28"/>
          <w:szCs w:val="20"/>
          <w:lang w:eastAsia="zh-CN"/>
        </w:rPr>
        <w:t xml:space="preserve"> и </w:t>
      </w:r>
      <w:hyperlink r:id="rId17" w:tooltip="https://login.consultant.ru/link/?req=doc&amp;amp;amp;amp;amp;base=LAW&amp;amp;amp;amp;amp;n=494999&amp;amp;amp;amp;amp;dst=100243" w:history="1">
        <w:r w:rsidRPr="004947BC">
          <w:rPr>
            <w:rFonts w:ascii="Times New Roman" w:hAnsi="Times New Roman"/>
            <w:sz w:val="28"/>
            <w:szCs w:val="20"/>
            <w:lang w:eastAsia="zh-CN"/>
          </w:rPr>
          <w:t>14</w:t>
        </w:r>
      </w:hyperlink>
      <w:r w:rsidRPr="004947BC">
        <w:rPr>
          <w:rFonts w:ascii="Times New Roman" w:hAnsi="Times New Roman"/>
          <w:sz w:val="28"/>
          <w:szCs w:val="20"/>
          <w:lang w:eastAsia="zh-CN"/>
        </w:rPr>
        <w:t xml:space="preserve"> Федерального закона № 572-ФЗ.</w:t>
      </w:r>
    </w:p>
    <w:p w:rsidR="0038009D" w:rsidRPr="0038009D" w:rsidRDefault="0038009D" w:rsidP="003800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4947BC">
        <w:rPr>
          <w:rFonts w:ascii="Times New Roman" w:hAnsi="Times New Roman"/>
          <w:sz w:val="28"/>
          <w:szCs w:val="28"/>
          <w:lang w:eastAsia="zh-CN"/>
        </w:rPr>
        <w:t xml:space="preserve">Основания для принятия решения об отказе в приеме запроса </w:t>
      </w:r>
      <w:r w:rsidRPr="0038009D">
        <w:rPr>
          <w:rFonts w:ascii="Times New Roman" w:hAnsi="Times New Roman"/>
          <w:color w:val="000000"/>
          <w:sz w:val="28"/>
          <w:szCs w:val="28"/>
          <w:lang w:eastAsia="zh-CN"/>
        </w:rPr>
        <w:t>и документов и (или) информации отсутствуют.</w:t>
      </w:r>
    </w:p>
    <w:p w:rsidR="0038009D" w:rsidRPr="0038009D" w:rsidRDefault="0038009D" w:rsidP="003800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38009D">
        <w:rPr>
          <w:rFonts w:ascii="Times New Roman" w:hAnsi="Times New Roman"/>
          <w:color w:val="000000"/>
          <w:sz w:val="28"/>
          <w:szCs w:val="20"/>
          <w:lang w:eastAsia="zh-CN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38009D" w:rsidRPr="0038009D" w:rsidRDefault="0038009D" w:rsidP="0038009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009D">
        <w:rPr>
          <w:rFonts w:ascii="Times New Roman" w:hAnsi="Times New Roman"/>
          <w:sz w:val="28"/>
          <w:szCs w:val="28"/>
        </w:rPr>
        <w:t>Срок регистрации запроса и документов и (или) информации, необходимых для предост</w:t>
      </w:r>
      <w:r w:rsidR="004947BC">
        <w:rPr>
          <w:rFonts w:ascii="Times New Roman" w:hAnsi="Times New Roman"/>
          <w:sz w:val="28"/>
          <w:szCs w:val="28"/>
        </w:rPr>
        <w:t xml:space="preserve">авления муниципальной услуги, </w:t>
      </w:r>
      <w:r w:rsidRPr="0038009D">
        <w:rPr>
          <w:rFonts w:ascii="Times New Roman" w:hAnsi="Times New Roman"/>
          <w:sz w:val="28"/>
          <w:szCs w:val="28"/>
        </w:rPr>
        <w:t xml:space="preserve">в многофункциональном центре составляет: </w:t>
      </w:r>
    </w:p>
    <w:p w:rsidR="0038009D" w:rsidRPr="0038009D" w:rsidRDefault="004947BC" w:rsidP="0038009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личном обращении</w:t>
      </w:r>
      <w:r w:rsidR="00BC2464" w:rsidRPr="00BC2464">
        <w:rPr>
          <w:rFonts w:ascii="Times New Roman" w:hAnsi="Times New Roman"/>
          <w:sz w:val="28"/>
          <w:szCs w:val="28"/>
        </w:rPr>
        <w:t xml:space="preserve"> </w:t>
      </w:r>
      <w:r w:rsidR="00BC2464">
        <w:rPr>
          <w:rFonts w:ascii="Times New Roman" w:hAnsi="Times New Roman"/>
          <w:sz w:val="28"/>
          <w:szCs w:val="28"/>
        </w:rPr>
        <w:t>в уполномоченный орган</w:t>
      </w:r>
      <w:r w:rsidR="0038009D" w:rsidRPr="0038009D">
        <w:rPr>
          <w:rFonts w:ascii="Times New Roman" w:hAnsi="Times New Roman"/>
          <w:sz w:val="28"/>
          <w:szCs w:val="28"/>
        </w:rPr>
        <w:t xml:space="preserve">, при направлении запроса почтовой связью, при направлении запроса в форме электронного документа посредством Единого портала – в день поступления запроса или на следующий рабочий день (в случае направления документов в нерабочее время, в выходные, праздничные дни); </w:t>
      </w:r>
    </w:p>
    <w:p w:rsidR="0038009D" w:rsidRPr="0038009D" w:rsidRDefault="0038009D" w:rsidP="0038009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 w:rsidRPr="0038009D">
        <w:rPr>
          <w:rFonts w:ascii="Times New Roman" w:hAnsi="Times New Roman"/>
          <w:sz w:val="28"/>
          <w:szCs w:val="28"/>
        </w:rPr>
        <w:t>при направлении запроса из многофункционального центра в уполномоченный орган на бумажном носителе - в день передачи документов.</w:t>
      </w:r>
    </w:p>
    <w:p w:rsidR="0038009D" w:rsidRPr="0038009D" w:rsidRDefault="0038009D" w:rsidP="003800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:rsidR="0038009D" w:rsidRPr="0038009D" w:rsidRDefault="0038009D" w:rsidP="0038009D">
      <w:pP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  <w:r w:rsidRPr="0038009D">
        <w:rPr>
          <w:rFonts w:ascii="Times New Roman" w:hAnsi="Times New Roman"/>
          <w:color w:val="000000"/>
          <w:sz w:val="28"/>
          <w:u w:val="single"/>
          <w:lang w:eastAsia="en-US"/>
        </w:rPr>
        <w:t>3.4. Межведомственное информационное взаимодействие</w:t>
      </w:r>
    </w:p>
    <w:p w:rsidR="0038009D" w:rsidRPr="0038009D" w:rsidRDefault="0038009D" w:rsidP="0038009D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8009D">
        <w:rPr>
          <w:rFonts w:ascii="Times New Roman" w:hAnsi="Times New Roman"/>
          <w:sz w:val="28"/>
          <w:szCs w:val="28"/>
        </w:rPr>
        <w:t xml:space="preserve">Для получения муниципальной услуги Администрацией посредством федеральной муниципальной информационной системы </w:t>
      </w:r>
      <w:r>
        <w:rPr>
          <w:rFonts w:ascii="Times New Roman" w:hAnsi="Times New Roman"/>
          <w:sz w:val="28"/>
          <w:szCs w:val="28"/>
        </w:rPr>
        <w:t>«</w:t>
      </w:r>
      <w:r w:rsidRPr="0038009D">
        <w:rPr>
          <w:rFonts w:ascii="Times New Roman" w:hAnsi="Times New Roman"/>
          <w:sz w:val="28"/>
          <w:szCs w:val="28"/>
        </w:rPr>
        <w:t>Единая система межведомственного электронного взаимодействия</w:t>
      </w:r>
      <w:r>
        <w:rPr>
          <w:rFonts w:ascii="Times New Roman" w:hAnsi="Times New Roman"/>
          <w:sz w:val="28"/>
          <w:szCs w:val="28"/>
        </w:rPr>
        <w:t>»</w:t>
      </w:r>
      <w:r w:rsidRPr="0038009D">
        <w:rPr>
          <w:rFonts w:ascii="Times New Roman" w:hAnsi="Times New Roman"/>
          <w:sz w:val="28"/>
          <w:szCs w:val="28"/>
        </w:rPr>
        <w:t xml:space="preserve"> направляется межведомственный информационного запроса о получении выписки из единого государственного реестра недвижимости об основных характеристиках и зарегистрированных правах на объект недвижимости. Указанный информационный запрос направляется в </w:t>
      </w:r>
      <w:proofErr w:type="spellStart"/>
      <w:r w:rsidRPr="0038009D">
        <w:rPr>
          <w:rFonts w:ascii="Times New Roman" w:hAnsi="Times New Roman"/>
          <w:sz w:val="28"/>
          <w:szCs w:val="28"/>
        </w:rPr>
        <w:t>Роскадастр</w:t>
      </w:r>
      <w:proofErr w:type="spellEnd"/>
      <w:r w:rsidRPr="0038009D">
        <w:rPr>
          <w:rFonts w:ascii="Times New Roman" w:hAnsi="Times New Roman"/>
          <w:sz w:val="28"/>
          <w:szCs w:val="28"/>
        </w:rPr>
        <w:t>.</w:t>
      </w:r>
    </w:p>
    <w:p w:rsidR="0038009D" w:rsidRPr="0038009D" w:rsidRDefault="0038009D" w:rsidP="0038009D">
      <w:pPr>
        <w:spacing w:after="0" w:line="240" w:lineRule="auto"/>
        <w:ind w:firstLine="709"/>
        <w:jc w:val="both"/>
        <w:rPr>
          <w:rFonts w:cs="Calibri"/>
          <w:color w:val="000000"/>
          <w:szCs w:val="20"/>
          <w:lang w:eastAsia="zh-CN"/>
        </w:rPr>
      </w:pPr>
      <w:r w:rsidRPr="0038009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Администрация запрашивает в Комитете градостроительной политики Ленинградской области сведения об утвержденной документации по планировке территории и о принятых решениях о подготовке документации по планировке территории, о подготовке изменений в документацию по планировке территории, указанной в заявлении. Срок подготовки и направления ответа на межведомственный запрос составляет три рабочих дня со дня поступления межведомственного запроса в Комитет градостроительной политики Ленинградской области. Заявитель вправе представить документы (сведения), об утвержденной документации по планировке </w:t>
      </w:r>
      <w:r w:rsidRPr="0038009D">
        <w:rPr>
          <w:rFonts w:ascii="Times New Roman" w:hAnsi="Times New Roman"/>
          <w:color w:val="000000"/>
          <w:sz w:val="28"/>
          <w:szCs w:val="28"/>
          <w:lang w:eastAsia="zh-CN"/>
        </w:rPr>
        <w:lastRenderedPageBreak/>
        <w:t>территории и о принятых решениях о подготовке документации по планировке территории, о подготовке изменений в документацию по планировке территории, указанной в заявлении, по собственной инициативе.</w:t>
      </w:r>
    </w:p>
    <w:p w:rsidR="0038009D" w:rsidRPr="0038009D" w:rsidRDefault="0038009D" w:rsidP="0038009D">
      <w:pPr>
        <w:spacing w:after="0" w:line="279" w:lineRule="atLeast"/>
        <w:ind w:firstLine="700"/>
        <w:jc w:val="both"/>
        <w:rPr>
          <w:rFonts w:ascii="Arial" w:eastAsia="Arial" w:hAnsi="Arial"/>
          <w:color w:val="000000"/>
          <w:lang w:eastAsia="en-US"/>
        </w:rPr>
      </w:pPr>
    </w:p>
    <w:p w:rsidR="0038009D" w:rsidRPr="0038009D" w:rsidRDefault="0038009D" w:rsidP="003800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u w:val="single"/>
          <w:lang w:eastAsia="zh-CN"/>
        </w:rPr>
      </w:pPr>
      <w:r w:rsidRPr="0038009D">
        <w:rPr>
          <w:rFonts w:ascii="Times New Roman" w:hAnsi="Times New Roman"/>
          <w:color w:val="000000"/>
          <w:sz w:val="28"/>
          <w:szCs w:val="20"/>
          <w:u w:val="single"/>
          <w:lang w:eastAsia="zh-CN"/>
        </w:rPr>
        <w:t>3.5. Принятие решения о предоставлении (отказе в предоставлении) муниципальной услуги:</w:t>
      </w:r>
    </w:p>
    <w:p w:rsidR="0038009D" w:rsidRPr="0038009D" w:rsidRDefault="0038009D" w:rsidP="003800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38009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Основания для отказа в предоставлении муниципальной услуги приведены в приложении к настоящему </w:t>
      </w:r>
      <w:r w:rsidR="00434512">
        <w:rPr>
          <w:rFonts w:ascii="Times New Roman" w:hAnsi="Times New Roman"/>
          <w:color w:val="000000" w:themeColor="text1"/>
          <w:sz w:val="28"/>
        </w:rPr>
        <w:t xml:space="preserve">Административному </w:t>
      </w:r>
      <w:r w:rsidRPr="0038009D">
        <w:rPr>
          <w:rFonts w:ascii="Times New Roman" w:hAnsi="Times New Roman"/>
          <w:color w:val="000000"/>
          <w:sz w:val="28"/>
          <w:szCs w:val="28"/>
          <w:lang w:eastAsia="zh-CN"/>
        </w:rPr>
        <w:t>регламенту (</w:t>
      </w:r>
      <w:r w:rsidR="00F02625">
        <w:rPr>
          <w:rFonts w:ascii="Times New Roman" w:hAnsi="Times New Roman"/>
          <w:color w:val="000000"/>
          <w:sz w:val="28"/>
          <w:szCs w:val="28"/>
          <w:lang w:eastAsia="zh-CN"/>
        </w:rPr>
        <w:t>Т</w:t>
      </w:r>
      <w:r w:rsidRPr="0038009D">
        <w:rPr>
          <w:rFonts w:ascii="Times New Roman" w:hAnsi="Times New Roman"/>
          <w:color w:val="000000"/>
          <w:sz w:val="28"/>
          <w:szCs w:val="28"/>
          <w:lang w:eastAsia="zh-CN"/>
        </w:rPr>
        <w:t>аблица № 3).</w:t>
      </w:r>
    </w:p>
    <w:p w:rsidR="0038009D" w:rsidRPr="0038009D" w:rsidRDefault="0038009D" w:rsidP="003800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0"/>
          <w:lang w:eastAsia="zh-CN"/>
        </w:rPr>
      </w:pPr>
      <w:r w:rsidRPr="0038009D">
        <w:rPr>
          <w:rFonts w:ascii="Times New Roman" w:hAnsi="Times New Roman"/>
          <w:color w:val="000000"/>
          <w:sz w:val="28"/>
          <w:szCs w:val="28"/>
          <w:lang w:eastAsia="zh-CN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уполномоченным органом всех сведений, необходимых для принятия решения.</w:t>
      </w:r>
    </w:p>
    <w:p w:rsidR="0038009D" w:rsidRPr="0038009D" w:rsidRDefault="0038009D" w:rsidP="0038009D">
      <w:pPr>
        <w:spacing w:after="0" w:line="279" w:lineRule="atLeast"/>
        <w:ind w:firstLine="700"/>
        <w:jc w:val="both"/>
        <w:rPr>
          <w:rFonts w:ascii="Arial" w:eastAsia="Arial" w:hAnsi="Arial"/>
          <w:lang w:eastAsia="en-US"/>
        </w:rPr>
      </w:pPr>
    </w:p>
    <w:p w:rsidR="0038009D" w:rsidRPr="0038009D" w:rsidRDefault="0038009D" w:rsidP="0038009D">
      <w:pPr>
        <w:spacing w:after="0" w:line="279" w:lineRule="atLeast"/>
        <w:ind w:firstLine="70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8009D">
        <w:rPr>
          <w:rFonts w:ascii="Times New Roman" w:hAnsi="Times New Roman"/>
          <w:color w:val="000000"/>
          <w:sz w:val="28"/>
          <w:u w:val="single"/>
          <w:lang w:eastAsia="en-US"/>
        </w:rPr>
        <w:t>3.6. Предоставление результата муниципальной услуги</w:t>
      </w:r>
    </w:p>
    <w:p w:rsidR="0038009D" w:rsidRPr="0038009D" w:rsidRDefault="0038009D" w:rsidP="0038009D">
      <w:pPr>
        <w:spacing w:after="0" w:line="279" w:lineRule="atLeast"/>
        <w:ind w:firstLine="70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8009D">
        <w:rPr>
          <w:rFonts w:ascii="Times New Roman" w:eastAsia="Arial" w:hAnsi="Times New Roman"/>
          <w:sz w:val="28"/>
          <w:szCs w:val="28"/>
          <w:lang w:eastAsia="en-US"/>
        </w:rPr>
        <w:t>Подписанный главой Администрации распорядительный акт Администрации о подготовке документации по планировке территории и утверждении задания на подготовку документации по планировке территории, схемы границ территории, в отношении которой будет осуществляться подготовка документации по планировке территории, и задания на выполнение инженерных изысканий (задание на выполнение инженерных изысканий утверждается в случаях, при которых для подготовки документации по планировке территории требуется выполнение инженерных изысканий в соответствии с Правилами выполнения инженерных изысканий, письменное уведомление Администрации об отказе в принятии решения о подготовке документации по планировке территории с указанием причины принятого решения подлежит регистрации специалистом Администрации, ответственным за делопроизводство, в соответствии с правилами делопроизводства. Регистрация документов, поступивших до 15 часов, осуществляется в день поступления, документы, поступившие после 15 часов, регистрируются датой следующего рабочего дня. Срок выполнения административного действия - 1 рабочий день.</w:t>
      </w:r>
    </w:p>
    <w:p w:rsidR="0038009D" w:rsidRPr="0038009D" w:rsidRDefault="0038009D" w:rsidP="0038009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009D">
        <w:rPr>
          <w:rFonts w:ascii="Times New Roman" w:hAnsi="Times New Roman"/>
          <w:sz w:val="28"/>
          <w:szCs w:val="28"/>
        </w:rPr>
        <w:t>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 в соответствующем поле такую необходимость).</w:t>
      </w:r>
    </w:p>
    <w:p w:rsidR="0038009D" w:rsidRPr="0038009D" w:rsidRDefault="0038009D" w:rsidP="0038009D">
      <w:pPr>
        <w:spacing w:after="0" w:line="279" w:lineRule="atLeast"/>
        <w:ind w:firstLine="70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8009D">
        <w:rPr>
          <w:rFonts w:ascii="Times New Roman" w:eastAsia="Arial" w:hAnsi="Times New Roman"/>
          <w:sz w:val="28"/>
          <w:szCs w:val="28"/>
          <w:lang w:eastAsia="en-US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:rsidR="0038009D" w:rsidRPr="0038009D" w:rsidRDefault="0038009D" w:rsidP="003800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38009D">
        <w:rPr>
          <w:rFonts w:ascii="Times New Roman" w:hAnsi="Times New Roman"/>
          <w:color w:val="000000"/>
          <w:sz w:val="28"/>
          <w:szCs w:val="20"/>
          <w:lang w:eastAsia="zh-CN"/>
        </w:rPr>
        <w:t xml:space="preserve">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</w:t>
      </w:r>
      <w:r w:rsidR="00DA1E25" w:rsidRPr="0038009D">
        <w:rPr>
          <w:rFonts w:ascii="Times New Roman" w:hAnsi="Times New Roman"/>
          <w:color w:val="000000"/>
          <w:sz w:val="28"/>
          <w:szCs w:val="20"/>
          <w:lang w:eastAsia="zh-CN"/>
        </w:rPr>
        <w:t>пребывания,</w:t>
      </w:r>
      <w:r w:rsidRPr="0038009D">
        <w:rPr>
          <w:rFonts w:ascii="Times New Roman" w:hAnsi="Times New Roman"/>
          <w:color w:val="000000"/>
          <w:sz w:val="28"/>
          <w:szCs w:val="20"/>
          <w:lang w:eastAsia="zh-CN"/>
        </w:rPr>
        <w:t xml:space="preserve"> либо места нахождения не предусмотрена.</w:t>
      </w:r>
    </w:p>
    <w:p w:rsidR="0038009D" w:rsidRDefault="0038009D" w:rsidP="0038009D">
      <w:pPr>
        <w:spacing w:line="259" w:lineRule="atLeast"/>
        <w:rPr>
          <w:rFonts w:ascii="Arial" w:eastAsia="Arial" w:hAnsi="Arial"/>
          <w:lang w:eastAsia="en-US"/>
        </w:rPr>
      </w:pPr>
    </w:p>
    <w:p w:rsidR="00687314" w:rsidRPr="0038009D" w:rsidRDefault="00687314" w:rsidP="0038009D">
      <w:pPr>
        <w:spacing w:line="259" w:lineRule="atLeast"/>
        <w:rPr>
          <w:rFonts w:ascii="Arial" w:eastAsia="Arial" w:hAnsi="Arial"/>
          <w:lang w:eastAsia="en-US"/>
        </w:rPr>
      </w:pPr>
    </w:p>
    <w:p w:rsidR="0038009D" w:rsidRPr="0038009D" w:rsidRDefault="0038009D" w:rsidP="0038009D">
      <w:pPr>
        <w:spacing w:line="259" w:lineRule="atLeast"/>
        <w:ind w:firstLine="709"/>
        <w:rPr>
          <w:rFonts w:ascii="Arial" w:eastAsia="Arial" w:hAnsi="Arial"/>
          <w:lang w:eastAsia="en-US"/>
        </w:rPr>
      </w:pPr>
      <w:r w:rsidRPr="0038009D">
        <w:rPr>
          <w:rFonts w:ascii="Times New Roman" w:hAnsi="Times New Roman"/>
          <w:color w:val="000000"/>
          <w:sz w:val="28"/>
          <w:u w:val="single"/>
          <w:lang w:eastAsia="en-US"/>
        </w:rPr>
        <w:lastRenderedPageBreak/>
        <w:t>4.Способы информирования заявителя об изменении статуса рассмотрения запроса о предоставлении муниципальной услуги</w:t>
      </w:r>
    </w:p>
    <w:p w:rsidR="004947BC" w:rsidRDefault="004947BC" w:rsidP="004947B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Перечень способов информирования заявителя об изменении статуса рассмотрения заявления:</w:t>
      </w:r>
    </w:p>
    <w:p w:rsidR="004947BC" w:rsidRDefault="004947BC" w:rsidP="004947B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4947BC" w:rsidRDefault="004947BC" w:rsidP="004947B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4947BC" w:rsidRDefault="004947BC" w:rsidP="004947B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4947BC" w:rsidRDefault="004947BC" w:rsidP="004947B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4947BC" w:rsidRDefault="004947BC" w:rsidP="004947B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4947BC" w:rsidRDefault="004947BC" w:rsidP="004947B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38009D" w:rsidRPr="0038009D" w:rsidRDefault="004947BC" w:rsidP="0038009D">
      <w:pPr>
        <w:rPr>
          <w:rFonts w:ascii="Times New Roman" w:hAnsi="Times New Roman"/>
          <w:color w:val="000000"/>
          <w:sz w:val="28"/>
          <w:lang w:eastAsia="en-US"/>
        </w:rPr>
      </w:pPr>
      <w:r>
        <w:rPr>
          <w:bCs/>
          <w:sz w:val="28"/>
          <w:szCs w:val="28"/>
        </w:rPr>
        <w:br w:type="page"/>
      </w:r>
    </w:p>
    <w:p w:rsidR="00F02625" w:rsidRDefault="00F02625" w:rsidP="00F02625">
      <w:pPr>
        <w:pStyle w:val="Standard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lastRenderedPageBreak/>
        <w:t xml:space="preserve">Приложение 1 </w:t>
      </w:r>
    </w:p>
    <w:p w:rsidR="00F02625" w:rsidRPr="00F02625" w:rsidRDefault="00F02625" w:rsidP="00F02625">
      <w:pPr>
        <w:pStyle w:val="Standard"/>
        <w:spacing w:after="0" w:line="240" w:lineRule="auto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к </w:t>
      </w:r>
      <w:r w:rsidRPr="00F02625"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</w:p>
    <w:p w:rsidR="00F02625" w:rsidRPr="00F02625" w:rsidRDefault="00F02625" w:rsidP="00F02625">
      <w:pPr>
        <w:pStyle w:val="Standard"/>
        <w:spacing w:after="0" w:line="240" w:lineRule="auto"/>
        <w:jc w:val="right"/>
        <w:rPr>
          <w:sz w:val="28"/>
          <w:szCs w:val="28"/>
        </w:rPr>
      </w:pPr>
      <w:r w:rsidRPr="00F02625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38009D" w:rsidRPr="00F02625" w:rsidRDefault="00F02625" w:rsidP="00F02625">
      <w:pPr>
        <w:spacing w:after="0" w:line="239" w:lineRule="atLeast"/>
        <w:jc w:val="right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F02625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="0038009D" w:rsidRPr="00F02625">
        <w:rPr>
          <w:rFonts w:ascii="Times New Roman" w:hAnsi="Times New Roman"/>
          <w:color w:val="000000"/>
          <w:sz w:val="28"/>
          <w:szCs w:val="28"/>
          <w:lang w:eastAsia="en-US"/>
        </w:rPr>
        <w:t xml:space="preserve">«Принятие решений о подготовке документации </w:t>
      </w:r>
    </w:p>
    <w:p w:rsidR="00F02625" w:rsidRDefault="0038009D" w:rsidP="0038009D">
      <w:pPr>
        <w:spacing w:after="0" w:line="239" w:lineRule="atLeast"/>
        <w:jc w:val="right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F02625">
        <w:rPr>
          <w:rFonts w:ascii="Times New Roman" w:hAnsi="Times New Roman"/>
          <w:color w:val="000000"/>
          <w:sz w:val="28"/>
          <w:szCs w:val="28"/>
          <w:lang w:eastAsia="en-US"/>
        </w:rPr>
        <w:t>по планировке территории»</w:t>
      </w:r>
      <w:r w:rsidR="00F02625" w:rsidRPr="00F02625">
        <w:rPr>
          <w:sz w:val="28"/>
          <w:szCs w:val="28"/>
        </w:rPr>
        <w:t xml:space="preserve"> </w:t>
      </w:r>
      <w:r w:rsidR="00F02625" w:rsidRPr="00F02625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на территории </w:t>
      </w:r>
    </w:p>
    <w:p w:rsidR="0038009D" w:rsidRPr="00F02625" w:rsidRDefault="00F02625" w:rsidP="0038009D">
      <w:pPr>
        <w:spacing w:after="0" w:line="239" w:lineRule="atLeast"/>
        <w:jc w:val="right"/>
        <w:rPr>
          <w:rFonts w:ascii="Times New Roman" w:hAnsi="Times New Roman"/>
          <w:color w:val="000000"/>
          <w:sz w:val="28"/>
          <w:szCs w:val="28"/>
          <w:lang w:eastAsia="en-US"/>
        </w:rPr>
      </w:pPr>
      <w:proofErr w:type="spellStart"/>
      <w:r w:rsidRPr="00F02625">
        <w:rPr>
          <w:rFonts w:ascii="Times New Roman" w:hAnsi="Times New Roman"/>
          <w:color w:val="000000"/>
          <w:sz w:val="28"/>
          <w:szCs w:val="28"/>
          <w:lang w:eastAsia="en-US"/>
        </w:rPr>
        <w:t>Пикалевского</w:t>
      </w:r>
      <w:proofErr w:type="spellEnd"/>
      <w:r w:rsidRPr="00F02625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городского поселения</w:t>
      </w:r>
    </w:p>
    <w:p w:rsidR="0038009D" w:rsidRPr="0038009D" w:rsidRDefault="0038009D" w:rsidP="0038009D">
      <w:pPr>
        <w:spacing w:line="259" w:lineRule="atLeast"/>
        <w:rPr>
          <w:rFonts w:ascii="Arial" w:eastAsia="Arial" w:hAnsi="Arial"/>
          <w:lang w:eastAsia="en-US"/>
        </w:rPr>
      </w:pPr>
      <w:r w:rsidRPr="0038009D">
        <w:rPr>
          <w:rFonts w:eastAsia="Calibri" w:cs="Calibri"/>
          <w:color w:val="000000"/>
          <w:lang w:eastAsia="en-US"/>
        </w:rPr>
        <w:t> </w:t>
      </w:r>
    </w:p>
    <w:p w:rsidR="0038009D" w:rsidRPr="0038009D" w:rsidRDefault="0038009D" w:rsidP="0038009D">
      <w:pPr>
        <w:spacing w:after="0" w:line="240" w:lineRule="auto"/>
        <w:jc w:val="center"/>
        <w:rPr>
          <w:rFonts w:ascii="Times New Roman" w:eastAsia="Arial" w:hAnsi="Times New Roman"/>
          <w:sz w:val="24"/>
          <w:szCs w:val="24"/>
          <w:lang w:eastAsia="en-US"/>
        </w:rPr>
      </w:pPr>
      <w:r w:rsidRPr="0038009D">
        <w:rPr>
          <w:rFonts w:ascii="Times New Roman" w:eastAsia="Arial" w:hAnsi="Times New Roman"/>
          <w:sz w:val="24"/>
          <w:szCs w:val="24"/>
          <w:lang w:eastAsia="en-US"/>
        </w:rPr>
        <w:t xml:space="preserve">ПЕРЕЧЕНЬ </w:t>
      </w:r>
      <w:r w:rsidRPr="0038009D">
        <w:rPr>
          <w:rFonts w:ascii="Times New Roman" w:eastAsia="Arial" w:hAnsi="Times New Roman"/>
          <w:sz w:val="24"/>
          <w:szCs w:val="24"/>
          <w:lang w:eastAsia="en-US"/>
        </w:rPr>
        <w:br/>
        <w:t xml:space="preserve">условных обозначений и сокращений, </w:t>
      </w:r>
      <w:r w:rsidRPr="0038009D">
        <w:rPr>
          <w:rFonts w:ascii="Times New Roman" w:eastAsia="Arial" w:hAnsi="Times New Roman"/>
          <w:sz w:val="24"/>
          <w:szCs w:val="24"/>
          <w:lang w:eastAsia="en-US"/>
        </w:rPr>
        <w:br/>
        <w:t xml:space="preserve">Идентификаторы категорий (признаков) заявителей, </w:t>
      </w:r>
      <w:r w:rsidRPr="0038009D">
        <w:rPr>
          <w:rFonts w:ascii="Times New Roman" w:eastAsia="Arial" w:hAnsi="Times New Roman"/>
          <w:sz w:val="24"/>
          <w:szCs w:val="24"/>
          <w:lang w:eastAsia="en-US"/>
        </w:rPr>
        <w:br/>
        <w:t xml:space="preserve">Исчерпывающий перечень документов, </w:t>
      </w:r>
      <w:r w:rsidRPr="0038009D">
        <w:rPr>
          <w:rFonts w:ascii="Times New Roman" w:eastAsia="Arial" w:hAnsi="Times New Roman"/>
          <w:sz w:val="24"/>
          <w:szCs w:val="24"/>
          <w:lang w:eastAsia="en-US"/>
        </w:rPr>
        <w:br/>
        <w:t xml:space="preserve">необходимых для предоставлении муниципальной услуги, </w:t>
      </w:r>
      <w:r w:rsidRPr="0038009D">
        <w:rPr>
          <w:rFonts w:ascii="Times New Roman" w:eastAsia="Arial" w:hAnsi="Times New Roman"/>
          <w:sz w:val="24"/>
          <w:szCs w:val="24"/>
          <w:lang w:eastAsia="en-US"/>
        </w:rPr>
        <w:br/>
        <w:t xml:space="preserve">Исчерпывающий перечень оснований для отказа </w:t>
      </w:r>
      <w:r w:rsidRPr="0038009D">
        <w:rPr>
          <w:rFonts w:ascii="Times New Roman" w:eastAsia="Arial" w:hAnsi="Times New Roman"/>
          <w:sz w:val="24"/>
          <w:szCs w:val="24"/>
          <w:lang w:eastAsia="en-US"/>
        </w:rPr>
        <w:br/>
        <w:t xml:space="preserve">в приеме запроса о предоставлении муниципальной услуги и документов, </w:t>
      </w:r>
      <w:r w:rsidRPr="0038009D">
        <w:rPr>
          <w:rFonts w:ascii="Times New Roman" w:eastAsia="Arial" w:hAnsi="Times New Roman"/>
          <w:sz w:val="24"/>
          <w:szCs w:val="24"/>
          <w:lang w:eastAsia="en-US"/>
        </w:rPr>
        <w:br/>
        <w:t xml:space="preserve">необходимых для предоставления услуги, </w:t>
      </w:r>
      <w:r w:rsidRPr="0038009D">
        <w:rPr>
          <w:rFonts w:ascii="Times New Roman" w:eastAsia="Arial" w:hAnsi="Times New Roman"/>
          <w:sz w:val="24"/>
          <w:szCs w:val="24"/>
          <w:lang w:eastAsia="en-US"/>
        </w:rPr>
        <w:br/>
        <w:t xml:space="preserve">оснований для приостановления предоставления муниципальной услуги </w:t>
      </w:r>
      <w:r w:rsidRPr="0038009D">
        <w:rPr>
          <w:rFonts w:ascii="Times New Roman" w:eastAsia="Arial" w:hAnsi="Times New Roman"/>
          <w:sz w:val="24"/>
          <w:szCs w:val="24"/>
          <w:lang w:eastAsia="en-US"/>
        </w:rPr>
        <w:br/>
        <w:t xml:space="preserve">или отказа в предоставлении муниципальной услуги, </w:t>
      </w:r>
      <w:r w:rsidRPr="0038009D">
        <w:rPr>
          <w:rFonts w:ascii="Times New Roman" w:eastAsia="Arial" w:hAnsi="Times New Roman"/>
          <w:sz w:val="24"/>
          <w:szCs w:val="24"/>
          <w:lang w:eastAsia="en-US"/>
        </w:rPr>
        <w:br/>
        <w:t xml:space="preserve">Формы запроса о предоставлении муниципальной услуги и </w:t>
      </w:r>
      <w:r w:rsidRPr="0038009D">
        <w:rPr>
          <w:rFonts w:ascii="Times New Roman" w:eastAsia="Arial" w:hAnsi="Times New Roman"/>
          <w:sz w:val="24"/>
          <w:szCs w:val="24"/>
          <w:lang w:eastAsia="en-US"/>
        </w:rPr>
        <w:br/>
        <w:t>документов, необходимых для предоставления муниципальной услуги</w:t>
      </w:r>
    </w:p>
    <w:p w:rsidR="0038009D" w:rsidRPr="0038009D" w:rsidRDefault="0038009D" w:rsidP="0038009D">
      <w:pPr>
        <w:spacing w:after="0" w:line="240" w:lineRule="auto"/>
        <w:jc w:val="center"/>
        <w:rPr>
          <w:rFonts w:ascii="Times New Roman" w:eastAsia="Arial" w:hAnsi="Times New Roman"/>
          <w:sz w:val="20"/>
          <w:szCs w:val="20"/>
          <w:lang w:eastAsia="en-US"/>
        </w:rPr>
      </w:pPr>
    </w:p>
    <w:p w:rsidR="00687314" w:rsidRPr="00BC2464" w:rsidRDefault="00687314" w:rsidP="0038009D">
      <w:pPr>
        <w:spacing w:after="0" w:line="240" w:lineRule="auto"/>
        <w:ind w:left="1080"/>
        <w:contextualSpacing/>
        <w:jc w:val="center"/>
        <w:rPr>
          <w:rFonts w:ascii="Times New Roman" w:eastAsia="Arial" w:hAnsi="Times New Roman"/>
          <w:b/>
          <w:sz w:val="24"/>
          <w:szCs w:val="24"/>
          <w:lang w:eastAsia="en-US"/>
        </w:rPr>
      </w:pPr>
    </w:p>
    <w:p w:rsidR="0038009D" w:rsidRPr="0038009D" w:rsidRDefault="0038009D" w:rsidP="0038009D">
      <w:pPr>
        <w:spacing w:after="0" w:line="240" w:lineRule="auto"/>
        <w:ind w:left="1080"/>
        <w:contextualSpacing/>
        <w:jc w:val="center"/>
        <w:rPr>
          <w:rFonts w:ascii="Times New Roman" w:eastAsia="Arial" w:hAnsi="Times New Roman"/>
          <w:b/>
          <w:sz w:val="24"/>
          <w:szCs w:val="24"/>
          <w:lang w:eastAsia="en-US"/>
        </w:rPr>
      </w:pPr>
      <w:r w:rsidRPr="0038009D">
        <w:rPr>
          <w:rFonts w:ascii="Times New Roman" w:eastAsia="Arial" w:hAnsi="Times New Roman"/>
          <w:b/>
          <w:sz w:val="24"/>
          <w:szCs w:val="24"/>
          <w:lang w:val="en-US" w:eastAsia="en-US"/>
        </w:rPr>
        <w:t>I</w:t>
      </w:r>
      <w:r w:rsidRPr="0038009D">
        <w:rPr>
          <w:rFonts w:ascii="Times New Roman" w:eastAsia="Arial" w:hAnsi="Times New Roman"/>
          <w:b/>
          <w:sz w:val="24"/>
          <w:szCs w:val="24"/>
          <w:lang w:eastAsia="en-US"/>
        </w:rPr>
        <w:t>. Перечень условных обозначений и сокращений</w:t>
      </w:r>
    </w:p>
    <w:p w:rsidR="0038009D" w:rsidRPr="0038009D" w:rsidRDefault="0038009D" w:rsidP="0038009D">
      <w:pPr>
        <w:spacing w:after="0" w:line="240" w:lineRule="auto"/>
        <w:ind w:left="360"/>
        <w:rPr>
          <w:rFonts w:ascii="Times New Roman" w:eastAsia="Arial" w:hAnsi="Times New Roman"/>
          <w:b/>
          <w:sz w:val="24"/>
          <w:szCs w:val="24"/>
          <w:lang w:eastAsia="en-US"/>
        </w:rPr>
      </w:pPr>
    </w:p>
    <w:p w:rsidR="0038009D" w:rsidRPr="0038009D" w:rsidRDefault="0038009D" w:rsidP="0038009D">
      <w:pPr>
        <w:numPr>
          <w:ilvl w:val="0"/>
          <w:numId w:val="42"/>
        </w:numPr>
        <w:spacing w:after="0" w:line="240" w:lineRule="auto"/>
        <w:contextualSpacing/>
        <w:rPr>
          <w:rFonts w:ascii="Times New Roman" w:eastAsia="Arial" w:hAnsi="Times New Roman"/>
          <w:sz w:val="24"/>
          <w:szCs w:val="24"/>
          <w:lang w:eastAsia="en-US"/>
        </w:rPr>
      </w:pPr>
      <w:r w:rsidRPr="0038009D">
        <w:rPr>
          <w:rFonts w:ascii="Times New Roman" w:eastAsia="Arial" w:hAnsi="Times New Roman"/>
          <w:sz w:val="24"/>
          <w:szCs w:val="24"/>
          <w:lang w:eastAsia="en-US"/>
        </w:rPr>
        <w:t>Условные сокращения:</w:t>
      </w:r>
    </w:p>
    <w:p w:rsidR="0038009D" w:rsidRPr="0038009D" w:rsidRDefault="0038009D" w:rsidP="0038009D">
      <w:pPr>
        <w:spacing w:after="0" w:line="240" w:lineRule="auto"/>
        <w:ind w:left="720"/>
        <w:contextualSpacing/>
        <w:rPr>
          <w:rFonts w:ascii="Times New Roman" w:eastAsia="Arial" w:hAnsi="Times New Roman"/>
          <w:sz w:val="24"/>
          <w:szCs w:val="24"/>
          <w:lang w:eastAsia="en-US"/>
        </w:rPr>
      </w:pPr>
    </w:p>
    <w:p w:rsidR="003F4589" w:rsidRDefault="003F4589" w:rsidP="003F4589">
      <w:pPr>
        <w:spacing w:after="0" w:line="240" w:lineRule="auto"/>
        <w:ind w:left="720"/>
        <w:contextualSpacing/>
        <w:rPr>
          <w:rFonts w:ascii="Times New Roman" w:eastAsia="Arial" w:hAnsi="Times New Roman"/>
          <w:sz w:val="24"/>
          <w:szCs w:val="24"/>
          <w:lang w:eastAsia="en-US"/>
        </w:rPr>
      </w:pPr>
      <w:r>
        <w:rPr>
          <w:rFonts w:ascii="Times New Roman" w:eastAsia="Arial" w:hAnsi="Times New Roman"/>
          <w:sz w:val="24"/>
          <w:szCs w:val="24"/>
          <w:lang w:eastAsia="en-US"/>
        </w:rPr>
        <w:t xml:space="preserve">а) Административный регламент, муниципальная услуга - Утверждение документации </w:t>
      </w:r>
    </w:p>
    <w:p w:rsidR="003F4589" w:rsidRDefault="003F4589" w:rsidP="003F4589">
      <w:pPr>
        <w:spacing w:after="0" w:line="240" w:lineRule="auto"/>
        <w:ind w:left="720"/>
        <w:contextualSpacing/>
        <w:rPr>
          <w:rFonts w:ascii="Times New Roman" w:eastAsia="Arial" w:hAnsi="Times New Roman"/>
          <w:sz w:val="24"/>
          <w:szCs w:val="24"/>
          <w:lang w:eastAsia="en-US"/>
        </w:rPr>
      </w:pPr>
      <w:r>
        <w:rPr>
          <w:rFonts w:ascii="Times New Roman" w:eastAsia="Arial" w:hAnsi="Times New Roman"/>
          <w:sz w:val="24"/>
          <w:szCs w:val="24"/>
          <w:lang w:eastAsia="en-US"/>
        </w:rPr>
        <w:t>по планировке территории;</w:t>
      </w:r>
    </w:p>
    <w:p w:rsidR="003F4589" w:rsidRDefault="003F4589" w:rsidP="003F4589">
      <w:pPr>
        <w:spacing w:after="0" w:line="240" w:lineRule="auto"/>
        <w:ind w:left="720"/>
        <w:contextualSpacing/>
        <w:rPr>
          <w:rFonts w:ascii="Times New Roman" w:eastAsia="Arial" w:hAnsi="Times New Roman"/>
          <w:sz w:val="24"/>
          <w:szCs w:val="24"/>
          <w:lang w:eastAsia="en-US"/>
        </w:rPr>
      </w:pPr>
      <w:r>
        <w:rPr>
          <w:rFonts w:ascii="Times New Roman" w:eastAsia="Arial" w:hAnsi="Times New Roman"/>
          <w:sz w:val="24"/>
          <w:szCs w:val="24"/>
          <w:lang w:eastAsia="en-US"/>
        </w:rPr>
        <w:t>б) Документация – документация по планировке территории;</w:t>
      </w:r>
    </w:p>
    <w:p w:rsidR="003F4589" w:rsidRDefault="003F4589" w:rsidP="003F4589">
      <w:pPr>
        <w:spacing w:after="0" w:line="240" w:lineRule="auto"/>
        <w:ind w:left="720"/>
        <w:contextualSpacing/>
        <w:rPr>
          <w:rFonts w:ascii="Times New Roman" w:eastAsia="Arial" w:hAnsi="Times New Roman"/>
          <w:sz w:val="24"/>
          <w:szCs w:val="24"/>
          <w:lang w:eastAsia="en-US"/>
        </w:rPr>
      </w:pPr>
      <w:r>
        <w:rPr>
          <w:rFonts w:ascii="Times New Roman" w:eastAsia="Arial" w:hAnsi="Times New Roman"/>
          <w:sz w:val="24"/>
          <w:szCs w:val="24"/>
          <w:lang w:eastAsia="en-US"/>
        </w:rPr>
        <w:t>в) Единый портал – федеральная государственная информационная система «Единый портал государственных и муниципальных услуг (функций)»;</w:t>
      </w:r>
    </w:p>
    <w:p w:rsidR="003F4589" w:rsidRDefault="003F4589" w:rsidP="003F4589">
      <w:pPr>
        <w:spacing w:after="0" w:line="240" w:lineRule="auto"/>
        <w:ind w:left="720"/>
        <w:contextualSpacing/>
        <w:jc w:val="both"/>
        <w:rPr>
          <w:rFonts w:ascii="Times New Roman" w:eastAsia="Arial" w:hAnsi="Times New Roman"/>
          <w:sz w:val="24"/>
          <w:szCs w:val="24"/>
          <w:lang w:eastAsia="en-US"/>
        </w:rPr>
      </w:pPr>
      <w:r>
        <w:rPr>
          <w:rFonts w:ascii="Times New Roman" w:eastAsia="Arial" w:hAnsi="Times New Roman"/>
          <w:sz w:val="24"/>
          <w:szCs w:val="24"/>
          <w:lang w:eastAsia="en-US"/>
        </w:rPr>
        <w:t>г) Заявители – юридические и физические лица, на основании обращения которых принято решение о подготовке документации по планировке территории, а также лица, указанные в части 1.1 статьи 45 Градостроительного кодекса Российской Федерации;</w:t>
      </w:r>
    </w:p>
    <w:p w:rsidR="003F4589" w:rsidRDefault="003F4589" w:rsidP="003F4589">
      <w:pPr>
        <w:spacing w:after="0" w:line="240" w:lineRule="auto"/>
        <w:ind w:left="720"/>
        <w:contextualSpacing/>
        <w:jc w:val="both"/>
        <w:rPr>
          <w:rFonts w:ascii="Times New Roman" w:eastAsia="Arial" w:hAnsi="Times New Roman"/>
          <w:sz w:val="24"/>
          <w:szCs w:val="24"/>
          <w:lang w:eastAsia="en-US"/>
        </w:rPr>
      </w:pPr>
      <w:r>
        <w:rPr>
          <w:rFonts w:ascii="Times New Roman" w:eastAsia="Arial" w:hAnsi="Times New Roman"/>
          <w:sz w:val="24"/>
          <w:szCs w:val="24"/>
          <w:lang w:eastAsia="en-US"/>
        </w:rPr>
        <w:t>юридические лица;</w:t>
      </w:r>
    </w:p>
    <w:p w:rsidR="003F4589" w:rsidRDefault="003F4589" w:rsidP="003F4589">
      <w:pPr>
        <w:spacing w:after="0" w:line="240" w:lineRule="auto"/>
        <w:ind w:left="720"/>
        <w:contextualSpacing/>
        <w:jc w:val="both"/>
        <w:rPr>
          <w:rFonts w:ascii="Times New Roman" w:eastAsia="Arial" w:hAnsi="Times New Roman"/>
          <w:sz w:val="24"/>
          <w:szCs w:val="24"/>
          <w:lang w:eastAsia="en-US"/>
        </w:rPr>
      </w:pPr>
      <w:r>
        <w:rPr>
          <w:rFonts w:ascii="Times New Roman" w:eastAsia="Arial" w:hAnsi="Times New Roman"/>
          <w:sz w:val="24"/>
          <w:szCs w:val="24"/>
          <w:lang w:eastAsia="en-US"/>
        </w:rPr>
        <w:t>физические лица, в том числе зарегистрированные в качестве индивидуальных предпринимателей;</w:t>
      </w:r>
    </w:p>
    <w:p w:rsidR="003F4589" w:rsidRDefault="003F4589" w:rsidP="003F4589">
      <w:pPr>
        <w:spacing w:after="0" w:line="240" w:lineRule="auto"/>
        <w:ind w:left="720"/>
        <w:contextualSpacing/>
        <w:jc w:val="both"/>
        <w:rPr>
          <w:rFonts w:ascii="Times New Roman" w:eastAsia="Arial" w:hAnsi="Times New Roman"/>
          <w:sz w:val="24"/>
          <w:szCs w:val="24"/>
          <w:lang w:eastAsia="en-US"/>
        </w:rPr>
      </w:pPr>
      <w:r>
        <w:rPr>
          <w:rFonts w:ascii="Times New Roman" w:eastAsia="Arial" w:hAnsi="Times New Roman"/>
          <w:sz w:val="24"/>
          <w:szCs w:val="24"/>
          <w:lang w:eastAsia="en-US"/>
        </w:rPr>
        <w:t>д) Комитет – Комитет градостроительной политики Ленинградской области;</w:t>
      </w:r>
    </w:p>
    <w:p w:rsidR="003F4589" w:rsidRDefault="003F4589" w:rsidP="003F4589">
      <w:pPr>
        <w:spacing w:after="0" w:line="240" w:lineRule="auto"/>
        <w:ind w:left="720"/>
        <w:contextualSpacing/>
        <w:jc w:val="both"/>
        <w:rPr>
          <w:rFonts w:ascii="Times New Roman" w:eastAsia="Arial" w:hAnsi="Times New Roman"/>
          <w:sz w:val="24"/>
          <w:szCs w:val="24"/>
          <w:lang w:eastAsia="en-US"/>
        </w:rPr>
      </w:pPr>
      <w:r>
        <w:rPr>
          <w:rFonts w:ascii="Times New Roman" w:eastAsia="Arial" w:hAnsi="Times New Roman"/>
          <w:sz w:val="24"/>
          <w:szCs w:val="24"/>
          <w:lang w:eastAsia="en-US"/>
        </w:rPr>
        <w:t>е) Администрация – органа местного самоуправления, осуществляющего предоставление муниципальной услуги (Администрация муниципального образования Пикалевское городское поселение Бокситогорского муниципального района Ленинградской области);</w:t>
      </w:r>
    </w:p>
    <w:p w:rsidR="003F4589" w:rsidRDefault="003F4589" w:rsidP="003F4589">
      <w:pPr>
        <w:spacing w:after="0" w:line="240" w:lineRule="auto"/>
        <w:ind w:left="720"/>
        <w:contextualSpacing/>
        <w:jc w:val="both"/>
        <w:rPr>
          <w:rFonts w:ascii="Times New Roman" w:eastAsia="Arial" w:hAnsi="Times New Roman"/>
          <w:sz w:val="24"/>
          <w:szCs w:val="24"/>
          <w:lang w:eastAsia="en-US"/>
        </w:rPr>
      </w:pPr>
      <w:r>
        <w:rPr>
          <w:rFonts w:ascii="Times New Roman" w:eastAsia="Arial" w:hAnsi="Times New Roman"/>
          <w:sz w:val="24"/>
          <w:szCs w:val="24"/>
          <w:lang w:eastAsia="en-US"/>
        </w:rPr>
        <w:t xml:space="preserve">ж) МФЦ – многофункциональный центр; </w:t>
      </w:r>
    </w:p>
    <w:p w:rsidR="003F4589" w:rsidRDefault="003F4589" w:rsidP="003F4589">
      <w:pPr>
        <w:spacing w:after="0" w:line="240" w:lineRule="auto"/>
        <w:ind w:left="720"/>
        <w:contextualSpacing/>
        <w:jc w:val="both"/>
        <w:rPr>
          <w:rFonts w:ascii="Times New Roman" w:eastAsia="Arial" w:hAnsi="Times New Roman"/>
          <w:sz w:val="24"/>
          <w:szCs w:val="24"/>
          <w:lang w:eastAsia="en-US"/>
        </w:rPr>
      </w:pPr>
      <w:r>
        <w:rPr>
          <w:rFonts w:ascii="Times New Roman" w:eastAsia="Arial" w:hAnsi="Times New Roman"/>
          <w:sz w:val="24"/>
          <w:szCs w:val="24"/>
          <w:lang w:eastAsia="en-US"/>
        </w:rPr>
        <w:t>и) ЕПГУ - Единый портал государственных и муниципальных услуг (функций);</w:t>
      </w:r>
    </w:p>
    <w:p w:rsidR="003F4589" w:rsidRDefault="003F4589" w:rsidP="003F4589">
      <w:pPr>
        <w:spacing w:after="0" w:line="240" w:lineRule="auto"/>
        <w:ind w:left="720"/>
        <w:contextualSpacing/>
        <w:jc w:val="both"/>
        <w:rPr>
          <w:rFonts w:ascii="Times New Roman" w:eastAsia="Arial" w:hAnsi="Times New Roman"/>
          <w:sz w:val="24"/>
          <w:szCs w:val="24"/>
          <w:lang w:eastAsia="en-US"/>
        </w:rPr>
      </w:pPr>
      <w:r>
        <w:rPr>
          <w:rFonts w:ascii="Times New Roman" w:eastAsia="Arial" w:hAnsi="Times New Roman"/>
          <w:sz w:val="24"/>
          <w:szCs w:val="24"/>
          <w:lang w:eastAsia="en-US"/>
        </w:rPr>
        <w:t>к) ГБУ ЛО «МФЦ» – государственное бюджетное учреждение Ленинградской области «Многофункциональный центр»;</w:t>
      </w:r>
    </w:p>
    <w:p w:rsidR="0038009D" w:rsidRDefault="0038009D" w:rsidP="0038009D">
      <w:pPr>
        <w:spacing w:after="0" w:line="240" w:lineRule="auto"/>
        <w:ind w:left="720"/>
        <w:contextualSpacing/>
        <w:jc w:val="center"/>
        <w:rPr>
          <w:rFonts w:ascii="Times New Roman" w:eastAsia="Arial" w:hAnsi="Times New Roman"/>
          <w:b/>
          <w:sz w:val="24"/>
          <w:szCs w:val="24"/>
          <w:lang w:eastAsia="en-US"/>
        </w:rPr>
      </w:pPr>
    </w:p>
    <w:p w:rsidR="00687314" w:rsidRDefault="00687314" w:rsidP="0038009D">
      <w:pPr>
        <w:spacing w:after="0" w:line="240" w:lineRule="auto"/>
        <w:ind w:left="720"/>
        <w:contextualSpacing/>
        <w:jc w:val="center"/>
        <w:rPr>
          <w:rFonts w:ascii="Times New Roman" w:eastAsia="Arial" w:hAnsi="Times New Roman"/>
          <w:b/>
          <w:sz w:val="24"/>
          <w:szCs w:val="24"/>
          <w:lang w:eastAsia="en-US"/>
        </w:rPr>
      </w:pPr>
    </w:p>
    <w:p w:rsidR="00687314" w:rsidRDefault="00687314" w:rsidP="0038009D">
      <w:pPr>
        <w:spacing w:after="0" w:line="240" w:lineRule="auto"/>
        <w:ind w:left="720"/>
        <w:contextualSpacing/>
        <w:jc w:val="center"/>
        <w:rPr>
          <w:rFonts w:ascii="Times New Roman" w:eastAsia="Arial" w:hAnsi="Times New Roman"/>
          <w:b/>
          <w:sz w:val="24"/>
          <w:szCs w:val="24"/>
          <w:lang w:eastAsia="en-US"/>
        </w:rPr>
      </w:pPr>
    </w:p>
    <w:p w:rsidR="00687314" w:rsidRDefault="00687314" w:rsidP="0038009D">
      <w:pPr>
        <w:spacing w:after="0" w:line="240" w:lineRule="auto"/>
        <w:ind w:left="720"/>
        <w:contextualSpacing/>
        <w:jc w:val="center"/>
        <w:rPr>
          <w:rFonts w:ascii="Times New Roman" w:eastAsia="Arial" w:hAnsi="Times New Roman"/>
          <w:b/>
          <w:sz w:val="24"/>
          <w:szCs w:val="24"/>
          <w:lang w:eastAsia="en-US"/>
        </w:rPr>
      </w:pPr>
    </w:p>
    <w:p w:rsidR="00687314" w:rsidRPr="0038009D" w:rsidRDefault="00687314" w:rsidP="0038009D">
      <w:pPr>
        <w:spacing w:after="0" w:line="240" w:lineRule="auto"/>
        <w:ind w:left="720"/>
        <w:contextualSpacing/>
        <w:jc w:val="center"/>
        <w:rPr>
          <w:rFonts w:ascii="Times New Roman" w:eastAsia="Arial" w:hAnsi="Times New Roman"/>
          <w:b/>
          <w:sz w:val="24"/>
          <w:szCs w:val="24"/>
          <w:lang w:eastAsia="en-US"/>
        </w:rPr>
      </w:pPr>
    </w:p>
    <w:p w:rsidR="0038009D" w:rsidRPr="0038009D" w:rsidRDefault="0038009D" w:rsidP="0038009D">
      <w:pPr>
        <w:spacing w:after="0" w:line="240" w:lineRule="auto"/>
        <w:ind w:left="720"/>
        <w:contextualSpacing/>
        <w:jc w:val="center"/>
        <w:rPr>
          <w:rFonts w:ascii="Times New Roman" w:eastAsia="Arial" w:hAnsi="Times New Roman"/>
          <w:b/>
          <w:sz w:val="24"/>
          <w:szCs w:val="24"/>
          <w:lang w:eastAsia="en-US"/>
        </w:rPr>
      </w:pPr>
    </w:p>
    <w:p w:rsidR="0038009D" w:rsidRPr="0038009D" w:rsidRDefault="0038009D" w:rsidP="0038009D">
      <w:pPr>
        <w:spacing w:after="0" w:line="240" w:lineRule="auto"/>
        <w:ind w:left="720"/>
        <w:contextualSpacing/>
        <w:jc w:val="center"/>
        <w:rPr>
          <w:rFonts w:ascii="Times New Roman" w:eastAsia="Arial" w:hAnsi="Times New Roman"/>
          <w:b/>
          <w:sz w:val="24"/>
          <w:szCs w:val="24"/>
          <w:lang w:eastAsia="en-US"/>
        </w:rPr>
      </w:pPr>
      <w:r w:rsidRPr="0038009D">
        <w:rPr>
          <w:rFonts w:ascii="Times New Roman" w:eastAsia="Arial" w:hAnsi="Times New Roman"/>
          <w:b/>
          <w:sz w:val="24"/>
          <w:szCs w:val="24"/>
          <w:lang w:eastAsia="en-US"/>
        </w:rPr>
        <w:lastRenderedPageBreak/>
        <w:t>II. Идентификаторы категорий (признаков) заявителей</w:t>
      </w:r>
    </w:p>
    <w:p w:rsidR="0038009D" w:rsidRPr="0038009D" w:rsidRDefault="0038009D" w:rsidP="0038009D">
      <w:pPr>
        <w:spacing w:after="0" w:line="240" w:lineRule="auto"/>
        <w:ind w:left="720"/>
        <w:contextualSpacing/>
        <w:rPr>
          <w:rFonts w:ascii="Times New Roman" w:eastAsia="Arial" w:hAnsi="Times New Roman"/>
          <w:sz w:val="24"/>
          <w:szCs w:val="24"/>
          <w:lang w:eastAsia="en-US"/>
        </w:rPr>
      </w:pPr>
    </w:p>
    <w:p w:rsidR="0038009D" w:rsidRPr="0038009D" w:rsidRDefault="0038009D" w:rsidP="0038009D">
      <w:pPr>
        <w:spacing w:after="0" w:line="240" w:lineRule="auto"/>
        <w:ind w:left="720"/>
        <w:contextualSpacing/>
        <w:jc w:val="right"/>
        <w:rPr>
          <w:rFonts w:ascii="Times New Roman" w:eastAsia="Arial" w:hAnsi="Times New Roman"/>
          <w:sz w:val="24"/>
          <w:szCs w:val="24"/>
          <w:lang w:eastAsia="en-US"/>
        </w:rPr>
      </w:pPr>
      <w:r w:rsidRPr="0038009D">
        <w:rPr>
          <w:rFonts w:ascii="Times New Roman" w:eastAsia="Arial" w:hAnsi="Times New Roman"/>
          <w:sz w:val="24"/>
          <w:szCs w:val="24"/>
          <w:lang w:eastAsia="en-US"/>
        </w:rPr>
        <w:t>Таблица № 1</w:t>
      </w:r>
    </w:p>
    <w:p w:rsidR="0038009D" w:rsidRPr="0038009D" w:rsidRDefault="0038009D" w:rsidP="0038009D">
      <w:pPr>
        <w:spacing w:after="0" w:line="240" w:lineRule="auto"/>
        <w:ind w:left="720"/>
        <w:contextualSpacing/>
        <w:jc w:val="both"/>
        <w:rPr>
          <w:rFonts w:ascii="Times New Roman" w:eastAsia="Arial" w:hAnsi="Times New Roman"/>
          <w:sz w:val="24"/>
          <w:szCs w:val="24"/>
          <w:lang w:eastAsia="en-US"/>
        </w:rPr>
      </w:pPr>
    </w:p>
    <w:tbl>
      <w:tblPr>
        <w:tblStyle w:val="1ffb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068"/>
        <w:gridCol w:w="2484"/>
        <w:gridCol w:w="2464"/>
        <w:gridCol w:w="2459"/>
      </w:tblGrid>
      <w:tr w:rsidR="0038009D" w:rsidRPr="0038009D" w:rsidTr="00DA1E25">
        <w:trPr>
          <w:jc w:val="center"/>
        </w:trPr>
        <w:tc>
          <w:tcPr>
            <w:tcW w:w="2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7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Перечень результатов предоставления муниципальной услуги (цели обращения</w:t>
            </w:r>
          </w:p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заявителя)</w:t>
            </w:r>
          </w:p>
        </w:tc>
      </w:tr>
      <w:tr w:rsidR="0038009D" w:rsidRPr="0038009D" w:rsidTr="00DA1E25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009D" w:rsidRPr="0038009D" w:rsidRDefault="0038009D" w:rsidP="0038009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Распорядительный акт Администрации о подготовке документации </w:t>
            </w:r>
          </w:p>
          <w:p w:rsidR="0038009D" w:rsidRPr="0038009D" w:rsidRDefault="0038009D" w:rsidP="0038009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 планировке территории и утверждении задания на подготовку документации </w:t>
            </w:r>
          </w:p>
          <w:p w:rsidR="0038009D" w:rsidRPr="0038009D" w:rsidRDefault="0038009D" w:rsidP="0038009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 планировке территории, схемы границ территории, в отношении которой будет осуществляться подготовка документации по планировке территории, и задания на выполнение инженерных изысканий (задание на выполнение инженерных изысканий утверждается в случаях, при которых для подготовки документации по планировке территории требуется выполнение инженерных изысканий </w:t>
            </w:r>
          </w:p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в соответствии с Правилами выполнения инженерных изысканий, необходимых для подготовки документации по планировке территории, утвержденными постановлением Правительства Российской Федерации от 31 марта 2017 года № 402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Письменное уведомление Администрации об отказе в принятии решения </w:t>
            </w:r>
          </w:p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о подготовке документации по планировке территории с указанием причины принятого решения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Результат (распорядительный акт Администрации или уведомление) предоставления муниципальной услуги (документ) с исправленными опечатками (ошибками) или уведомление с обоснованным отказом в оформлении документа с исправленными опечатками (ошибками)</w:t>
            </w:r>
          </w:p>
        </w:tc>
      </w:tr>
      <w:tr w:rsidR="0038009D" w:rsidRPr="0038009D" w:rsidTr="00DA1E25">
        <w:trPr>
          <w:jc w:val="center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Юридическое лицо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1А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2А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3А</w:t>
            </w:r>
          </w:p>
        </w:tc>
      </w:tr>
      <w:tr w:rsidR="0038009D" w:rsidRPr="0038009D" w:rsidTr="00DA1E25">
        <w:trPr>
          <w:jc w:val="center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Физическое лицо, в том числе зарегистрированное в качестве индивидуального предпринимателя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1Б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2Б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3Б</w:t>
            </w:r>
          </w:p>
        </w:tc>
      </w:tr>
    </w:tbl>
    <w:p w:rsidR="0038009D" w:rsidRPr="0038009D" w:rsidRDefault="0038009D" w:rsidP="0038009D">
      <w:pPr>
        <w:spacing w:after="0" w:line="240" w:lineRule="auto"/>
        <w:ind w:left="720"/>
        <w:contextualSpacing/>
        <w:jc w:val="both"/>
        <w:rPr>
          <w:rFonts w:ascii="Times New Roman" w:eastAsia="Arial" w:hAnsi="Times New Roman"/>
          <w:sz w:val="20"/>
          <w:szCs w:val="20"/>
          <w:lang w:eastAsia="en-US"/>
        </w:rPr>
      </w:pPr>
    </w:p>
    <w:p w:rsidR="0038009D" w:rsidRPr="0038009D" w:rsidRDefault="0038009D" w:rsidP="0038009D">
      <w:pPr>
        <w:rPr>
          <w:rFonts w:ascii="Times New Roman" w:eastAsia="Arial" w:hAnsi="Times New Roman"/>
          <w:sz w:val="20"/>
          <w:szCs w:val="20"/>
          <w:lang w:eastAsia="en-US"/>
        </w:rPr>
      </w:pPr>
      <w:r w:rsidRPr="0038009D">
        <w:rPr>
          <w:rFonts w:ascii="Times New Roman" w:eastAsia="Arial" w:hAnsi="Times New Roman"/>
          <w:sz w:val="20"/>
          <w:szCs w:val="20"/>
          <w:lang w:eastAsia="en-US"/>
        </w:rPr>
        <w:br w:type="page"/>
      </w:r>
    </w:p>
    <w:p w:rsidR="0038009D" w:rsidRPr="0038009D" w:rsidRDefault="0038009D" w:rsidP="0038009D">
      <w:pPr>
        <w:spacing w:after="0" w:line="240" w:lineRule="auto"/>
        <w:ind w:left="720"/>
        <w:contextualSpacing/>
        <w:jc w:val="center"/>
        <w:rPr>
          <w:rFonts w:ascii="Times New Roman" w:eastAsia="Arial" w:hAnsi="Times New Roman"/>
          <w:b/>
          <w:sz w:val="20"/>
          <w:szCs w:val="20"/>
          <w:lang w:eastAsia="en-US"/>
        </w:rPr>
      </w:pPr>
      <w:r w:rsidRPr="0038009D">
        <w:rPr>
          <w:rFonts w:ascii="Times New Roman" w:eastAsia="Arial" w:hAnsi="Times New Roman"/>
          <w:b/>
          <w:sz w:val="20"/>
          <w:szCs w:val="20"/>
          <w:lang w:eastAsia="en-US"/>
        </w:rPr>
        <w:lastRenderedPageBreak/>
        <w:t>III. Исчерпывающий перечень документов,</w:t>
      </w:r>
    </w:p>
    <w:p w:rsidR="0038009D" w:rsidRPr="0038009D" w:rsidRDefault="0038009D" w:rsidP="0038009D">
      <w:pPr>
        <w:spacing w:after="0" w:line="240" w:lineRule="auto"/>
        <w:ind w:left="720"/>
        <w:contextualSpacing/>
        <w:jc w:val="center"/>
        <w:rPr>
          <w:rFonts w:ascii="Times New Roman" w:eastAsia="Arial" w:hAnsi="Times New Roman"/>
          <w:b/>
          <w:sz w:val="20"/>
          <w:szCs w:val="20"/>
          <w:lang w:val="en-US" w:eastAsia="en-US"/>
        </w:rPr>
      </w:pPr>
      <w:r w:rsidRPr="0038009D">
        <w:rPr>
          <w:rFonts w:ascii="Times New Roman" w:eastAsia="Arial" w:hAnsi="Times New Roman"/>
          <w:b/>
          <w:sz w:val="20"/>
          <w:szCs w:val="20"/>
          <w:lang w:eastAsia="en-US"/>
        </w:rPr>
        <w:t>необходимых для предоставления муниципальной услуги</w:t>
      </w:r>
    </w:p>
    <w:p w:rsidR="0038009D" w:rsidRPr="0038009D" w:rsidRDefault="0038009D" w:rsidP="0038009D">
      <w:pPr>
        <w:spacing w:after="0" w:line="240" w:lineRule="auto"/>
        <w:ind w:left="720"/>
        <w:contextualSpacing/>
        <w:jc w:val="right"/>
        <w:rPr>
          <w:rFonts w:ascii="Times New Roman" w:eastAsia="Arial" w:hAnsi="Times New Roman"/>
          <w:sz w:val="20"/>
          <w:szCs w:val="20"/>
          <w:lang w:val="en-US" w:eastAsia="en-US"/>
        </w:rPr>
      </w:pPr>
    </w:p>
    <w:p w:rsidR="0038009D" w:rsidRPr="0038009D" w:rsidRDefault="0038009D" w:rsidP="0038009D">
      <w:pPr>
        <w:spacing w:after="0" w:line="240" w:lineRule="auto"/>
        <w:ind w:left="720"/>
        <w:contextualSpacing/>
        <w:jc w:val="right"/>
        <w:rPr>
          <w:rFonts w:ascii="Times New Roman" w:eastAsia="Arial" w:hAnsi="Times New Roman"/>
          <w:sz w:val="20"/>
          <w:szCs w:val="20"/>
          <w:lang w:eastAsia="en-US"/>
        </w:rPr>
      </w:pPr>
      <w:r w:rsidRPr="0038009D">
        <w:rPr>
          <w:rFonts w:ascii="Times New Roman" w:eastAsia="Arial" w:hAnsi="Times New Roman"/>
          <w:sz w:val="20"/>
          <w:szCs w:val="20"/>
          <w:lang w:eastAsia="en-US"/>
        </w:rPr>
        <w:t>Таблица № 2</w:t>
      </w:r>
    </w:p>
    <w:p w:rsidR="0038009D" w:rsidRPr="0038009D" w:rsidRDefault="0038009D" w:rsidP="0038009D">
      <w:pPr>
        <w:spacing w:after="0" w:line="240" w:lineRule="auto"/>
        <w:ind w:left="720"/>
        <w:contextualSpacing/>
        <w:jc w:val="center"/>
        <w:rPr>
          <w:rFonts w:ascii="Times New Roman" w:eastAsia="Arial" w:hAnsi="Times New Roman"/>
          <w:sz w:val="20"/>
          <w:szCs w:val="20"/>
          <w:lang w:eastAsia="en-US"/>
        </w:rPr>
      </w:pPr>
    </w:p>
    <w:tbl>
      <w:tblPr>
        <w:tblStyle w:val="1ffb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17"/>
        <w:gridCol w:w="1139"/>
        <w:gridCol w:w="3590"/>
        <w:gridCol w:w="2126"/>
        <w:gridCol w:w="3118"/>
      </w:tblGrid>
      <w:tr w:rsidR="0038009D" w:rsidRPr="0038009D" w:rsidTr="0038009D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Иные требования</w:t>
            </w:r>
          </w:p>
        </w:tc>
      </w:tr>
      <w:tr w:rsidR="0038009D" w:rsidRPr="0038009D" w:rsidTr="0038009D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38009D" w:rsidRPr="0038009D" w:rsidTr="0038009D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E32" w:rsidRDefault="00535E32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38009D"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2А,3А,</w:t>
            </w:r>
          </w:p>
          <w:p w:rsidR="0038009D" w:rsidRPr="0038009D" w:rsidRDefault="00535E32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38009D"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2Б, 3Б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Заявление о предоставлении муниципальной услуги по форме согласно приложению к настоящему </w:t>
            </w:r>
            <w:r w:rsidR="00434512" w:rsidRPr="00434512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Административному</w:t>
            </w:r>
            <w:r w:rsidR="00434512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регламенту (к комплекту документов на бумажном носителе приобщается оригинал документа)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widowControl w:val="0"/>
              <w:spacing w:before="22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Заявитель имеет право записаться на прием для подачи заявления о предоставлении услуги следующими способами:</w:t>
            </w:r>
          </w:p>
          <w:p w:rsidR="0038009D" w:rsidRPr="0038009D" w:rsidRDefault="0038009D" w:rsidP="0038009D">
            <w:pPr>
              <w:widowControl w:val="0"/>
              <w:spacing w:before="22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1) посредством ЕПГУ - в МФЦ (при наличии технической возможности);</w:t>
            </w:r>
          </w:p>
          <w:p w:rsidR="0038009D" w:rsidRPr="0038009D" w:rsidRDefault="0038009D" w:rsidP="0038009D">
            <w:pPr>
              <w:widowControl w:val="0"/>
              <w:spacing w:before="22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2) по телефону - в МФЦ;</w:t>
            </w:r>
          </w:p>
          <w:p w:rsidR="0038009D" w:rsidRPr="0038009D" w:rsidRDefault="0038009D" w:rsidP="0038009D">
            <w:pPr>
              <w:widowControl w:val="0"/>
              <w:spacing w:before="22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3) посредством сайта Администрации - в Администрацию (при наличии технической возможности);</w:t>
            </w:r>
          </w:p>
          <w:p w:rsidR="0038009D" w:rsidRPr="0038009D" w:rsidRDefault="0038009D" w:rsidP="0038009D">
            <w:pPr>
              <w:widowControl w:val="0"/>
              <w:spacing w:before="22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4) посредством сайта ГБУ ЛО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МФЦ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»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- в МФЦ.</w:t>
            </w:r>
          </w:p>
          <w:p w:rsidR="0038009D" w:rsidRPr="0038009D" w:rsidRDefault="0038009D" w:rsidP="00B85111">
            <w:pPr>
              <w:widowControl w:val="0"/>
              <w:spacing w:before="220"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Для записи заявитель выбирает любые свободные для приема дату и время в пределах установленного </w:t>
            </w:r>
            <w:r w:rsidR="00B85111">
              <w:rPr>
                <w:rFonts w:ascii="Times New Roman" w:hAnsi="Times New Roman"/>
                <w:sz w:val="20"/>
                <w:szCs w:val="20"/>
                <w:lang w:eastAsia="en-US"/>
              </w:rPr>
              <w:t>в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МФЦ графика приема заявителей.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9D" w:rsidRPr="0038009D" w:rsidRDefault="0038009D" w:rsidP="0038009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38009D" w:rsidRPr="0038009D" w:rsidRDefault="0038009D" w:rsidP="0038009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В заявлении о подготовке документации указывается следующая информация:</w:t>
            </w:r>
          </w:p>
          <w:p w:rsidR="0038009D" w:rsidRPr="0038009D" w:rsidRDefault="0038009D" w:rsidP="0038009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а)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      </w:r>
          </w:p>
          <w:p w:rsidR="0038009D" w:rsidRPr="0038009D" w:rsidRDefault="0038009D" w:rsidP="0038009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б) вид и наименование объекта капитального строительства;</w:t>
            </w:r>
          </w:p>
          <w:p w:rsidR="0038009D" w:rsidRPr="0038009D" w:rsidRDefault="0038009D" w:rsidP="0038009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в) 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      </w:r>
          </w:p>
          <w:p w:rsidR="0038009D" w:rsidRPr="0038009D" w:rsidRDefault="0038009D" w:rsidP="0038009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г) источник финансирования работ по подготовке документации по планировке территории;</w:t>
            </w:r>
          </w:p>
          <w:p w:rsidR="0038009D" w:rsidRPr="0038009D" w:rsidRDefault="0038009D" w:rsidP="0038009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д) 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  <w:p w:rsidR="0038009D" w:rsidRPr="0038009D" w:rsidRDefault="0038009D" w:rsidP="0038009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е) планируемый срок выполнения работ по подготовке документации по планировке территории;</w:t>
            </w:r>
          </w:p>
          <w:p w:rsidR="0038009D" w:rsidRPr="0038009D" w:rsidRDefault="0038009D" w:rsidP="0038009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ж) цель подготовки документации по планировке территории;</w:t>
            </w:r>
          </w:p>
          <w:p w:rsidR="0038009D" w:rsidRPr="0038009D" w:rsidRDefault="0038009D" w:rsidP="0038009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з) указание на отсутствие необходимости выполнения инженерных изысканий в целях подготовки документации по планировке территории (указывается в случае отсутствия такой необходимости).</w:t>
            </w:r>
          </w:p>
          <w:p w:rsidR="0038009D" w:rsidRPr="0038009D" w:rsidRDefault="0038009D" w:rsidP="0038009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38009D" w:rsidRPr="0038009D" w:rsidTr="0038009D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E32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2А,3А,</w:t>
            </w:r>
          </w:p>
          <w:p w:rsidR="0038009D" w:rsidRPr="0038009D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2Б, 3Б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tabs>
                <w:tab w:val="left" w:pos="897"/>
              </w:tabs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Документы, удостоверяющие личность гражданина Российской Федерации, либо документы, удостоверяющие личность иностранного гражданина, лица без гражданства, включая вид на жительство и удостоверение беженца (представляются в случае обращения физического лица; к комплекту документов приобщается копия документа)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38009D" w:rsidRPr="0038009D" w:rsidTr="0038009D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E32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2А,3А,</w:t>
            </w:r>
          </w:p>
          <w:p w:rsidR="0038009D" w:rsidRPr="0038009D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2Б, 3Б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Доверенность в простой письменной форме, подтверждающая полномочия представителя действовать от имени заявителя при получении муниципальной услуги, а также документ, удостоверяющий личность представителя (представляется в случае, если от имени заявителя за предоставлением муниципальной услуги обращается его представитель; к комплекту документов приобщается копия документа)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38009D" w:rsidRPr="0038009D" w:rsidTr="0038009D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E32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2А,3А,</w:t>
            </w:r>
          </w:p>
          <w:p w:rsidR="0038009D" w:rsidRPr="0038009D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2Б, 3Б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Проект задания на разработку документации по планировке территории, подготовленный в соответствии с Правилами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утвержденными постановлением Правительства Российской Федерации от 2 февраля 2024 года № 112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Default="0038009D" w:rsidP="0038009D">
            <w:pPr>
              <w:widowControl w:val="0"/>
              <w:spacing w:before="2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009D">
              <w:rPr>
                <w:rFonts w:ascii="Times New Roman" w:hAnsi="Times New Roman"/>
                <w:sz w:val="20"/>
                <w:szCs w:val="20"/>
              </w:rPr>
              <w:t xml:space="preserve">Проект задания на разработку документации по планировке территории содержит следующие сведения:                   а)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                         б) информация об инициаторе;             в) источник финансирования работ по подготовке документации по планировке территории;                                    г) 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</w:t>
            </w:r>
            <w:r w:rsidRPr="0038009D">
              <w:rPr>
                <w:rFonts w:ascii="Times New Roman" w:hAnsi="Times New Roman"/>
                <w:sz w:val="20"/>
                <w:szCs w:val="20"/>
              </w:rPr>
              <w:lastRenderedPageBreak/>
              <w:t>строительства и др.);                              д) 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                 е) состав документации по планировке территории;                          ж) 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 (согласно приложенной схеме границ проектирования);                            з) цель подготовки документации по планировке территории.</w:t>
            </w:r>
          </w:p>
          <w:p w:rsidR="00DA1E25" w:rsidRPr="0038009D" w:rsidRDefault="00DA1E25" w:rsidP="0038009D">
            <w:pPr>
              <w:widowControl w:val="0"/>
              <w:spacing w:before="22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38009D" w:rsidRPr="0038009D" w:rsidTr="0038009D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E32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2А,3А,</w:t>
            </w:r>
          </w:p>
          <w:p w:rsidR="0038009D" w:rsidRPr="0038009D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2Б, 3Б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Проект задания на выполнение инженерных изысканий для подготовки документации по планировке территории по форме, утверждаемой Комитетом (представляется в случае, если необходимость выполнения инженерных изысканий предусмотрена постановлением Правительства Российской Федерации от 31 марта 2017 года № 402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</w:t>
            </w:r>
            <w:r w:rsidR="002B0F20">
              <w:rPr>
                <w:rFonts w:ascii="Times New Roman" w:hAnsi="Times New Roman"/>
                <w:sz w:val="20"/>
                <w:szCs w:val="20"/>
                <w:lang w:eastAsia="en-US"/>
              </w:rPr>
              <w:t>. №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20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»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38009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38009D" w:rsidRPr="0038009D" w:rsidTr="0038009D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- Документы, указанные в исчерпывающем перечне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представляемые в электронном виде, должны быть отсканированы с соблюдением следующих требований: многостраничный </w:t>
            </w:r>
            <w:proofErr w:type="spellStart"/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pdf</w:t>
            </w:r>
            <w:proofErr w:type="spellEnd"/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расширением не менее 400 </w:t>
            </w:r>
            <w:proofErr w:type="spellStart"/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dpi</w:t>
            </w:r>
            <w:proofErr w:type="spellEnd"/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, обеспечивающим сохранение всех аутентичных признаков подлинности. Размер файла не должен превышать 200 Мб.</w:t>
            </w:r>
          </w:p>
          <w:p w:rsidR="0038009D" w:rsidRPr="0038009D" w:rsidRDefault="0038009D" w:rsidP="0038009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- Требования к типу электронных документов при обращении посредством МФЦ.</w:t>
            </w:r>
          </w:p>
          <w:p w:rsidR="0038009D" w:rsidRPr="0038009D" w:rsidRDefault="0038009D" w:rsidP="0038009D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Формат сканирования документов, не превышающих по размеру формат A4 (210 x 297 мм), - многостраничный </w:t>
            </w:r>
            <w:proofErr w:type="spellStart"/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pdf</w:t>
            </w:r>
            <w:proofErr w:type="spellEnd"/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расширением 150 </w:t>
            </w:r>
            <w:proofErr w:type="spellStart"/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dpi</w:t>
            </w:r>
            <w:proofErr w:type="spellEnd"/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, в черно-белом или сером цвете.</w:t>
            </w:r>
          </w:p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- В случае если при обращении в электронной форме за получением муниципальной услуги идентификация и аутентификация заявителя – физического лица осуществляются с использованием единой системы идентификации и аутентификации, заявитель – физическое лицо вправе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 при личном приеме.</w:t>
            </w:r>
          </w:p>
        </w:tc>
      </w:tr>
      <w:tr w:rsidR="0038009D" w:rsidRPr="0038009D" w:rsidTr="0038009D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38009D" w:rsidRPr="0038009D" w:rsidTr="0038009D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E32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2А,3А,</w:t>
            </w:r>
          </w:p>
          <w:p w:rsidR="0038009D" w:rsidRPr="0038009D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2Б, 3Б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38009D" w:rsidRPr="0038009D" w:rsidTr="0038009D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E32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2А,3А,</w:t>
            </w:r>
          </w:p>
          <w:p w:rsidR="0038009D" w:rsidRPr="0038009D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2Б, 3Б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Сведения об утвержденной документации по планировке территории и о принятых решениях о подготовке документации по планировке территории, о подготовке изменений в документацию по планировке территории, указанной в заявлении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9D" w:rsidRPr="0038009D" w:rsidRDefault="0038009D" w:rsidP="0038009D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Запрашивается Администрацией в Комитете градостроительной политики Ленинградской области в рамках межведомственного информационного взаимодействия. Срок подготовки и направления ответа на межведомственный запрос составляет три рабочих дня со дня поступления межведомственного запроса в Комитет.</w:t>
            </w:r>
          </w:p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38009D" w:rsidRPr="0038009D" w:rsidRDefault="0038009D" w:rsidP="0038009D">
      <w:pPr>
        <w:spacing w:after="0" w:line="240" w:lineRule="auto"/>
        <w:ind w:left="720"/>
        <w:contextualSpacing/>
        <w:jc w:val="both"/>
        <w:rPr>
          <w:rFonts w:ascii="Times New Roman" w:eastAsia="Arial" w:hAnsi="Times New Roman"/>
          <w:b/>
          <w:sz w:val="20"/>
          <w:szCs w:val="20"/>
          <w:highlight w:val="yellow"/>
          <w:lang w:eastAsia="en-US"/>
        </w:rPr>
      </w:pPr>
    </w:p>
    <w:p w:rsidR="0038009D" w:rsidRPr="0038009D" w:rsidRDefault="0038009D" w:rsidP="0038009D">
      <w:pPr>
        <w:spacing w:after="0" w:line="240" w:lineRule="auto"/>
        <w:jc w:val="center"/>
        <w:rPr>
          <w:rFonts w:ascii="Times New Roman" w:eastAsia="Arial" w:hAnsi="Times New Roman"/>
          <w:b/>
          <w:sz w:val="20"/>
          <w:szCs w:val="20"/>
          <w:lang w:eastAsia="en-US"/>
        </w:rPr>
      </w:pPr>
      <w:r w:rsidRPr="0038009D">
        <w:rPr>
          <w:rFonts w:ascii="Times New Roman" w:eastAsia="Arial" w:hAnsi="Times New Roman"/>
          <w:b/>
          <w:sz w:val="20"/>
          <w:szCs w:val="20"/>
          <w:lang w:eastAsia="en-US"/>
        </w:rPr>
        <w:t xml:space="preserve">IV. Исчерпывающий перечень оснований для отказа в приеме заявления и документов, необходимых </w:t>
      </w:r>
      <w:r w:rsidRPr="0038009D">
        <w:rPr>
          <w:rFonts w:ascii="Times New Roman" w:eastAsia="Arial" w:hAnsi="Times New Roman"/>
          <w:b/>
          <w:sz w:val="20"/>
          <w:szCs w:val="20"/>
          <w:lang w:eastAsia="en-US"/>
        </w:rPr>
        <w:br/>
        <w:t>для предоставления муниципальной услуги,</w:t>
      </w:r>
    </w:p>
    <w:p w:rsidR="0038009D" w:rsidRPr="0038009D" w:rsidRDefault="0038009D" w:rsidP="0038009D">
      <w:pPr>
        <w:spacing w:after="0" w:line="240" w:lineRule="auto"/>
        <w:ind w:left="720"/>
        <w:contextualSpacing/>
        <w:jc w:val="center"/>
        <w:rPr>
          <w:rFonts w:ascii="Times New Roman" w:eastAsia="Arial" w:hAnsi="Times New Roman"/>
          <w:b/>
          <w:sz w:val="20"/>
          <w:szCs w:val="20"/>
          <w:lang w:eastAsia="en-US"/>
        </w:rPr>
      </w:pPr>
      <w:r w:rsidRPr="0038009D">
        <w:rPr>
          <w:rFonts w:ascii="Times New Roman" w:eastAsia="Arial" w:hAnsi="Times New Roman"/>
          <w:b/>
          <w:sz w:val="20"/>
          <w:szCs w:val="20"/>
          <w:lang w:eastAsia="en-US"/>
        </w:rPr>
        <w:t>оснований для приостановления предоставления муниципальной услуги</w:t>
      </w:r>
    </w:p>
    <w:p w:rsidR="0038009D" w:rsidRPr="0038009D" w:rsidRDefault="0038009D" w:rsidP="0038009D">
      <w:pPr>
        <w:spacing w:after="0" w:line="240" w:lineRule="auto"/>
        <w:ind w:left="720"/>
        <w:contextualSpacing/>
        <w:jc w:val="center"/>
        <w:rPr>
          <w:rFonts w:ascii="Times New Roman" w:eastAsia="Arial" w:hAnsi="Times New Roman"/>
          <w:b/>
          <w:sz w:val="20"/>
          <w:szCs w:val="20"/>
          <w:lang w:eastAsia="en-US"/>
        </w:rPr>
      </w:pPr>
      <w:r w:rsidRPr="0038009D">
        <w:rPr>
          <w:rFonts w:ascii="Times New Roman" w:eastAsia="Arial" w:hAnsi="Times New Roman"/>
          <w:b/>
          <w:sz w:val="20"/>
          <w:szCs w:val="20"/>
          <w:lang w:eastAsia="en-US"/>
        </w:rPr>
        <w:t>или отказа в предоставлении муниципальной услуги</w:t>
      </w:r>
    </w:p>
    <w:p w:rsidR="0038009D" w:rsidRPr="0038009D" w:rsidRDefault="0038009D" w:rsidP="0038009D">
      <w:pPr>
        <w:spacing w:after="0" w:line="240" w:lineRule="auto"/>
        <w:ind w:left="720"/>
        <w:contextualSpacing/>
        <w:jc w:val="center"/>
        <w:rPr>
          <w:rFonts w:ascii="Times New Roman" w:eastAsia="Arial" w:hAnsi="Times New Roman"/>
          <w:b/>
          <w:sz w:val="20"/>
          <w:szCs w:val="20"/>
          <w:lang w:eastAsia="en-US"/>
        </w:rPr>
      </w:pPr>
    </w:p>
    <w:p w:rsidR="0038009D" w:rsidRPr="0038009D" w:rsidRDefault="0038009D" w:rsidP="0038009D">
      <w:pPr>
        <w:spacing w:after="0" w:line="240" w:lineRule="auto"/>
        <w:ind w:left="720"/>
        <w:contextualSpacing/>
        <w:jc w:val="right"/>
        <w:rPr>
          <w:rFonts w:ascii="Times New Roman" w:eastAsia="Arial" w:hAnsi="Times New Roman"/>
          <w:sz w:val="20"/>
          <w:szCs w:val="20"/>
          <w:lang w:eastAsia="en-US"/>
        </w:rPr>
      </w:pPr>
      <w:r w:rsidRPr="0038009D">
        <w:rPr>
          <w:rFonts w:ascii="Times New Roman" w:eastAsia="Arial" w:hAnsi="Times New Roman"/>
          <w:sz w:val="20"/>
          <w:szCs w:val="20"/>
          <w:lang w:eastAsia="en-US"/>
        </w:rPr>
        <w:t>Таблица № 3</w:t>
      </w:r>
    </w:p>
    <w:p w:rsidR="0038009D" w:rsidRPr="0038009D" w:rsidRDefault="0038009D" w:rsidP="0038009D">
      <w:pPr>
        <w:spacing w:after="0" w:line="240" w:lineRule="auto"/>
        <w:ind w:left="720"/>
        <w:contextualSpacing/>
        <w:jc w:val="right"/>
        <w:rPr>
          <w:rFonts w:ascii="Times New Roman" w:eastAsia="Arial" w:hAnsi="Times New Roman"/>
          <w:sz w:val="20"/>
          <w:szCs w:val="20"/>
          <w:lang w:eastAsia="en-US"/>
        </w:rPr>
      </w:pPr>
    </w:p>
    <w:tbl>
      <w:tblPr>
        <w:tblStyle w:val="1ffb"/>
        <w:tblW w:w="0" w:type="auto"/>
        <w:tblInd w:w="-176" w:type="dxa"/>
        <w:tblLook w:val="04A0" w:firstRow="1" w:lastRow="0" w:firstColumn="1" w:lastColumn="0" w:noHBand="0" w:noVBand="1"/>
      </w:tblPr>
      <w:tblGrid>
        <w:gridCol w:w="562"/>
        <w:gridCol w:w="7544"/>
        <w:gridCol w:w="2265"/>
      </w:tblGrid>
      <w:tr w:rsidR="0038009D" w:rsidRPr="0038009D" w:rsidTr="0038009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9D" w:rsidRPr="0038009D" w:rsidRDefault="0038009D" w:rsidP="0038009D">
            <w:pPr>
              <w:contextualSpacing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38009D" w:rsidRPr="0038009D" w:rsidRDefault="0038009D" w:rsidP="0038009D">
            <w:pPr>
              <w:contextualSpacing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№ </w:t>
            </w:r>
          </w:p>
        </w:tc>
        <w:tc>
          <w:tcPr>
            <w:tcW w:w="7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Перечень оснований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ind w:left="366" w:hanging="141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Идентификатор категорий (признаков) заявителей</w:t>
            </w:r>
          </w:p>
        </w:tc>
      </w:tr>
      <w:tr w:rsidR="0038009D" w:rsidRPr="0038009D" w:rsidTr="0038009D"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Исчерпывающий перечень оснований для отказа в приеме заявления и документов, необходимых </w:t>
            </w:r>
            <w:r w:rsidRPr="0038009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br/>
              <w:t>для предоставления муниципальной услуги</w:t>
            </w:r>
          </w:p>
        </w:tc>
      </w:tr>
      <w:tr w:rsidR="0038009D" w:rsidRPr="0038009D" w:rsidTr="0038009D">
        <w:trPr>
          <w:trHeight w:val="6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Основания для отказа в приеме заявления и документов, необходимых для предоставления муниципальной услуги, не предусмотрены.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E32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2А,3А,</w:t>
            </w:r>
          </w:p>
          <w:p w:rsidR="0038009D" w:rsidRPr="0038009D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2Б, 3Б</w:t>
            </w:r>
          </w:p>
        </w:tc>
      </w:tr>
      <w:tr w:rsidR="0038009D" w:rsidRPr="0038009D" w:rsidTr="0038009D"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38009D" w:rsidRPr="0038009D" w:rsidTr="0038009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7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предусмотрены.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38009D" w:rsidRPr="0038009D" w:rsidTr="0038009D"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38009D" w:rsidRPr="0038009D" w:rsidTr="0038009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Подача заявления и документов лицом, не относящимся к кругу заявителей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E32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2А,3А,</w:t>
            </w:r>
          </w:p>
          <w:p w:rsidR="0038009D" w:rsidRPr="0038009D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2Б, 3Б</w:t>
            </w:r>
          </w:p>
        </w:tc>
      </w:tr>
      <w:tr w:rsidR="0038009D" w:rsidRPr="0038009D" w:rsidTr="0038009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Подача заявления и документов неуполномоченным лицом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E32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2А,3А,</w:t>
            </w:r>
          </w:p>
          <w:p w:rsidR="0038009D" w:rsidRPr="0038009D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2Б, 3Б</w:t>
            </w:r>
          </w:p>
        </w:tc>
      </w:tr>
      <w:tr w:rsidR="0038009D" w:rsidRPr="0038009D" w:rsidTr="0038009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Непредставление заявителем документов, указанных в приложении к настоящему </w:t>
            </w:r>
            <w:r w:rsidR="00434512" w:rsidRPr="00434512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Административному</w:t>
            </w:r>
            <w:r w:rsidR="00434512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регламенту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E32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2А,3А,</w:t>
            </w:r>
          </w:p>
          <w:p w:rsidR="0038009D" w:rsidRPr="0038009D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2Б, 3Б</w:t>
            </w:r>
          </w:p>
        </w:tc>
      </w:tr>
      <w:tr w:rsidR="0038009D" w:rsidRPr="0038009D" w:rsidTr="0038009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Представление заявителем документов, указанных в приложении к настоящему </w:t>
            </w:r>
            <w:r w:rsidR="00434512" w:rsidRPr="00434512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Административному</w:t>
            </w:r>
            <w:r w:rsidR="00434512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регламенту (таблица № 2), содержащих недостоверную информацию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E32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2А,3А,</w:t>
            </w:r>
          </w:p>
          <w:p w:rsidR="0038009D" w:rsidRPr="0038009D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2Б, 3Б</w:t>
            </w:r>
          </w:p>
        </w:tc>
      </w:tr>
      <w:tr w:rsidR="0038009D" w:rsidRPr="0038009D" w:rsidTr="0038009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E32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2А,3А,</w:t>
            </w:r>
          </w:p>
          <w:p w:rsidR="0038009D" w:rsidRPr="0038009D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2Б, 3Б</w:t>
            </w:r>
          </w:p>
        </w:tc>
      </w:tr>
      <w:tr w:rsidR="0038009D" w:rsidRPr="0038009D" w:rsidTr="0038009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Заявление о подготовке документации и(или) проект задания на разработку документации по планировке территории, представленные заявителем, не соответствуют требованиям, указанным в приложении к настоящему </w:t>
            </w:r>
            <w:r w:rsidR="00434512" w:rsidRPr="00434512">
              <w:rPr>
                <w:rFonts w:ascii="Times New Roman" w:hAnsi="Times New Roman"/>
                <w:sz w:val="20"/>
                <w:szCs w:val="20"/>
                <w:lang w:eastAsia="en-US"/>
              </w:rPr>
              <w:t>Административному</w:t>
            </w:r>
            <w:r w:rsidR="00434512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регламенту (графа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Иные требования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»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пункта 1 таблицы № 2)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E32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2А,3А,</w:t>
            </w:r>
          </w:p>
          <w:p w:rsidR="0038009D" w:rsidRPr="0038009D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2Б, 3Б</w:t>
            </w:r>
          </w:p>
        </w:tc>
      </w:tr>
      <w:tr w:rsidR="0038009D" w:rsidRPr="0038009D" w:rsidTr="0038009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E32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2А,3А,</w:t>
            </w:r>
          </w:p>
          <w:p w:rsidR="0038009D" w:rsidRPr="0038009D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2Б, 3Б</w:t>
            </w:r>
          </w:p>
        </w:tc>
      </w:tr>
      <w:tr w:rsidR="0038009D" w:rsidRPr="0038009D" w:rsidTr="0038009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8</w:t>
            </w:r>
          </w:p>
        </w:tc>
        <w:tc>
          <w:tcPr>
            <w:tcW w:w="7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утверждена документация по планировке территории и(или) принято решение о подготовке документации по планировке территории, за исключением документации по планировке территории в целях строительства, реконструкции линейного объекта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E32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2А,3А,</w:t>
            </w:r>
          </w:p>
          <w:p w:rsidR="0038009D" w:rsidRPr="0038009D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2Б, 3Б</w:t>
            </w:r>
          </w:p>
        </w:tc>
      </w:tr>
      <w:tr w:rsidR="0038009D" w:rsidRPr="0038009D" w:rsidTr="0038009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Заявление о подготовке документации направлено лицом, которым в соответствии с частью 1.1 статьи 45 Градостроительного кодекса Российской Федерации решение о подготовке документации по планировке территории принимается самостоятельно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E32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2А,3А,</w:t>
            </w:r>
          </w:p>
          <w:p w:rsidR="0038009D" w:rsidRPr="0038009D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2Б, 3Б</w:t>
            </w:r>
          </w:p>
        </w:tc>
      </w:tr>
      <w:tr w:rsidR="0038009D" w:rsidRPr="0038009D" w:rsidTr="0038009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объектов;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E32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2А,3А,</w:t>
            </w:r>
          </w:p>
          <w:p w:rsidR="0038009D" w:rsidRPr="0038009D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2Б, 3Б</w:t>
            </w:r>
          </w:p>
        </w:tc>
      </w:tr>
      <w:tr w:rsidR="0038009D" w:rsidRPr="0038009D" w:rsidTr="0038009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9D" w:rsidRPr="0038009D" w:rsidRDefault="0038009D" w:rsidP="0038009D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Наличие обращения заявителя с заявлением о прекращении рассмотрения заявления о подготовке документации, проекта задания на разработку документации по планировке территории и проекта задания на выполнение инженерных изысканий, необходимых для подготовки документации по планировке территории (в случае если необходимость выполнения инженерных изысканий предусмотрена Правилами выполнения инженерных изысканий)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E32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2А,3А,</w:t>
            </w:r>
          </w:p>
          <w:p w:rsidR="0038009D" w:rsidRPr="0038009D" w:rsidRDefault="00535E32" w:rsidP="00535E32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38009D">
              <w:rPr>
                <w:rFonts w:ascii="Times New Roman" w:hAnsi="Times New Roman"/>
                <w:sz w:val="20"/>
                <w:szCs w:val="20"/>
                <w:lang w:eastAsia="en-US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2Б, 3Б</w:t>
            </w:r>
          </w:p>
        </w:tc>
      </w:tr>
    </w:tbl>
    <w:p w:rsidR="0038009D" w:rsidRPr="0038009D" w:rsidRDefault="0038009D" w:rsidP="0038009D">
      <w:pPr>
        <w:spacing w:after="0" w:line="240" w:lineRule="auto"/>
        <w:rPr>
          <w:rFonts w:ascii="Times New Roman" w:eastAsia="Arial" w:hAnsi="Times New Roman"/>
          <w:sz w:val="20"/>
          <w:szCs w:val="20"/>
          <w:lang w:eastAsia="en-US"/>
        </w:rPr>
      </w:pPr>
    </w:p>
    <w:p w:rsidR="00535E32" w:rsidRDefault="00535E32">
      <w:pPr>
        <w:rPr>
          <w:rFonts w:ascii="Arial" w:eastAsia="Arial" w:hAnsi="Arial"/>
          <w:lang w:eastAsia="en-US"/>
        </w:rPr>
      </w:pPr>
      <w:r>
        <w:rPr>
          <w:rFonts w:ascii="Arial" w:eastAsia="Arial" w:hAnsi="Arial"/>
          <w:lang w:eastAsia="en-US"/>
        </w:rPr>
        <w:br w:type="page"/>
      </w:r>
    </w:p>
    <w:p w:rsidR="0038009D" w:rsidRPr="0038009D" w:rsidRDefault="0038009D" w:rsidP="0038009D">
      <w:pPr>
        <w:tabs>
          <w:tab w:val="center" w:pos="7143"/>
          <w:tab w:val="right" w:pos="14287"/>
        </w:tabs>
        <w:spacing w:after="0" w:line="240" w:lineRule="auto"/>
        <w:jc w:val="center"/>
        <w:rPr>
          <w:rFonts w:ascii="Times New Roman" w:eastAsia="Arial" w:hAnsi="Times New Roman"/>
          <w:b/>
          <w:sz w:val="24"/>
          <w:szCs w:val="24"/>
          <w:lang w:eastAsia="en-US"/>
        </w:rPr>
      </w:pPr>
      <w:r w:rsidRPr="0038009D">
        <w:rPr>
          <w:rFonts w:ascii="Times New Roman" w:eastAsia="Arial" w:hAnsi="Times New Roman"/>
          <w:b/>
          <w:sz w:val="24"/>
          <w:szCs w:val="24"/>
          <w:lang w:eastAsia="en-US"/>
        </w:rPr>
        <w:lastRenderedPageBreak/>
        <w:t xml:space="preserve"> Формы заявления и документов,</w:t>
      </w:r>
    </w:p>
    <w:p w:rsidR="0038009D" w:rsidRPr="0038009D" w:rsidRDefault="0038009D" w:rsidP="0038009D">
      <w:pPr>
        <w:tabs>
          <w:tab w:val="center" w:pos="7143"/>
          <w:tab w:val="right" w:pos="14287"/>
        </w:tabs>
        <w:spacing w:after="0" w:line="240" w:lineRule="auto"/>
        <w:jc w:val="center"/>
        <w:rPr>
          <w:rFonts w:ascii="Times New Roman" w:eastAsia="Arial" w:hAnsi="Times New Roman"/>
          <w:b/>
          <w:sz w:val="24"/>
          <w:szCs w:val="24"/>
          <w:lang w:eastAsia="en-US"/>
        </w:rPr>
      </w:pPr>
      <w:r w:rsidRPr="0038009D">
        <w:rPr>
          <w:rFonts w:ascii="Times New Roman" w:eastAsia="Arial" w:hAnsi="Times New Roman"/>
          <w:b/>
          <w:sz w:val="24"/>
          <w:szCs w:val="24"/>
          <w:lang w:eastAsia="en-US"/>
        </w:rPr>
        <w:t>необходимых для предоставления муниципальной услуги</w:t>
      </w:r>
    </w:p>
    <w:p w:rsidR="0038009D" w:rsidRPr="0038009D" w:rsidRDefault="0038009D" w:rsidP="0038009D">
      <w:pPr>
        <w:tabs>
          <w:tab w:val="center" w:pos="7143"/>
          <w:tab w:val="right" w:pos="14287"/>
        </w:tabs>
        <w:spacing w:after="0" w:line="240" w:lineRule="auto"/>
        <w:jc w:val="right"/>
        <w:rPr>
          <w:rFonts w:ascii="Times New Roman" w:eastAsia="Arial" w:hAnsi="Times New Roman"/>
          <w:b/>
          <w:sz w:val="24"/>
          <w:szCs w:val="24"/>
          <w:lang w:eastAsia="en-US"/>
        </w:rPr>
      </w:pPr>
      <w:r w:rsidRPr="0038009D">
        <w:rPr>
          <w:rFonts w:ascii="Times New Roman" w:eastAsia="Arial" w:hAnsi="Times New Roman"/>
          <w:b/>
          <w:sz w:val="24"/>
          <w:szCs w:val="24"/>
          <w:lang w:eastAsia="en-US"/>
        </w:rPr>
        <w:t>Форма № 1</w:t>
      </w:r>
    </w:p>
    <w:p w:rsidR="0038009D" w:rsidRPr="00535E32" w:rsidRDefault="0038009D" w:rsidP="0038009D">
      <w:pPr>
        <w:widowControl w:val="0"/>
        <w:spacing w:after="0" w:line="240" w:lineRule="auto"/>
        <w:ind w:left="6379"/>
        <w:rPr>
          <w:rFonts w:ascii="Times New Roman" w:eastAsia="Arial" w:hAnsi="Times New Roman"/>
          <w:sz w:val="24"/>
          <w:szCs w:val="24"/>
          <w:lang w:eastAsia="en-US"/>
        </w:rPr>
      </w:pPr>
      <w:r w:rsidRPr="0038009D">
        <w:rPr>
          <w:rFonts w:ascii="Times New Roman" w:eastAsia="Arial" w:hAnsi="Times New Roman"/>
          <w:sz w:val="24"/>
          <w:szCs w:val="24"/>
          <w:lang w:eastAsia="en-US"/>
        </w:rPr>
        <w:t xml:space="preserve">В Администрацию </w:t>
      </w:r>
    </w:p>
    <w:p w:rsidR="0038009D" w:rsidRPr="0038009D" w:rsidRDefault="0038009D" w:rsidP="0038009D">
      <w:pPr>
        <w:widowControl w:val="0"/>
        <w:spacing w:after="0" w:line="240" w:lineRule="auto"/>
        <w:ind w:left="6379"/>
        <w:rPr>
          <w:rFonts w:ascii="Times New Roman" w:eastAsia="Arial" w:hAnsi="Times New Roman"/>
          <w:sz w:val="24"/>
          <w:szCs w:val="24"/>
          <w:lang w:eastAsia="en-US"/>
        </w:rPr>
      </w:pPr>
      <w:r w:rsidRPr="0038009D">
        <w:rPr>
          <w:rFonts w:ascii="Times New Roman" w:eastAsia="Arial" w:hAnsi="Times New Roman"/>
          <w:sz w:val="24"/>
          <w:szCs w:val="24"/>
          <w:lang w:eastAsia="en-US"/>
        </w:rPr>
        <w:t>муниципального образования</w:t>
      </w:r>
    </w:p>
    <w:p w:rsidR="0038009D" w:rsidRPr="0038009D" w:rsidRDefault="0038009D" w:rsidP="0038009D">
      <w:pPr>
        <w:widowControl w:val="0"/>
        <w:spacing w:after="0" w:line="240" w:lineRule="auto"/>
        <w:ind w:left="6379"/>
        <w:rPr>
          <w:rFonts w:ascii="Times New Roman" w:hAnsi="Times New Roman"/>
          <w:sz w:val="24"/>
          <w:szCs w:val="24"/>
        </w:rPr>
      </w:pPr>
      <w:r w:rsidRPr="0038009D">
        <w:rPr>
          <w:rFonts w:ascii="Times New Roman" w:eastAsia="Arial" w:hAnsi="Times New Roman"/>
          <w:sz w:val="24"/>
          <w:szCs w:val="24"/>
          <w:lang w:eastAsia="en-US"/>
        </w:rPr>
        <w:t>_________________________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07"/>
        <w:gridCol w:w="383"/>
        <w:gridCol w:w="6315"/>
      </w:tblGrid>
      <w:tr w:rsidR="0038009D" w:rsidRPr="0038009D" w:rsidTr="00535E32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8009D" w:rsidRPr="0038009D" w:rsidRDefault="0038009D" w:rsidP="009055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bookmarkStart w:id="1" w:name="undefined"/>
            <w:bookmarkEnd w:id="1"/>
            <w:r w:rsidRPr="0038009D">
              <w:rPr>
                <w:rFonts w:ascii="Times New Roman" w:hAnsi="Times New Roman"/>
                <w:sz w:val="24"/>
                <w:szCs w:val="24"/>
                <w:lang w:eastAsia="en-US"/>
              </w:rPr>
              <w:t>ЗАЯВЛЕНИЕ</w:t>
            </w:r>
          </w:p>
          <w:p w:rsidR="0038009D" w:rsidRPr="0038009D" w:rsidRDefault="0038009D" w:rsidP="009055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009D">
              <w:rPr>
                <w:rFonts w:ascii="Times New Roman" w:hAnsi="Times New Roman"/>
                <w:sz w:val="24"/>
                <w:szCs w:val="24"/>
                <w:lang w:eastAsia="en-US"/>
              </w:rPr>
              <w:t>о принятии решения о подготовке документации по планировке территории</w:t>
            </w:r>
          </w:p>
        </w:tc>
      </w:tr>
      <w:tr w:rsidR="0038009D" w:rsidRPr="0038009D" w:rsidTr="00535E32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009D" w:rsidRPr="0038009D" w:rsidRDefault="0038009D" w:rsidP="0090551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8009D" w:rsidRPr="0038009D" w:rsidTr="00535E32">
        <w:tc>
          <w:tcPr>
            <w:tcW w:w="10205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8009D" w:rsidRPr="0038009D" w:rsidRDefault="0038009D" w:rsidP="009055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009D">
              <w:rPr>
                <w:rFonts w:ascii="Times New Roman" w:hAnsi="Times New Roman"/>
                <w:sz w:val="24"/>
                <w:szCs w:val="24"/>
                <w:lang w:eastAsia="en-US"/>
              </w:rPr>
              <w:t>(наименование, организационно-правовая форма заявителя, его местонахождение, идентификационный номер налогоплательщика (ИНН), основной государственный регистрационный номер (ОГРН) - для юридического лица); фамилия, имя, отчество заявителя, адрес места жительства (временного пребывания), данные документа, удостоверяющего личность, идентификационный номер налогоплательщика (ИНН) - для гражданина, в том числе индивидуального предпринимателя, основной государственный регистрационный номер записи о государственной регистрации (ОГРНИП) - для индивидуального предпринимателя)</w:t>
            </w:r>
          </w:p>
        </w:tc>
      </w:tr>
      <w:tr w:rsidR="0038009D" w:rsidRPr="0038009D" w:rsidTr="00535E32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8009D" w:rsidRPr="0038009D" w:rsidRDefault="0038009D" w:rsidP="0090551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009D">
              <w:rPr>
                <w:rFonts w:ascii="Times New Roman" w:hAnsi="Times New Roman"/>
                <w:sz w:val="24"/>
                <w:szCs w:val="24"/>
                <w:lang w:eastAsia="en-US"/>
              </w:rPr>
              <w:t>Прошу принять решение о подготовке документации по планировке территории</w:t>
            </w:r>
          </w:p>
        </w:tc>
      </w:tr>
      <w:tr w:rsidR="0038009D" w:rsidRPr="0038009D" w:rsidTr="00535E32">
        <w:tc>
          <w:tcPr>
            <w:tcW w:w="102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009D" w:rsidRPr="0038009D" w:rsidRDefault="0038009D" w:rsidP="0090551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8009D" w:rsidRPr="0038009D" w:rsidTr="00535E32">
        <w:tc>
          <w:tcPr>
            <w:tcW w:w="10205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8009D" w:rsidRPr="0038009D" w:rsidRDefault="0038009D" w:rsidP="0090551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009D">
              <w:rPr>
                <w:rFonts w:ascii="Times New Roman" w:hAnsi="Times New Roman"/>
                <w:sz w:val="24"/>
                <w:szCs w:val="24"/>
                <w:lang w:eastAsia="en-US"/>
              </w:rPr>
              <w:t>(указываются:</w:t>
            </w:r>
          </w:p>
          <w:p w:rsidR="0038009D" w:rsidRPr="0038009D" w:rsidRDefault="0038009D" w:rsidP="0090551A">
            <w:pPr>
              <w:widowControl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009D">
              <w:rPr>
                <w:rFonts w:ascii="Times New Roman" w:hAnsi="Times New Roman"/>
                <w:sz w:val="24"/>
                <w:szCs w:val="24"/>
                <w:lang w:eastAsia="en-US"/>
              </w:rPr>
              <w:t>-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      </w:r>
          </w:p>
          <w:p w:rsidR="0038009D" w:rsidRPr="0038009D" w:rsidRDefault="0038009D" w:rsidP="0090551A">
            <w:pPr>
              <w:widowControl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009D">
              <w:rPr>
                <w:rFonts w:ascii="Times New Roman" w:hAnsi="Times New Roman"/>
                <w:sz w:val="24"/>
                <w:szCs w:val="24"/>
                <w:lang w:eastAsia="en-US"/>
              </w:rPr>
              <w:t>- вид и наименование объекта капитального строительства;</w:t>
            </w:r>
          </w:p>
          <w:p w:rsidR="0038009D" w:rsidRPr="0038009D" w:rsidRDefault="0038009D" w:rsidP="0090551A">
            <w:pPr>
              <w:widowControl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009D">
              <w:rPr>
                <w:rFonts w:ascii="Times New Roman" w:hAnsi="Times New Roman"/>
                <w:sz w:val="24"/>
                <w:szCs w:val="24"/>
                <w:lang w:eastAsia="en-US"/>
              </w:rPr>
              <w:t>- 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      </w:r>
          </w:p>
          <w:p w:rsidR="0038009D" w:rsidRPr="0038009D" w:rsidRDefault="0038009D" w:rsidP="0090551A">
            <w:pPr>
              <w:widowControl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009D">
              <w:rPr>
                <w:rFonts w:ascii="Times New Roman" w:hAnsi="Times New Roman"/>
                <w:sz w:val="24"/>
                <w:szCs w:val="24"/>
                <w:lang w:eastAsia="en-US"/>
              </w:rPr>
              <w:t>- источник финансирования работ по подготовке документации по планировке территории;</w:t>
            </w:r>
          </w:p>
          <w:p w:rsidR="0038009D" w:rsidRPr="0038009D" w:rsidRDefault="0038009D" w:rsidP="0090551A">
            <w:pPr>
              <w:widowControl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009D">
              <w:rPr>
                <w:rFonts w:ascii="Times New Roman" w:hAnsi="Times New Roman"/>
                <w:sz w:val="24"/>
                <w:szCs w:val="24"/>
                <w:lang w:eastAsia="en-US"/>
              </w:rPr>
              <w:t>- 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  <w:p w:rsidR="0038009D" w:rsidRPr="0038009D" w:rsidRDefault="0038009D" w:rsidP="0090551A">
            <w:pPr>
              <w:widowControl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009D">
              <w:rPr>
                <w:rFonts w:ascii="Times New Roman" w:hAnsi="Times New Roman"/>
                <w:sz w:val="24"/>
                <w:szCs w:val="24"/>
                <w:lang w:eastAsia="en-US"/>
              </w:rPr>
              <w:t>- планируемый срок выполнения работ по подготовке документации по планировке территории;</w:t>
            </w:r>
          </w:p>
          <w:p w:rsidR="0038009D" w:rsidRPr="0038009D" w:rsidRDefault="0038009D" w:rsidP="0090551A">
            <w:pPr>
              <w:widowControl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009D">
              <w:rPr>
                <w:rFonts w:ascii="Times New Roman" w:hAnsi="Times New Roman"/>
                <w:sz w:val="24"/>
                <w:szCs w:val="24"/>
                <w:lang w:eastAsia="en-US"/>
              </w:rPr>
              <w:t>- цель подготовки документации по планировке территории;</w:t>
            </w:r>
          </w:p>
          <w:p w:rsidR="0038009D" w:rsidRPr="0038009D" w:rsidRDefault="0038009D" w:rsidP="0090551A">
            <w:pPr>
              <w:widowControl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009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указание на отсутствие необходимости выполнения инженерных изысканий </w:t>
            </w:r>
            <w:r w:rsidRPr="0038009D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в целях подготовки документации по планировке территории (указывается в случае отсутствия такой необходимости).</w:t>
            </w:r>
          </w:p>
        </w:tc>
      </w:tr>
      <w:tr w:rsidR="0038009D" w:rsidRPr="0038009D" w:rsidTr="00535E32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8009D" w:rsidRPr="0038009D" w:rsidRDefault="0038009D" w:rsidP="0090551A">
            <w:pPr>
              <w:widowControl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38009D">
              <w:rPr>
                <w:rFonts w:ascii="Times New Roman" w:hAnsi="Times New Roman"/>
                <w:sz w:val="24"/>
                <w:szCs w:val="24"/>
                <w:lang w:eastAsia="en-US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Pr="0038009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__________ 20__ г.</w:t>
            </w:r>
          </w:p>
          <w:p w:rsidR="0038009D" w:rsidRPr="0038009D" w:rsidRDefault="0038009D" w:rsidP="0090551A">
            <w:pPr>
              <w:widowControl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009D">
              <w:rPr>
                <w:rFonts w:ascii="Times New Roman" w:hAnsi="Times New Roman"/>
                <w:sz w:val="24"/>
                <w:szCs w:val="24"/>
                <w:lang w:eastAsia="en-US"/>
              </w:rPr>
              <w:t>(дата подачи заявления)</w:t>
            </w:r>
          </w:p>
        </w:tc>
      </w:tr>
      <w:tr w:rsidR="0038009D" w:rsidRPr="0038009D" w:rsidTr="00535E32">
        <w:tc>
          <w:tcPr>
            <w:tcW w:w="350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8009D" w:rsidRPr="0038009D" w:rsidRDefault="0038009D" w:rsidP="0090551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38009D" w:rsidRPr="0038009D" w:rsidRDefault="0038009D" w:rsidP="0090551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8009D" w:rsidRPr="0038009D" w:rsidRDefault="0038009D" w:rsidP="0090551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8009D" w:rsidRPr="0038009D" w:rsidTr="00535E32">
        <w:tc>
          <w:tcPr>
            <w:tcW w:w="3507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8009D" w:rsidRPr="0038009D" w:rsidRDefault="0038009D" w:rsidP="009055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009D">
              <w:rPr>
                <w:rFonts w:ascii="Times New Roman" w:hAnsi="Times New Roman"/>
                <w:sz w:val="24"/>
                <w:szCs w:val="24"/>
                <w:lang w:eastAsia="en-US"/>
              </w:rPr>
              <w:t>(подпись заявителя)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38009D" w:rsidRPr="0038009D" w:rsidRDefault="0038009D" w:rsidP="0090551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15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8009D" w:rsidRPr="0038009D" w:rsidRDefault="0038009D" w:rsidP="009055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009D">
              <w:rPr>
                <w:rFonts w:ascii="Times New Roman" w:hAnsi="Times New Roman"/>
                <w:sz w:val="24"/>
                <w:szCs w:val="24"/>
                <w:lang w:eastAsia="en-US"/>
              </w:rPr>
              <w:t>(полностью Ф.И.О., должность (при наличии)</w:t>
            </w:r>
          </w:p>
        </w:tc>
      </w:tr>
      <w:tr w:rsidR="0038009D" w:rsidRPr="0038009D" w:rsidTr="00535E32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009D" w:rsidRPr="0038009D" w:rsidRDefault="0038009D" w:rsidP="0090551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8009D" w:rsidRPr="0038009D" w:rsidTr="00535E32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90551A" w:rsidRDefault="0090551A" w:rsidP="0090551A">
            <w:pPr>
              <w:widowControl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8009D" w:rsidRPr="0038009D" w:rsidRDefault="0038009D" w:rsidP="0090551A">
            <w:pPr>
              <w:widowControl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009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Контактное лицо, телефон для связи:</w:t>
            </w:r>
          </w:p>
        </w:tc>
      </w:tr>
      <w:tr w:rsidR="0038009D" w:rsidRPr="0038009D" w:rsidTr="00535E32">
        <w:tc>
          <w:tcPr>
            <w:tcW w:w="1020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8009D" w:rsidRPr="0038009D" w:rsidRDefault="0038009D" w:rsidP="0090551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8009D" w:rsidRPr="0038009D" w:rsidTr="00535E32">
        <w:tc>
          <w:tcPr>
            <w:tcW w:w="10205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8009D" w:rsidRPr="0038009D" w:rsidRDefault="0038009D" w:rsidP="0090551A">
            <w:pPr>
              <w:widowControl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009D">
              <w:rPr>
                <w:rFonts w:ascii="Times New Roman" w:hAnsi="Times New Roman"/>
                <w:sz w:val="24"/>
                <w:szCs w:val="24"/>
                <w:lang w:eastAsia="en-US"/>
              </w:rPr>
              <w:t>Приложение: документы, прилагаемые к заявлению, на ______ л.</w:t>
            </w:r>
          </w:p>
        </w:tc>
      </w:tr>
      <w:tr w:rsidR="0038009D" w:rsidRPr="0038009D" w:rsidTr="00535E32">
        <w:tc>
          <w:tcPr>
            <w:tcW w:w="1020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8009D" w:rsidRPr="0038009D" w:rsidRDefault="0038009D" w:rsidP="0090551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8009D" w:rsidRPr="0038009D" w:rsidTr="00535E32">
        <w:tc>
          <w:tcPr>
            <w:tcW w:w="10205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009D" w:rsidRPr="0038009D" w:rsidRDefault="0038009D" w:rsidP="0090551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8009D" w:rsidRPr="0038009D" w:rsidTr="00535E32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8009D" w:rsidRPr="0038009D" w:rsidRDefault="0038009D" w:rsidP="0090551A">
            <w:pPr>
              <w:widowControl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009D">
              <w:rPr>
                <w:rFonts w:ascii="Times New Roman" w:hAnsi="Times New Roman"/>
                <w:sz w:val="24"/>
                <w:szCs w:val="24"/>
                <w:lang w:eastAsia="en-US"/>
              </w:rPr>
              <w:t>Заявление принял:</w:t>
            </w:r>
          </w:p>
        </w:tc>
      </w:tr>
      <w:tr w:rsidR="0038009D" w:rsidRPr="0038009D" w:rsidTr="00535E32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8009D" w:rsidRPr="0038009D" w:rsidRDefault="0038009D" w:rsidP="0090551A">
            <w:pPr>
              <w:widowControl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38009D">
              <w:rPr>
                <w:rFonts w:ascii="Times New Roman" w:hAnsi="Times New Roman"/>
                <w:sz w:val="24"/>
                <w:szCs w:val="24"/>
                <w:lang w:eastAsia="en-US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Pr="0038009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__________ 20__ г.</w:t>
            </w:r>
          </w:p>
        </w:tc>
      </w:tr>
      <w:tr w:rsidR="0038009D" w:rsidRPr="0038009D" w:rsidTr="00535E32">
        <w:tc>
          <w:tcPr>
            <w:tcW w:w="1020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8009D" w:rsidRPr="0038009D" w:rsidRDefault="0038009D" w:rsidP="0090551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8009D" w:rsidRPr="0038009D" w:rsidTr="00535E32">
        <w:tc>
          <w:tcPr>
            <w:tcW w:w="10205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8009D" w:rsidRPr="0038009D" w:rsidRDefault="0038009D" w:rsidP="0090551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009D">
              <w:rPr>
                <w:rFonts w:ascii="Times New Roman" w:hAnsi="Times New Roman"/>
                <w:sz w:val="24"/>
                <w:szCs w:val="24"/>
                <w:lang w:eastAsia="en-US"/>
              </w:rPr>
              <w:t>(Ф.И.О., подпись сотрудника, принявшего заявление)</w:t>
            </w:r>
          </w:p>
        </w:tc>
      </w:tr>
      <w:tr w:rsidR="0038009D" w:rsidRPr="0038009D" w:rsidTr="00535E32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8009D" w:rsidRPr="0038009D" w:rsidRDefault="0038009D" w:rsidP="0090551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8009D" w:rsidRPr="0038009D" w:rsidTr="00535E32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8009D" w:rsidRPr="0038009D" w:rsidRDefault="0038009D" w:rsidP="0090551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009D">
              <w:rPr>
                <w:rFonts w:ascii="Times New Roman" w:hAnsi="Times New Roman"/>
                <w:sz w:val="24"/>
                <w:szCs w:val="24"/>
                <w:lang w:eastAsia="en-US"/>
              </w:rPr>
              <w:t>Способ направления результата рассмотрения заявления (ответа):</w:t>
            </w:r>
          </w:p>
        </w:tc>
      </w:tr>
    </w:tbl>
    <w:p w:rsidR="0038009D" w:rsidRPr="0038009D" w:rsidRDefault="0038009D" w:rsidP="0038009D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1ffb"/>
        <w:tblW w:w="0" w:type="auto"/>
        <w:tblInd w:w="0" w:type="dxa"/>
        <w:tblLook w:val="04A0" w:firstRow="1" w:lastRow="0" w:firstColumn="1" w:lastColumn="0" w:noHBand="0" w:noVBand="1"/>
      </w:tblPr>
      <w:tblGrid>
        <w:gridCol w:w="528"/>
        <w:gridCol w:w="9672"/>
      </w:tblGrid>
      <w:tr w:rsidR="0038009D" w:rsidRPr="0038009D" w:rsidTr="00535E32">
        <w:trPr>
          <w:trHeight w:val="48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8009D" w:rsidRPr="0038009D" w:rsidRDefault="0038009D" w:rsidP="0038009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96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8009D" w:rsidRPr="0038009D" w:rsidRDefault="0038009D" w:rsidP="0038009D">
            <w:pPr>
              <w:rPr>
                <w:rFonts w:ascii="Arial" w:hAnsi="Arial"/>
                <w:lang w:eastAsia="en-US"/>
              </w:rPr>
            </w:pPr>
            <w:r w:rsidRPr="0038009D">
              <w:rPr>
                <w:rFonts w:ascii="Times New Roman" w:hAnsi="Times New Roman"/>
                <w:sz w:val="24"/>
                <w:szCs w:val="24"/>
                <w:lang w:eastAsia="en-US"/>
              </w:rPr>
              <w:t>Выдать в МФЦ</w:t>
            </w:r>
          </w:p>
        </w:tc>
      </w:tr>
      <w:tr w:rsidR="0038009D" w:rsidRPr="0038009D" w:rsidTr="00535E32">
        <w:trPr>
          <w:trHeight w:val="482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8009D" w:rsidRPr="0038009D" w:rsidRDefault="0038009D" w:rsidP="0038009D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96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8009D" w:rsidRPr="0038009D" w:rsidRDefault="0038009D" w:rsidP="0038009D">
            <w:pPr>
              <w:rPr>
                <w:rFonts w:ascii="Arial" w:hAnsi="Arial"/>
                <w:lang w:eastAsia="en-US"/>
              </w:rPr>
            </w:pPr>
            <w:r w:rsidRPr="0038009D">
              <w:rPr>
                <w:rFonts w:ascii="Times New Roman" w:hAnsi="Times New Roman"/>
                <w:sz w:val="24"/>
                <w:szCs w:val="24"/>
                <w:lang w:eastAsia="en-US"/>
              </w:rPr>
              <w:t>Направить посредством ЕПГУ (возможность доступна после начала предоставления муниципальной услуги в электронной форме)</w:t>
            </w:r>
          </w:p>
        </w:tc>
      </w:tr>
    </w:tbl>
    <w:p w:rsidR="0038009D" w:rsidRPr="0038009D" w:rsidRDefault="0038009D" w:rsidP="0038009D">
      <w:pPr>
        <w:spacing w:after="0"/>
        <w:rPr>
          <w:rFonts w:ascii="Arial" w:eastAsia="Arial" w:hAnsi="Arial"/>
          <w:lang w:eastAsia="en-US"/>
        </w:rPr>
      </w:pPr>
    </w:p>
    <w:p w:rsidR="0038009D" w:rsidRPr="0038009D" w:rsidRDefault="0038009D" w:rsidP="0038009D">
      <w:pPr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38009D">
        <w:rPr>
          <w:rFonts w:ascii="Times New Roman" w:hAnsi="Times New Roman"/>
          <w:color w:val="000000"/>
          <w:sz w:val="28"/>
          <w:szCs w:val="28"/>
          <w:lang w:eastAsia="en-US"/>
        </w:rPr>
        <w:br w:type="page"/>
      </w:r>
    </w:p>
    <w:p w:rsidR="0038009D" w:rsidRPr="0038009D" w:rsidRDefault="00F02625" w:rsidP="0038009D">
      <w:pPr>
        <w:spacing w:after="0" w:line="279" w:lineRule="atLeast"/>
        <w:ind w:left="3960" w:firstLine="560"/>
        <w:jc w:val="right"/>
        <w:rPr>
          <w:rFonts w:ascii="Arial" w:eastAsia="Arial" w:hAnsi="Arial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lastRenderedPageBreak/>
        <w:t xml:space="preserve">Форма </w:t>
      </w:r>
      <w:r w:rsidR="0038009D" w:rsidRPr="0038009D">
        <w:rPr>
          <w:rFonts w:ascii="Times New Roman" w:hAnsi="Times New Roman"/>
          <w:color w:val="000000"/>
          <w:sz w:val="28"/>
          <w:szCs w:val="28"/>
          <w:lang w:eastAsia="en-US"/>
        </w:rPr>
        <w:t>№ 2</w:t>
      </w:r>
    </w:p>
    <w:p w:rsidR="0038009D" w:rsidRPr="0038009D" w:rsidRDefault="0038009D" w:rsidP="0038009D">
      <w:pPr>
        <w:spacing w:line="259" w:lineRule="atLeast"/>
        <w:rPr>
          <w:rFonts w:ascii="Arial" w:eastAsia="Arial" w:hAnsi="Arial"/>
          <w:lang w:eastAsia="en-US"/>
        </w:rPr>
      </w:pPr>
      <w:r w:rsidRPr="0038009D">
        <w:rPr>
          <w:rFonts w:eastAsia="Calibri" w:cs="Calibri"/>
          <w:color w:val="000000"/>
          <w:lang w:eastAsia="en-US"/>
        </w:rPr>
        <w:t> </w:t>
      </w:r>
    </w:p>
    <w:p w:rsidR="0038009D" w:rsidRPr="0038009D" w:rsidRDefault="0038009D" w:rsidP="0038009D">
      <w:pPr>
        <w:spacing w:after="0" w:line="239" w:lineRule="atLeast"/>
        <w:jc w:val="right"/>
        <w:rPr>
          <w:rFonts w:ascii="Arial" w:eastAsia="Arial" w:hAnsi="Arial"/>
          <w:lang w:eastAsia="en-US"/>
        </w:rPr>
      </w:pPr>
      <w:r w:rsidRPr="0038009D">
        <w:rPr>
          <w:rFonts w:ascii="Times New Roman" w:hAnsi="Times New Roman"/>
          <w:color w:val="000000"/>
          <w:sz w:val="24"/>
          <w:lang w:eastAsia="en-US"/>
        </w:rPr>
        <w:t xml:space="preserve">Кому </w:t>
      </w:r>
      <w:r w:rsidRPr="0038009D">
        <w:rPr>
          <w:rFonts w:ascii="Times New Roman" w:hAnsi="Times New Roman"/>
          <w:color w:val="000000"/>
          <w:lang w:eastAsia="en-US"/>
        </w:rPr>
        <w:t>_</w:t>
      </w:r>
      <w:r w:rsidRPr="0038009D">
        <w:rPr>
          <w:rFonts w:ascii="Times New Roman" w:hAnsi="Times New Roman"/>
          <w:color w:val="000000"/>
          <w:sz w:val="24"/>
          <w:lang w:eastAsia="en-US"/>
        </w:rPr>
        <w:t>___________________________________</w:t>
      </w:r>
    </w:p>
    <w:p w:rsidR="0038009D" w:rsidRPr="0038009D" w:rsidRDefault="0038009D" w:rsidP="0038009D">
      <w:pPr>
        <w:spacing w:after="0" w:line="259" w:lineRule="atLeast"/>
        <w:ind w:left="4820"/>
        <w:jc w:val="center"/>
        <w:rPr>
          <w:rFonts w:ascii="Arial" w:eastAsia="Arial" w:hAnsi="Arial"/>
          <w:lang w:eastAsia="en-US"/>
        </w:rPr>
      </w:pPr>
      <w:r w:rsidRPr="0038009D">
        <w:rPr>
          <w:rFonts w:ascii="Times New Roman" w:hAnsi="Times New Roman"/>
          <w:color w:val="000000"/>
          <w:sz w:val="20"/>
          <w:lang w:eastAsia="en-US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</w:p>
    <w:p w:rsidR="0038009D" w:rsidRPr="0038009D" w:rsidRDefault="0038009D" w:rsidP="0038009D">
      <w:pPr>
        <w:spacing w:after="0" w:line="259" w:lineRule="atLeast"/>
        <w:jc w:val="right"/>
        <w:rPr>
          <w:rFonts w:ascii="Arial" w:eastAsia="Arial" w:hAnsi="Arial"/>
          <w:lang w:eastAsia="en-US"/>
        </w:rPr>
      </w:pPr>
      <w:r w:rsidRPr="0038009D">
        <w:rPr>
          <w:rFonts w:ascii="Times New Roman" w:hAnsi="Times New Roman"/>
          <w:color w:val="000000"/>
          <w:sz w:val="26"/>
          <w:lang w:eastAsia="en-US"/>
        </w:rPr>
        <w:t>_________________________________________</w:t>
      </w:r>
    </w:p>
    <w:p w:rsidR="0038009D" w:rsidRPr="0038009D" w:rsidRDefault="0038009D" w:rsidP="0038009D">
      <w:pPr>
        <w:spacing w:after="0" w:line="259" w:lineRule="atLeast"/>
        <w:ind w:left="4820"/>
        <w:jc w:val="center"/>
        <w:rPr>
          <w:rFonts w:ascii="Arial" w:eastAsia="Arial" w:hAnsi="Arial"/>
          <w:lang w:eastAsia="en-US"/>
        </w:rPr>
      </w:pPr>
      <w:r w:rsidRPr="0038009D">
        <w:rPr>
          <w:rFonts w:ascii="Times New Roman" w:hAnsi="Times New Roman"/>
          <w:color w:val="000000"/>
          <w:sz w:val="20"/>
          <w:lang w:eastAsia="en-US"/>
        </w:rPr>
        <w:t>почтовый индекс и адрес, телефон, адрес электронной почты)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5"/>
      </w:tblGrid>
      <w:tr w:rsidR="0038009D" w:rsidRPr="0038009D" w:rsidTr="0038009D">
        <w:tc>
          <w:tcPr>
            <w:tcW w:w="91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009D" w:rsidRPr="0038009D" w:rsidRDefault="0038009D" w:rsidP="0038009D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6"/>
                <w:lang w:eastAsia="en-US"/>
              </w:rPr>
            </w:pPr>
            <w:r w:rsidRPr="0038009D">
              <w:rPr>
                <w:rFonts w:ascii="Times New Roman" w:hAnsi="Times New Roman"/>
                <w:b/>
                <w:lang w:eastAsia="en-US"/>
              </w:rPr>
              <w:t>Уведомление об отказе в принятии решения</w:t>
            </w:r>
          </w:p>
          <w:p w:rsidR="0038009D" w:rsidRPr="0038009D" w:rsidRDefault="0038009D" w:rsidP="0038009D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6"/>
                <w:lang w:eastAsia="en-US"/>
              </w:rPr>
            </w:pPr>
            <w:r w:rsidRPr="0038009D">
              <w:rPr>
                <w:rFonts w:ascii="Times New Roman" w:hAnsi="Times New Roman"/>
                <w:b/>
                <w:lang w:eastAsia="en-US"/>
              </w:rPr>
              <w:t>о подготовке документации по планировке территории</w:t>
            </w:r>
          </w:p>
        </w:tc>
      </w:tr>
      <w:tr w:rsidR="0038009D" w:rsidRPr="0038009D" w:rsidTr="0038009D">
        <w:tc>
          <w:tcPr>
            <w:tcW w:w="9132" w:type="dxa"/>
            <w:tcBorders>
              <w:top w:val="nil"/>
              <w:left w:val="nil"/>
              <w:bottom w:val="nil"/>
              <w:right w:val="nil"/>
            </w:tcBorders>
          </w:tcPr>
          <w:p w:rsidR="0038009D" w:rsidRPr="0038009D" w:rsidRDefault="0038009D" w:rsidP="0038009D">
            <w:pPr>
              <w:spacing w:after="0" w:line="240" w:lineRule="auto"/>
              <w:rPr>
                <w:rFonts w:ascii="Times New Roman" w:eastAsia="Arial" w:hAnsi="Times New Roman"/>
                <w:sz w:val="16"/>
                <w:lang w:eastAsia="en-US"/>
              </w:rPr>
            </w:pPr>
          </w:p>
        </w:tc>
      </w:tr>
      <w:tr w:rsidR="0038009D" w:rsidRPr="0038009D" w:rsidTr="0038009D">
        <w:tc>
          <w:tcPr>
            <w:tcW w:w="91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009D" w:rsidRPr="0038009D" w:rsidRDefault="0038009D" w:rsidP="0038009D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6"/>
                <w:lang w:eastAsia="en-US"/>
              </w:rPr>
            </w:pPr>
            <w:r w:rsidRPr="0038009D">
              <w:rPr>
                <w:rFonts w:ascii="Times New Roman" w:hAnsi="Times New Roman"/>
                <w:lang w:eastAsia="en-US"/>
              </w:rPr>
              <w:t>Уважаемый _________________________!</w:t>
            </w:r>
          </w:p>
          <w:p w:rsidR="0038009D" w:rsidRPr="0038009D" w:rsidRDefault="0038009D" w:rsidP="0038009D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6"/>
                <w:lang w:eastAsia="en-US"/>
              </w:rPr>
            </w:pPr>
            <w:r w:rsidRPr="0038009D">
              <w:rPr>
                <w:rFonts w:ascii="Times New Roman" w:hAnsi="Times New Roman"/>
                <w:i/>
                <w:lang w:eastAsia="en-US"/>
              </w:rPr>
              <w:t>(имя, отчество (при наличии) заявителя)</w:t>
            </w:r>
          </w:p>
        </w:tc>
      </w:tr>
      <w:tr w:rsidR="0038009D" w:rsidRPr="0038009D" w:rsidTr="0038009D">
        <w:tc>
          <w:tcPr>
            <w:tcW w:w="9132" w:type="dxa"/>
            <w:tcBorders>
              <w:top w:val="nil"/>
              <w:left w:val="nil"/>
              <w:bottom w:val="nil"/>
              <w:right w:val="nil"/>
            </w:tcBorders>
          </w:tcPr>
          <w:p w:rsidR="0038009D" w:rsidRPr="0038009D" w:rsidRDefault="0038009D" w:rsidP="0038009D">
            <w:pPr>
              <w:spacing w:after="0" w:line="240" w:lineRule="auto"/>
              <w:rPr>
                <w:rFonts w:ascii="Times New Roman" w:eastAsia="Arial" w:hAnsi="Times New Roman"/>
                <w:sz w:val="16"/>
                <w:lang w:eastAsia="en-US"/>
              </w:rPr>
            </w:pPr>
          </w:p>
        </w:tc>
      </w:tr>
      <w:tr w:rsidR="0038009D" w:rsidRPr="0038009D" w:rsidTr="0038009D">
        <w:tc>
          <w:tcPr>
            <w:tcW w:w="91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009D" w:rsidRPr="0038009D" w:rsidRDefault="0038009D" w:rsidP="0038009D">
            <w:pPr>
              <w:spacing w:after="0" w:line="240" w:lineRule="auto"/>
              <w:ind w:firstLine="283"/>
              <w:jc w:val="both"/>
              <w:rPr>
                <w:rFonts w:ascii="Times New Roman" w:eastAsia="Arial" w:hAnsi="Times New Roman"/>
                <w:sz w:val="16"/>
                <w:lang w:eastAsia="en-US"/>
              </w:rPr>
            </w:pPr>
            <w:r w:rsidRPr="0038009D">
              <w:rPr>
                <w:rFonts w:ascii="Times New Roman" w:hAnsi="Times New Roman"/>
                <w:lang w:eastAsia="en-US"/>
              </w:rPr>
              <w:t>Администрация __________________, рассмотрев В</w:t>
            </w:r>
            <w:r w:rsidR="002B0F20">
              <w:rPr>
                <w:rFonts w:ascii="Times New Roman" w:hAnsi="Times New Roman"/>
                <w:lang w:eastAsia="en-US"/>
              </w:rPr>
              <w:t>аше заявление от ___.___._____ №</w:t>
            </w:r>
            <w:r w:rsidRPr="0038009D">
              <w:rPr>
                <w:rFonts w:ascii="Times New Roman" w:hAnsi="Times New Roman"/>
                <w:lang w:eastAsia="en-US"/>
              </w:rPr>
              <w:t xml:space="preserve"> о принятии решения о подготовке документации по планировке территории ______________________________ (указывается наименование документации по планировке территории и(или) описание местоположения территории проектирования), и представленные документы, уведомляет Вас об отказе в принятии решения о подготовке документации по планировке территории по основанию(-ям), установленному(-ым) подпунктом(-</w:t>
            </w:r>
            <w:proofErr w:type="spellStart"/>
            <w:r w:rsidRPr="0038009D">
              <w:rPr>
                <w:rFonts w:ascii="Times New Roman" w:hAnsi="Times New Roman"/>
                <w:lang w:eastAsia="en-US"/>
              </w:rPr>
              <w:t>ами</w:t>
            </w:r>
            <w:proofErr w:type="spellEnd"/>
            <w:r w:rsidRPr="0038009D">
              <w:rPr>
                <w:rFonts w:ascii="Times New Roman" w:hAnsi="Times New Roman"/>
                <w:lang w:eastAsia="en-US"/>
              </w:rPr>
              <w:t xml:space="preserve">) </w:t>
            </w:r>
            <w:r>
              <w:rPr>
                <w:rFonts w:ascii="Times New Roman" w:hAnsi="Times New Roman"/>
                <w:lang w:eastAsia="en-US"/>
              </w:rPr>
              <w:t>«</w:t>
            </w:r>
            <w:r w:rsidRPr="0038009D">
              <w:rPr>
                <w:rFonts w:ascii="Times New Roman" w:hAnsi="Times New Roman"/>
                <w:lang w:eastAsia="en-US"/>
              </w:rPr>
              <w:t>___</w:t>
            </w:r>
            <w:r>
              <w:rPr>
                <w:rFonts w:ascii="Times New Roman" w:hAnsi="Times New Roman"/>
                <w:lang w:eastAsia="en-US"/>
              </w:rPr>
              <w:t>»</w:t>
            </w:r>
            <w:r w:rsidRPr="0038009D">
              <w:rPr>
                <w:rFonts w:ascii="Times New Roman" w:hAnsi="Times New Roman"/>
                <w:lang w:eastAsia="en-US"/>
              </w:rPr>
              <w:t xml:space="preserve"> пункта ______ Административного регламента предоставления муниципальной услуги </w:t>
            </w:r>
            <w:r>
              <w:rPr>
                <w:rFonts w:ascii="Times New Roman" w:hAnsi="Times New Roman"/>
                <w:lang w:eastAsia="en-US"/>
              </w:rPr>
              <w:t>«</w:t>
            </w:r>
            <w:r w:rsidRPr="0038009D">
              <w:rPr>
                <w:rFonts w:ascii="Times New Roman" w:hAnsi="Times New Roman"/>
                <w:lang w:eastAsia="en-US"/>
              </w:rPr>
              <w:t>Принятие решений о подготовке документации по планировке территории</w:t>
            </w:r>
            <w:r>
              <w:rPr>
                <w:rFonts w:ascii="Times New Roman" w:hAnsi="Times New Roman"/>
                <w:lang w:eastAsia="en-US"/>
              </w:rPr>
              <w:t>»</w:t>
            </w:r>
            <w:r w:rsidRPr="0038009D">
              <w:rPr>
                <w:rFonts w:ascii="Times New Roman" w:hAnsi="Times New Roman"/>
                <w:lang w:eastAsia="en-US"/>
              </w:rPr>
              <w:t>, утвержденного ____________________________________</w:t>
            </w:r>
          </w:p>
        </w:tc>
      </w:tr>
      <w:tr w:rsidR="0038009D" w:rsidRPr="0038009D" w:rsidTr="0038009D">
        <w:tc>
          <w:tcPr>
            <w:tcW w:w="9132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8009D" w:rsidRPr="0038009D" w:rsidRDefault="0038009D" w:rsidP="0038009D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6"/>
                <w:lang w:eastAsia="en-US"/>
              </w:rPr>
            </w:pPr>
            <w:r w:rsidRPr="0038009D">
              <w:rPr>
                <w:rFonts w:ascii="Times New Roman" w:hAnsi="Times New Roman"/>
                <w:i/>
                <w:lang w:eastAsia="en-US"/>
              </w:rPr>
              <w:t>(указываются реквизиты нормативно-правового акта)</w:t>
            </w:r>
          </w:p>
        </w:tc>
      </w:tr>
      <w:tr w:rsidR="0038009D" w:rsidRPr="0038009D" w:rsidTr="0038009D">
        <w:tc>
          <w:tcPr>
            <w:tcW w:w="9132" w:type="dxa"/>
            <w:tcBorders>
              <w:top w:val="nil"/>
              <w:left w:val="nil"/>
              <w:bottom w:val="nil"/>
              <w:right w:val="nil"/>
            </w:tcBorders>
          </w:tcPr>
          <w:p w:rsidR="0038009D" w:rsidRPr="0038009D" w:rsidRDefault="0038009D" w:rsidP="0038009D">
            <w:pPr>
              <w:spacing w:after="0" w:line="240" w:lineRule="auto"/>
              <w:rPr>
                <w:rFonts w:ascii="Times New Roman" w:eastAsia="Arial" w:hAnsi="Times New Roman"/>
                <w:sz w:val="16"/>
                <w:lang w:eastAsia="en-US"/>
              </w:rPr>
            </w:pPr>
          </w:p>
        </w:tc>
      </w:tr>
      <w:tr w:rsidR="0038009D" w:rsidRPr="0038009D" w:rsidTr="0038009D">
        <w:tc>
          <w:tcPr>
            <w:tcW w:w="91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009D" w:rsidRPr="0038009D" w:rsidRDefault="0038009D" w:rsidP="0038009D">
            <w:pPr>
              <w:spacing w:after="0" w:line="240" w:lineRule="auto"/>
              <w:ind w:firstLine="283"/>
              <w:jc w:val="both"/>
              <w:rPr>
                <w:rFonts w:ascii="Times New Roman" w:eastAsia="Arial" w:hAnsi="Times New Roman"/>
                <w:sz w:val="16"/>
                <w:lang w:eastAsia="en-US"/>
              </w:rPr>
            </w:pPr>
            <w:r w:rsidRPr="0038009D">
              <w:rPr>
                <w:rFonts w:ascii="Times New Roman" w:hAnsi="Times New Roman"/>
                <w:lang w:eastAsia="en-US"/>
              </w:rPr>
              <w:t>а именно:</w:t>
            </w:r>
          </w:p>
        </w:tc>
      </w:tr>
      <w:tr w:rsidR="0038009D" w:rsidRPr="0038009D" w:rsidTr="0038009D">
        <w:tc>
          <w:tcPr>
            <w:tcW w:w="91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009D" w:rsidRPr="0038009D" w:rsidRDefault="0038009D" w:rsidP="0038009D">
            <w:pPr>
              <w:spacing w:after="0" w:line="240" w:lineRule="auto"/>
              <w:rPr>
                <w:rFonts w:ascii="Times New Roman" w:eastAsia="Arial" w:hAnsi="Times New Roman"/>
                <w:sz w:val="16"/>
                <w:lang w:eastAsia="en-US"/>
              </w:rPr>
            </w:pPr>
          </w:p>
        </w:tc>
      </w:tr>
      <w:tr w:rsidR="0038009D" w:rsidRPr="0038009D" w:rsidTr="0038009D">
        <w:tc>
          <w:tcPr>
            <w:tcW w:w="9132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8009D" w:rsidRPr="0038009D" w:rsidRDefault="0038009D" w:rsidP="0038009D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6"/>
                <w:lang w:eastAsia="en-US"/>
              </w:rPr>
            </w:pPr>
            <w:r w:rsidRPr="0038009D">
              <w:rPr>
                <w:rFonts w:ascii="Times New Roman" w:hAnsi="Times New Roman"/>
                <w:i/>
                <w:lang w:eastAsia="en-US"/>
              </w:rPr>
              <w:t>(указывается обоснование несоответствия представленных документов требованиям, установленным Административным регламентом)</w:t>
            </w:r>
          </w:p>
        </w:tc>
      </w:tr>
      <w:tr w:rsidR="0038009D" w:rsidRPr="0038009D" w:rsidTr="0038009D">
        <w:tc>
          <w:tcPr>
            <w:tcW w:w="9132" w:type="dxa"/>
            <w:tcBorders>
              <w:top w:val="nil"/>
              <w:left w:val="nil"/>
              <w:bottom w:val="nil"/>
              <w:right w:val="nil"/>
            </w:tcBorders>
          </w:tcPr>
          <w:p w:rsidR="0038009D" w:rsidRPr="0038009D" w:rsidRDefault="0038009D" w:rsidP="0038009D">
            <w:pPr>
              <w:spacing w:after="0" w:line="240" w:lineRule="auto"/>
              <w:rPr>
                <w:rFonts w:ascii="Times New Roman" w:eastAsia="Arial" w:hAnsi="Times New Roman"/>
                <w:sz w:val="16"/>
                <w:lang w:eastAsia="en-US"/>
              </w:rPr>
            </w:pPr>
          </w:p>
        </w:tc>
      </w:tr>
      <w:tr w:rsidR="0038009D" w:rsidRPr="0038009D" w:rsidTr="0038009D">
        <w:tc>
          <w:tcPr>
            <w:tcW w:w="9132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8009D" w:rsidRPr="0038009D" w:rsidRDefault="0038009D" w:rsidP="0038009D">
            <w:pPr>
              <w:spacing w:after="0" w:line="240" w:lineRule="auto"/>
              <w:jc w:val="both"/>
              <w:rPr>
                <w:rFonts w:ascii="Times New Roman" w:eastAsia="Arial" w:hAnsi="Times New Roman"/>
                <w:sz w:val="16"/>
                <w:lang w:eastAsia="en-US"/>
              </w:rPr>
            </w:pPr>
            <w:r w:rsidRPr="0038009D">
              <w:rPr>
                <w:rFonts w:ascii="Times New Roman" w:hAnsi="Times New Roman"/>
                <w:lang w:eastAsia="en-US"/>
              </w:rPr>
              <w:t>В случае устранения указанных выше замечаний Вы вправе повторно обратиться с заявлением о предоставлении муниципальной услуги.</w:t>
            </w:r>
          </w:p>
        </w:tc>
      </w:tr>
      <w:tr w:rsidR="0038009D" w:rsidRPr="0038009D" w:rsidTr="0038009D">
        <w:tc>
          <w:tcPr>
            <w:tcW w:w="91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009D" w:rsidRPr="0038009D" w:rsidRDefault="0038009D" w:rsidP="0038009D">
            <w:pPr>
              <w:spacing w:after="0" w:line="240" w:lineRule="auto"/>
              <w:rPr>
                <w:rFonts w:ascii="Times New Roman" w:eastAsia="Arial" w:hAnsi="Times New Roman"/>
                <w:sz w:val="16"/>
                <w:lang w:eastAsia="en-US"/>
              </w:rPr>
            </w:pPr>
          </w:p>
        </w:tc>
      </w:tr>
      <w:tr w:rsidR="0038009D" w:rsidRPr="0038009D" w:rsidTr="0038009D">
        <w:tc>
          <w:tcPr>
            <w:tcW w:w="913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009D" w:rsidRPr="0038009D" w:rsidRDefault="0038009D" w:rsidP="0038009D">
            <w:pPr>
              <w:spacing w:after="0" w:line="240" w:lineRule="auto"/>
              <w:rPr>
                <w:rFonts w:ascii="Times New Roman" w:eastAsia="Arial" w:hAnsi="Times New Roman"/>
                <w:sz w:val="16"/>
                <w:lang w:eastAsia="en-US"/>
              </w:rPr>
            </w:pPr>
          </w:p>
        </w:tc>
      </w:tr>
    </w:tbl>
    <w:p w:rsidR="0038009D" w:rsidRPr="0038009D" w:rsidRDefault="0038009D" w:rsidP="0038009D">
      <w:pPr>
        <w:spacing w:after="0" w:line="240" w:lineRule="auto"/>
        <w:rPr>
          <w:rFonts w:ascii="Times New Roman" w:eastAsia="Arial" w:hAnsi="Times New Roman"/>
          <w:sz w:val="16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88"/>
        <w:gridCol w:w="340"/>
        <w:gridCol w:w="3005"/>
      </w:tblGrid>
      <w:tr w:rsidR="0038009D" w:rsidRPr="0038009D" w:rsidTr="0038009D">
        <w:tc>
          <w:tcPr>
            <w:tcW w:w="578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8009D" w:rsidRPr="0038009D" w:rsidRDefault="0038009D" w:rsidP="0038009D">
            <w:pPr>
              <w:spacing w:after="0" w:line="240" w:lineRule="auto"/>
              <w:rPr>
                <w:rFonts w:ascii="Times New Roman" w:eastAsia="Arial" w:hAnsi="Times New Roman"/>
                <w:sz w:val="1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8009D" w:rsidRPr="0038009D" w:rsidRDefault="0038009D" w:rsidP="0038009D">
            <w:pPr>
              <w:spacing w:after="0" w:line="240" w:lineRule="auto"/>
              <w:rPr>
                <w:rFonts w:ascii="Times New Roman" w:eastAsia="Arial" w:hAnsi="Times New Roman"/>
                <w:sz w:val="16"/>
                <w:lang w:eastAsia="en-US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8009D" w:rsidRPr="0038009D" w:rsidRDefault="0038009D" w:rsidP="0038009D">
            <w:pPr>
              <w:spacing w:after="0" w:line="240" w:lineRule="auto"/>
              <w:rPr>
                <w:rFonts w:ascii="Times New Roman" w:eastAsia="Arial" w:hAnsi="Times New Roman"/>
                <w:sz w:val="16"/>
                <w:lang w:eastAsia="en-US"/>
              </w:rPr>
            </w:pPr>
          </w:p>
        </w:tc>
      </w:tr>
      <w:tr w:rsidR="0038009D" w:rsidRPr="0038009D" w:rsidTr="0038009D">
        <w:tc>
          <w:tcPr>
            <w:tcW w:w="5788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8009D" w:rsidRPr="0038009D" w:rsidRDefault="0038009D" w:rsidP="0038009D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6"/>
                <w:lang w:eastAsia="en-US"/>
              </w:rPr>
            </w:pPr>
            <w:r w:rsidRPr="0038009D">
              <w:rPr>
                <w:rFonts w:ascii="Times New Roman" w:hAnsi="Times New Roman"/>
                <w:lang w:eastAsia="en-US"/>
              </w:rPr>
              <w:t>(должность, 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8009D" w:rsidRPr="0038009D" w:rsidRDefault="0038009D" w:rsidP="0038009D">
            <w:pPr>
              <w:spacing w:after="0" w:line="240" w:lineRule="auto"/>
              <w:rPr>
                <w:rFonts w:ascii="Times New Roman" w:eastAsia="Arial" w:hAnsi="Times New Roman"/>
                <w:sz w:val="16"/>
                <w:lang w:eastAsia="en-US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8009D" w:rsidRPr="0038009D" w:rsidRDefault="0038009D" w:rsidP="0038009D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6"/>
                <w:lang w:eastAsia="en-US"/>
              </w:rPr>
            </w:pPr>
            <w:r w:rsidRPr="0038009D">
              <w:rPr>
                <w:rFonts w:ascii="Times New Roman" w:hAnsi="Times New Roman"/>
                <w:lang w:eastAsia="en-US"/>
              </w:rPr>
              <w:t>(подпись)</w:t>
            </w:r>
          </w:p>
        </w:tc>
      </w:tr>
    </w:tbl>
    <w:p w:rsidR="0038009D" w:rsidRPr="0038009D" w:rsidRDefault="0038009D" w:rsidP="0038009D">
      <w:pPr>
        <w:spacing w:after="0" w:line="240" w:lineRule="auto"/>
        <w:ind w:firstLine="540"/>
        <w:jc w:val="both"/>
        <w:rPr>
          <w:rFonts w:ascii="Arial" w:eastAsia="Arial" w:hAnsi="Arial" w:cs="Arial"/>
          <w:sz w:val="16"/>
          <w:lang w:eastAsia="en-US"/>
        </w:rPr>
      </w:pPr>
    </w:p>
    <w:p w:rsidR="0038009D" w:rsidRPr="0038009D" w:rsidRDefault="0038009D" w:rsidP="0038009D">
      <w:pPr>
        <w:rPr>
          <w:rFonts w:ascii="Arial" w:eastAsia="Arial" w:hAnsi="Arial"/>
          <w:lang w:eastAsia="en-US"/>
        </w:rPr>
      </w:pPr>
    </w:p>
    <w:p w:rsidR="0038009D" w:rsidRDefault="0038009D" w:rsidP="0038009D">
      <w:pPr>
        <w:spacing w:line="259" w:lineRule="atLeast"/>
      </w:pPr>
    </w:p>
    <w:sectPr w:rsidR="0038009D" w:rsidSect="00B3627E">
      <w:footerReference w:type="default" r:id="rId18"/>
      <w:pgSz w:w="11906" w:h="16838"/>
      <w:pgMar w:top="1134" w:right="567" w:bottom="1418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069" w:rsidRDefault="00F50069" w:rsidP="006E31D4">
      <w:pPr>
        <w:spacing w:after="0" w:line="240" w:lineRule="auto"/>
      </w:pPr>
      <w:r>
        <w:separator/>
      </w:r>
    </w:p>
  </w:endnote>
  <w:endnote w:type="continuationSeparator" w:id="0">
    <w:p w:rsidR="00F50069" w:rsidRDefault="00F50069" w:rsidP="006E3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09D" w:rsidRPr="00F02B4D" w:rsidRDefault="0038009D" w:rsidP="00125176">
    <w:pPr>
      <w:pStyle w:val="a7"/>
      <w:jc w:val="center"/>
      <w:rPr>
        <w:sz w:val="20"/>
      </w:rPr>
    </w:pPr>
    <w:r w:rsidRPr="00F02B4D">
      <w:rPr>
        <w:sz w:val="20"/>
      </w:rPr>
      <w:fldChar w:fldCharType="begin"/>
    </w:r>
    <w:r w:rsidRPr="00F02B4D">
      <w:rPr>
        <w:sz w:val="20"/>
      </w:rPr>
      <w:instrText>PAGE   \* MERGEFORMAT</w:instrText>
    </w:r>
    <w:r w:rsidRPr="00F02B4D">
      <w:rPr>
        <w:sz w:val="20"/>
      </w:rPr>
      <w:fldChar w:fldCharType="separate"/>
    </w:r>
    <w:r w:rsidR="00DC2507">
      <w:rPr>
        <w:noProof/>
        <w:sz w:val="20"/>
      </w:rPr>
      <w:t>2</w:t>
    </w:r>
    <w:r w:rsidRPr="00F02B4D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069" w:rsidRDefault="00F50069" w:rsidP="006E31D4">
      <w:pPr>
        <w:spacing w:after="0" w:line="240" w:lineRule="auto"/>
      </w:pPr>
      <w:r>
        <w:separator/>
      </w:r>
    </w:p>
  </w:footnote>
  <w:footnote w:type="continuationSeparator" w:id="0">
    <w:p w:rsidR="00F50069" w:rsidRDefault="00F50069" w:rsidP="006E3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2" w15:restartNumberingAfterBreak="0">
    <w:nsid w:val="00000003"/>
    <w:multiLevelType w:val="multilevel"/>
    <w:tmpl w:val="00000003"/>
    <w:name w:val="WW8Num13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00000006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Vladimir Script" w:hAnsi="Vladimir Script"/>
        <w:sz w:val="28"/>
      </w:rPr>
    </w:lvl>
  </w:abstractNum>
  <w:abstractNum w:abstractNumId="6" w15:restartNumberingAfterBreak="0">
    <w:nsid w:val="03033FD7"/>
    <w:multiLevelType w:val="hybridMultilevel"/>
    <w:tmpl w:val="D3621248"/>
    <w:lvl w:ilvl="0" w:tplc="A84CE462">
      <w:start w:val="1"/>
      <w:numFmt w:val="bullet"/>
      <w:lvlText w:val="·"/>
      <w:lvlJc w:val="left"/>
      <w:pPr>
        <w:ind w:left="0" w:firstLine="0"/>
      </w:pPr>
    </w:lvl>
    <w:lvl w:ilvl="1" w:tplc="1C5C51D6">
      <w:start w:val="1"/>
      <w:numFmt w:val="bullet"/>
      <w:lvlText w:val="o"/>
      <w:lvlJc w:val="left"/>
      <w:pPr>
        <w:ind w:left="0" w:firstLine="0"/>
      </w:pPr>
    </w:lvl>
    <w:lvl w:ilvl="2" w:tplc="1548D412">
      <w:start w:val="1"/>
      <w:numFmt w:val="bullet"/>
      <w:lvlText w:val="§"/>
      <w:lvlJc w:val="left"/>
      <w:pPr>
        <w:ind w:left="0" w:firstLine="0"/>
      </w:pPr>
    </w:lvl>
    <w:lvl w:ilvl="3" w:tplc="3258B062">
      <w:start w:val="1"/>
      <w:numFmt w:val="bullet"/>
      <w:lvlText w:val="·"/>
      <w:lvlJc w:val="left"/>
      <w:pPr>
        <w:ind w:left="0" w:firstLine="0"/>
      </w:pPr>
    </w:lvl>
    <w:lvl w:ilvl="4" w:tplc="43765CBC">
      <w:start w:val="1"/>
      <w:numFmt w:val="bullet"/>
      <w:lvlText w:val="o"/>
      <w:lvlJc w:val="left"/>
      <w:pPr>
        <w:ind w:left="0" w:firstLine="0"/>
      </w:pPr>
    </w:lvl>
    <w:lvl w:ilvl="5" w:tplc="1A8A9592">
      <w:start w:val="1"/>
      <w:numFmt w:val="bullet"/>
      <w:lvlText w:val="§"/>
      <w:lvlJc w:val="left"/>
      <w:pPr>
        <w:ind w:left="0" w:firstLine="0"/>
      </w:pPr>
    </w:lvl>
    <w:lvl w:ilvl="6" w:tplc="85D48370">
      <w:start w:val="1"/>
      <w:numFmt w:val="bullet"/>
      <w:lvlText w:val="·"/>
      <w:lvlJc w:val="left"/>
      <w:pPr>
        <w:ind w:left="0" w:firstLine="0"/>
      </w:pPr>
    </w:lvl>
    <w:lvl w:ilvl="7" w:tplc="F188733A">
      <w:start w:val="1"/>
      <w:numFmt w:val="bullet"/>
      <w:lvlText w:val="o"/>
      <w:lvlJc w:val="left"/>
      <w:pPr>
        <w:ind w:left="0" w:firstLine="0"/>
      </w:pPr>
    </w:lvl>
    <w:lvl w:ilvl="8" w:tplc="160C0BC8">
      <w:start w:val="1"/>
      <w:numFmt w:val="bullet"/>
      <w:lvlText w:val="§"/>
      <w:lvlJc w:val="left"/>
      <w:pPr>
        <w:ind w:left="0" w:firstLine="0"/>
      </w:pPr>
    </w:lvl>
  </w:abstractNum>
  <w:abstractNum w:abstractNumId="7" w15:restartNumberingAfterBreak="0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10FC4D85"/>
    <w:multiLevelType w:val="hybridMultilevel"/>
    <w:tmpl w:val="1D1ADF60"/>
    <w:lvl w:ilvl="0" w:tplc="4DCAB32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155B05BB"/>
    <w:multiLevelType w:val="hybridMultilevel"/>
    <w:tmpl w:val="A9967516"/>
    <w:lvl w:ilvl="0" w:tplc="87820622">
      <w:start w:val="2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 w15:restartNumberingAfterBreak="0">
    <w:nsid w:val="1A167151"/>
    <w:multiLevelType w:val="hybridMultilevel"/>
    <w:tmpl w:val="3E8C0646"/>
    <w:lvl w:ilvl="0" w:tplc="8F5426A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 w15:restartNumberingAfterBreak="0">
    <w:nsid w:val="25415B59"/>
    <w:multiLevelType w:val="hybridMultilevel"/>
    <w:tmpl w:val="389E8562"/>
    <w:lvl w:ilvl="0" w:tplc="79AA0446">
      <w:start w:val="1"/>
      <w:numFmt w:val="decimal"/>
      <w:lvlText w:val="%1."/>
      <w:lvlJc w:val="left"/>
      <w:pPr>
        <w:ind w:left="720" w:hanging="360"/>
      </w:pPr>
    </w:lvl>
    <w:lvl w:ilvl="1" w:tplc="7138F41C">
      <w:start w:val="1"/>
      <w:numFmt w:val="lowerLetter"/>
      <w:lvlText w:val="%2."/>
      <w:lvlJc w:val="left"/>
      <w:pPr>
        <w:ind w:left="1440" w:hanging="360"/>
      </w:pPr>
    </w:lvl>
    <w:lvl w:ilvl="2" w:tplc="5CDA9F9C">
      <w:start w:val="1"/>
      <w:numFmt w:val="lowerRoman"/>
      <w:lvlText w:val="%3."/>
      <w:lvlJc w:val="left"/>
      <w:pPr>
        <w:ind w:left="2160" w:hanging="180"/>
      </w:pPr>
    </w:lvl>
    <w:lvl w:ilvl="3" w:tplc="A4443C0C">
      <w:start w:val="1"/>
      <w:numFmt w:val="decimal"/>
      <w:lvlText w:val="%4."/>
      <w:lvlJc w:val="left"/>
      <w:pPr>
        <w:ind w:left="2880" w:hanging="360"/>
      </w:pPr>
    </w:lvl>
    <w:lvl w:ilvl="4" w:tplc="ED825A5C">
      <w:start w:val="1"/>
      <w:numFmt w:val="lowerLetter"/>
      <w:lvlText w:val="%5."/>
      <w:lvlJc w:val="left"/>
      <w:pPr>
        <w:ind w:left="3600" w:hanging="360"/>
      </w:pPr>
    </w:lvl>
    <w:lvl w:ilvl="5" w:tplc="E2CC5980">
      <w:start w:val="1"/>
      <w:numFmt w:val="lowerRoman"/>
      <w:lvlText w:val="%6."/>
      <w:lvlJc w:val="left"/>
      <w:pPr>
        <w:ind w:left="4320" w:hanging="180"/>
      </w:pPr>
    </w:lvl>
    <w:lvl w:ilvl="6" w:tplc="0C380286">
      <w:start w:val="1"/>
      <w:numFmt w:val="decimal"/>
      <w:lvlText w:val="%7."/>
      <w:lvlJc w:val="left"/>
      <w:pPr>
        <w:ind w:left="5040" w:hanging="360"/>
      </w:pPr>
    </w:lvl>
    <w:lvl w:ilvl="7" w:tplc="2696ABBE">
      <w:start w:val="1"/>
      <w:numFmt w:val="lowerLetter"/>
      <w:lvlText w:val="%8."/>
      <w:lvlJc w:val="left"/>
      <w:pPr>
        <w:ind w:left="5760" w:hanging="360"/>
      </w:pPr>
    </w:lvl>
    <w:lvl w:ilvl="8" w:tplc="3E8CDB8A">
      <w:start w:val="1"/>
      <w:numFmt w:val="lowerRoman"/>
      <w:lvlText w:val="%9."/>
      <w:lvlJc w:val="left"/>
      <w:pPr>
        <w:ind w:left="6480" w:hanging="180"/>
      </w:pPr>
    </w:lvl>
  </w:abstractNum>
  <w:abstractNum w:abstractNumId="13" w15:restartNumberingAfterBreak="0">
    <w:nsid w:val="2AA36DC8"/>
    <w:multiLevelType w:val="hybridMultilevel"/>
    <w:tmpl w:val="C8AAAD12"/>
    <w:lvl w:ilvl="0" w:tplc="04190011">
      <w:start w:val="1"/>
      <w:numFmt w:val="decimal"/>
      <w:lvlText w:val="%1)"/>
      <w:lvlJc w:val="left"/>
      <w:pPr>
        <w:ind w:left="433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50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7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4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72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9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6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93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0090" w:hanging="180"/>
      </w:pPr>
      <w:rPr>
        <w:rFonts w:cs="Times New Roman"/>
      </w:rPr>
    </w:lvl>
  </w:abstractNum>
  <w:abstractNum w:abstractNumId="14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56C3E01"/>
    <w:multiLevelType w:val="hybridMultilevel"/>
    <w:tmpl w:val="6194F45C"/>
    <w:lvl w:ilvl="0" w:tplc="DAFA390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BC96137"/>
    <w:multiLevelType w:val="hybridMultilevel"/>
    <w:tmpl w:val="AF501712"/>
    <w:lvl w:ilvl="0" w:tplc="5C4E7AC0">
      <w:start w:val="1"/>
      <w:numFmt w:val="decimal"/>
      <w:lvlText w:val="%1."/>
      <w:lvlJc w:val="left"/>
      <w:pPr>
        <w:ind w:left="720" w:hanging="360"/>
      </w:pPr>
    </w:lvl>
    <w:lvl w:ilvl="1" w:tplc="8686383C">
      <w:start w:val="1"/>
      <w:numFmt w:val="lowerLetter"/>
      <w:lvlText w:val="%2."/>
      <w:lvlJc w:val="left"/>
      <w:pPr>
        <w:ind w:left="1440" w:hanging="360"/>
      </w:pPr>
    </w:lvl>
    <w:lvl w:ilvl="2" w:tplc="B7445336">
      <w:start w:val="1"/>
      <w:numFmt w:val="lowerRoman"/>
      <w:lvlText w:val="%3."/>
      <w:lvlJc w:val="right"/>
      <w:pPr>
        <w:ind w:left="2160" w:hanging="180"/>
      </w:pPr>
    </w:lvl>
    <w:lvl w:ilvl="3" w:tplc="9FCE3592">
      <w:start w:val="1"/>
      <w:numFmt w:val="decimal"/>
      <w:lvlText w:val="%4."/>
      <w:lvlJc w:val="left"/>
      <w:pPr>
        <w:ind w:left="2880" w:hanging="360"/>
      </w:pPr>
    </w:lvl>
    <w:lvl w:ilvl="4" w:tplc="9C98EDE6">
      <w:start w:val="1"/>
      <w:numFmt w:val="lowerLetter"/>
      <w:lvlText w:val="%5."/>
      <w:lvlJc w:val="left"/>
      <w:pPr>
        <w:ind w:left="3600" w:hanging="360"/>
      </w:pPr>
    </w:lvl>
    <w:lvl w:ilvl="5" w:tplc="5858B81A">
      <w:start w:val="1"/>
      <w:numFmt w:val="lowerRoman"/>
      <w:lvlText w:val="%6."/>
      <w:lvlJc w:val="right"/>
      <w:pPr>
        <w:ind w:left="4320" w:hanging="180"/>
      </w:pPr>
    </w:lvl>
    <w:lvl w:ilvl="6" w:tplc="3E827532">
      <w:start w:val="1"/>
      <w:numFmt w:val="decimal"/>
      <w:lvlText w:val="%7."/>
      <w:lvlJc w:val="left"/>
      <w:pPr>
        <w:ind w:left="5040" w:hanging="360"/>
      </w:pPr>
    </w:lvl>
    <w:lvl w:ilvl="7" w:tplc="8F182FEC">
      <w:start w:val="1"/>
      <w:numFmt w:val="lowerLetter"/>
      <w:lvlText w:val="%8."/>
      <w:lvlJc w:val="left"/>
      <w:pPr>
        <w:ind w:left="5760" w:hanging="360"/>
      </w:pPr>
    </w:lvl>
    <w:lvl w:ilvl="8" w:tplc="BB4E44B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2C5F7F"/>
    <w:multiLevelType w:val="hybridMultilevel"/>
    <w:tmpl w:val="B3985242"/>
    <w:lvl w:ilvl="0" w:tplc="31841534">
      <w:start w:val="1"/>
      <w:numFmt w:val="decimal"/>
      <w:lvlText w:val="%1."/>
      <w:lvlJc w:val="left"/>
      <w:pPr>
        <w:ind w:left="709" w:hanging="360"/>
      </w:pPr>
      <w:rPr>
        <w:rFonts w:ascii="Times New Roman" w:hAnsi="Times New Roman" w:cs="Times New Roman"/>
        <w:color w:val="000000"/>
      </w:rPr>
    </w:lvl>
    <w:lvl w:ilvl="1" w:tplc="D242D5A6">
      <w:start w:val="1"/>
      <w:numFmt w:val="decimal"/>
      <w:lvlText w:val="%2."/>
      <w:lvlJc w:val="left"/>
      <w:pPr>
        <w:ind w:left="1429" w:hanging="360"/>
      </w:pPr>
    </w:lvl>
    <w:lvl w:ilvl="2" w:tplc="DFA69410">
      <w:start w:val="1"/>
      <w:numFmt w:val="decimal"/>
      <w:lvlText w:val="%3."/>
      <w:lvlJc w:val="left"/>
      <w:pPr>
        <w:ind w:left="2149" w:hanging="180"/>
      </w:pPr>
    </w:lvl>
    <w:lvl w:ilvl="3" w:tplc="B802BB18">
      <w:start w:val="1"/>
      <w:numFmt w:val="decimal"/>
      <w:lvlText w:val="%4."/>
      <w:lvlJc w:val="left"/>
      <w:pPr>
        <w:ind w:left="2869" w:hanging="360"/>
      </w:pPr>
    </w:lvl>
    <w:lvl w:ilvl="4" w:tplc="273C7DC0">
      <w:start w:val="1"/>
      <w:numFmt w:val="decimal"/>
      <w:lvlText w:val="%5."/>
      <w:lvlJc w:val="left"/>
      <w:pPr>
        <w:ind w:left="3589" w:hanging="360"/>
      </w:pPr>
    </w:lvl>
    <w:lvl w:ilvl="5" w:tplc="B678BEA4">
      <w:start w:val="1"/>
      <w:numFmt w:val="decimal"/>
      <w:lvlText w:val="%6."/>
      <w:lvlJc w:val="left"/>
      <w:pPr>
        <w:ind w:left="4309" w:hanging="180"/>
      </w:pPr>
    </w:lvl>
    <w:lvl w:ilvl="6" w:tplc="3A9E2CF2">
      <w:start w:val="1"/>
      <w:numFmt w:val="decimal"/>
      <w:lvlText w:val="%7."/>
      <w:lvlJc w:val="left"/>
      <w:pPr>
        <w:ind w:left="5029" w:hanging="360"/>
      </w:pPr>
    </w:lvl>
    <w:lvl w:ilvl="7" w:tplc="97E4B5AC">
      <w:start w:val="1"/>
      <w:numFmt w:val="decimal"/>
      <w:lvlText w:val="%8."/>
      <w:lvlJc w:val="left"/>
      <w:pPr>
        <w:ind w:left="5748" w:hanging="360"/>
      </w:pPr>
    </w:lvl>
    <w:lvl w:ilvl="8" w:tplc="1A4C1C60">
      <w:start w:val="1"/>
      <w:numFmt w:val="decimal"/>
      <w:lvlText w:val="%9."/>
      <w:lvlJc w:val="left"/>
      <w:pPr>
        <w:ind w:left="6468" w:hanging="180"/>
      </w:pPr>
    </w:lvl>
  </w:abstractNum>
  <w:abstractNum w:abstractNumId="19" w15:restartNumberingAfterBreak="0">
    <w:nsid w:val="3F770C73"/>
    <w:multiLevelType w:val="hybridMultilevel"/>
    <w:tmpl w:val="6F02F930"/>
    <w:lvl w:ilvl="0" w:tplc="49EEB5E6">
      <w:start w:val="1"/>
      <w:numFmt w:val="upperRoman"/>
      <w:lvlText w:val="%1."/>
      <w:lvlJc w:val="left"/>
      <w:pPr>
        <w:ind w:left="1080" w:hanging="720"/>
      </w:pPr>
    </w:lvl>
    <w:lvl w:ilvl="1" w:tplc="AB94E916">
      <w:start w:val="1"/>
      <w:numFmt w:val="lowerLetter"/>
      <w:lvlText w:val="%2."/>
      <w:lvlJc w:val="left"/>
      <w:pPr>
        <w:ind w:left="1440" w:hanging="360"/>
      </w:pPr>
    </w:lvl>
    <w:lvl w:ilvl="2" w:tplc="7D8A999A">
      <w:start w:val="1"/>
      <w:numFmt w:val="lowerRoman"/>
      <w:lvlText w:val="%3."/>
      <w:lvlJc w:val="left"/>
      <w:pPr>
        <w:ind w:left="2160" w:hanging="180"/>
      </w:pPr>
    </w:lvl>
    <w:lvl w:ilvl="3" w:tplc="0F826AC8">
      <w:start w:val="1"/>
      <w:numFmt w:val="decimal"/>
      <w:lvlText w:val="%4."/>
      <w:lvlJc w:val="left"/>
      <w:pPr>
        <w:ind w:left="2880" w:hanging="360"/>
      </w:pPr>
    </w:lvl>
    <w:lvl w:ilvl="4" w:tplc="14CC12DC">
      <w:start w:val="1"/>
      <w:numFmt w:val="lowerLetter"/>
      <w:lvlText w:val="%5."/>
      <w:lvlJc w:val="left"/>
      <w:pPr>
        <w:ind w:left="3600" w:hanging="360"/>
      </w:pPr>
    </w:lvl>
    <w:lvl w:ilvl="5" w:tplc="DBF02E0C">
      <w:start w:val="1"/>
      <w:numFmt w:val="lowerRoman"/>
      <w:lvlText w:val="%6."/>
      <w:lvlJc w:val="left"/>
      <w:pPr>
        <w:ind w:left="4320" w:hanging="180"/>
      </w:pPr>
    </w:lvl>
    <w:lvl w:ilvl="6" w:tplc="F42A8942">
      <w:start w:val="1"/>
      <w:numFmt w:val="decimal"/>
      <w:lvlText w:val="%7."/>
      <w:lvlJc w:val="left"/>
      <w:pPr>
        <w:ind w:left="5040" w:hanging="360"/>
      </w:pPr>
    </w:lvl>
    <w:lvl w:ilvl="7" w:tplc="305817DC">
      <w:start w:val="1"/>
      <w:numFmt w:val="lowerLetter"/>
      <w:lvlText w:val="%8."/>
      <w:lvlJc w:val="left"/>
      <w:pPr>
        <w:ind w:left="5760" w:hanging="360"/>
      </w:pPr>
    </w:lvl>
    <w:lvl w:ilvl="8" w:tplc="C8A88D88">
      <w:start w:val="1"/>
      <w:numFmt w:val="lowerRoman"/>
      <w:lvlText w:val="%9."/>
      <w:lvlJc w:val="left"/>
      <w:pPr>
        <w:ind w:left="6480" w:hanging="180"/>
      </w:pPr>
    </w:lvl>
  </w:abstractNum>
  <w:abstractNum w:abstractNumId="20" w15:restartNumberingAfterBreak="0">
    <w:nsid w:val="47C760CC"/>
    <w:multiLevelType w:val="hybridMultilevel"/>
    <w:tmpl w:val="DF706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BC0D2E"/>
    <w:multiLevelType w:val="hybridMultilevel"/>
    <w:tmpl w:val="DB4C9426"/>
    <w:lvl w:ilvl="0" w:tplc="4DCAB32E">
      <w:start w:val="3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4F890BAA"/>
    <w:multiLevelType w:val="hybridMultilevel"/>
    <w:tmpl w:val="CF3CBC96"/>
    <w:lvl w:ilvl="0" w:tplc="C764023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 w15:restartNumberingAfterBreak="0">
    <w:nsid w:val="5854614F"/>
    <w:multiLevelType w:val="hybridMultilevel"/>
    <w:tmpl w:val="D20E18BE"/>
    <w:lvl w:ilvl="0" w:tplc="83747DE0">
      <w:start w:val="1"/>
      <w:numFmt w:val="bullet"/>
      <w:lvlText w:val="%1."/>
      <w:lvlJc w:val="left"/>
      <w:pPr>
        <w:ind w:left="720" w:hanging="360"/>
      </w:pPr>
    </w:lvl>
    <w:lvl w:ilvl="1" w:tplc="745C7572">
      <w:start w:val="1"/>
      <w:numFmt w:val="bullet"/>
      <w:lvlText w:val="%2."/>
      <w:lvlJc w:val="left"/>
      <w:pPr>
        <w:ind w:left="1080" w:hanging="360"/>
      </w:pPr>
    </w:lvl>
    <w:lvl w:ilvl="2" w:tplc="0D78FD16">
      <w:start w:val="1"/>
      <w:numFmt w:val="bullet"/>
      <w:lvlText w:val="%3."/>
      <w:lvlJc w:val="left"/>
      <w:pPr>
        <w:ind w:left="1440" w:hanging="360"/>
      </w:pPr>
    </w:lvl>
    <w:lvl w:ilvl="3" w:tplc="CCD46760">
      <w:start w:val="1"/>
      <w:numFmt w:val="bullet"/>
      <w:lvlText w:val="%4."/>
      <w:lvlJc w:val="left"/>
      <w:pPr>
        <w:ind w:left="1800" w:hanging="360"/>
      </w:pPr>
    </w:lvl>
    <w:lvl w:ilvl="4" w:tplc="6C0474D8">
      <w:start w:val="1"/>
      <w:numFmt w:val="bullet"/>
      <w:lvlText w:val="%5."/>
      <w:lvlJc w:val="left"/>
      <w:pPr>
        <w:ind w:left="2160" w:hanging="360"/>
      </w:pPr>
    </w:lvl>
    <w:lvl w:ilvl="5" w:tplc="0854E116">
      <w:start w:val="1"/>
      <w:numFmt w:val="bullet"/>
      <w:lvlText w:val="%6."/>
      <w:lvlJc w:val="left"/>
      <w:pPr>
        <w:ind w:left="2520" w:hanging="360"/>
      </w:pPr>
    </w:lvl>
    <w:lvl w:ilvl="6" w:tplc="B6185220">
      <w:start w:val="1"/>
      <w:numFmt w:val="bullet"/>
      <w:lvlText w:val="%7."/>
      <w:lvlJc w:val="left"/>
      <w:pPr>
        <w:ind w:left="2880" w:hanging="360"/>
      </w:pPr>
    </w:lvl>
    <w:lvl w:ilvl="7" w:tplc="E6700236">
      <w:start w:val="1"/>
      <w:numFmt w:val="bullet"/>
      <w:lvlText w:val="%8."/>
      <w:lvlJc w:val="left"/>
      <w:pPr>
        <w:ind w:left="3240" w:hanging="360"/>
      </w:pPr>
    </w:lvl>
    <w:lvl w:ilvl="8" w:tplc="4E2C4FB6">
      <w:start w:val="1"/>
      <w:numFmt w:val="bullet"/>
      <w:lvlText w:val="%9."/>
      <w:lvlJc w:val="left"/>
      <w:pPr>
        <w:ind w:left="3600" w:hanging="360"/>
      </w:pPr>
    </w:lvl>
  </w:abstractNum>
  <w:abstractNum w:abstractNumId="24" w15:restartNumberingAfterBreak="0">
    <w:nsid w:val="585A364C"/>
    <w:multiLevelType w:val="hybridMultilevel"/>
    <w:tmpl w:val="DE9A6B5A"/>
    <w:lvl w:ilvl="0" w:tplc="48ECFEF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0">
    <w:nsid w:val="59347645"/>
    <w:multiLevelType w:val="multilevel"/>
    <w:tmpl w:val="5F78F9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26" w15:restartNumberingAfterBreak="0">
    <w:nsid w:val="6120444A"/>
    <w:multiLevelType w:val="hybridMultilevel"/>
    <w:tmpl w:val="FFF644DA"/>
    <w:lvl w:ilvl="0" w:tplc="D65ADB0C">
      <w:start w:val="1"/>
      <w:numFmt w:val="decimal"/>
      <w:lvlText w:val="%1."/>
      <w:lvlJc w:val="left"/>
      <w:pPr>
        <w:ind w:left="720" w:hanging="360"/>
      </w:pPr>
    </w:lvl>
    <w:lvl w:ilvl="1" w:tplc="D368D05E">
      <w:start w:val="1"/>
      <w:numFmt w:val="lowerLetter"/>
      <w:lvlText w:val="%2."/>
      <w:lvlJc w:val="left"/>
      <w:pPr>
        <w:ind w:left="1440" w:hanging="360"/>
      </w:pPr>
    </w:lvl>
    <w:lvl w:ilvl="2" w:tplc="200A953E">
      <w:start w:val="1"/>
      <w:numFmt w:val="lowerRoman"/>
      <w:lvlText w:val="%3."/>
      <w:lvlJc w:val="left"/>
      <w:pPr>
        <w:ind w:left="2160" w:hanging="180"/>
      </w:pPr>
    </w:lvl>
    <w:lvl w:ilvl="3" w:tplc="09068192">
      <w:start w:val="1"/>
      <w:numFmt w:val="decimal"/>
      <w:lvlText w:val="%4."/>
      <w:lvlJc w:val="left"/>
      <w:pPr>
        <w:ind w:left="2880" w:hanging="360"/>
      </w:pPr>
    </w:lvl>
    <w:lvl w:ilvl="4" w:tplc="2AE023C8">
      <w:start w:val="1"/>
      <w:numFmt w:val="lowerLetter"/>
      <w:lvlText w:val="%5."/>
      <w:lvlJc w:val="left"/>
      <w:pPr>
        <w:ind w:left="3600" w:hanging="360"/>
      </w:pPr>
    </w:lvl>
    <w:lvl w:ilvl="5" w:tplc="24E27630">
      <w:start w:val="1"/>
      <w:numFmt w:val="lowerRoman"/>
      <w:lvlText w:val="%6."/>
      <w:lvlJc w:val="left"/>
      <w:pPr>
        <w:ind w:left="4320" w:hanging="180"/>
      </w:pPr>
    </w:lvl>
    <w:lvl w:ilvl="6" w:tplc="7A94DEDC">
      <w:start w:val="1"/>
      <w:numFmt w:val="decimal"/>
      <w:lvlText w:val="%7."/>
      <w:lvlJc w:val="left"/>
      <w:pPr>
        <w:ind w:left="5040" w:hanging="360"/>
      </w:pPr>
    </w:lvl>
    <w:lvl w:ilvl="7" w:tplc="49AA5500">
      <w:start w:val="1"/>
      <w:numFmt w:val="lowerLetter"/>
      <w:lvlText w:val="%8."/>
      <w:lvlJc w:val="left"/>
      <w:pPr>
        <w:ind w:left="5760" w:hanging="360"/>
      </w:pPr>
    </w:lvl>
    <w:lvl w:ilvl="8" w:tplc="7540AE40">
      <w:start w:val="1"/>
      <w:numFmt w:val="lowerRoman"/>
      <w:lvlText w:val="%9."/>
      <w:lvlJc w:val="left"/>
      <w:pPr>
        <w:ind w:left="6480" w:hanging="180"/>
      </w:pPr>
    </w:lvl>
  </w:abstractNum>
  <w:abstractNum w:abstractNumId="27" w15:restartNumberingAfterBreak="0">
    <w:nsid w:val="62286986"/>
    <w:multiLevelType w:val="hybridMultilevel"/>
    <w:tmpl w:val="07E089AE"/>
    <w:lvl w:ilvl="0" w:tplc="A28EBF40">
      <w:start w:val="1"/>
      <w:numFmt w:val="bullet"/>
      <w:lvlText w:val="-"/>
      <w:lvlJc w:val="left"/>
      <w:pPr>
        <w:ind w:left="1287" w:hanging="360"/>
      </w:pPr>
      <w:rPr>
        <w:rFonts w:ascii="Vladimir Script" w:hAnsi="Vladimir Script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030" w:hanging="14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9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009524F"/>
    <w:multiLevelType w:val="hybridMultilevel"/>
    <w:tmpl w:val="DF706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45F261E"/>
    <w:multiLevelType w:val="multilevel"/>
    <w:tmpl w:val="095C6DC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2" w15:restartNumberingAfterBreak="0">
    <w:nsid w:val="7BBE7284"/>
    <w:multiLevelType w:val="hybridMultilevel"/>
    <w:tmpl w:val="0B900C9C"/>
    <w:lvl w:ilvl="0" w:tplc="4D8A00C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3" w15:restartNumberingAfterBreak="0">
    <w:nsid w:val="7C1169E1"/>
    <w:multiLevelType w:val="hybridMultilevel"/>
    <w:tmpl w:val="AC1EA29A"/>
    <w:lvl w:ilvl="0" w:tplc="023AB49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4" w15:restartNumberingAfterBreak="0">
    <w:nsid w:val="7FAF3689"/>
    <w:multiLevelType w:val="multilevel"/>
    <w:tmpl w:val="BA9222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25"/>
  </w:num>
  <w:num w:numId="2">
    <w:abstractNumId w:val="2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7"/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</w:num>
  <w:num w:numId="16">
    <w:abstractNumId w:val="14"/>
  </w:num>
  <w:num w:numId="17">
    <w:abstractNumId w:val="31"/>
  </w:num>
  <w:num w:numId="18">
    <w:abstractNumId w:val="34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4"/>
  </w:num>
  <w:num w:numId="24">
    <w:abstractNumId w:val="5"/>
  </w:num>
  <w:num w:numId="25">
    <w:abstractNumId w:val="16"/>
  </w:num>
  <w:num w:numId="26">
    <w:abstractNumId w:val="7"/>
  </w:num>
  <w:num w:numId="27">
    <w:abstractNumId w:val="28"/>
  </w:num>
  <w:num w:numId="28">
    <w:abstractNumId w:val="9"/>
  </w:num>
  <w:num w:numId="29">
    <w:abstractNumId w:val="21"/>
  </w:num>
  <w:num w:numId="30">
    <w:abstractNumId w:val="8"/>
  </w:num>
  <w:num w:numId="31">
    <w:abstractNumId w:val="32"/>
  </w:num>
  <w:num w:numId="32">
    <w:abstractNumId w:val="24"/>
  </w:num>
  <w:num w:numId="33">
    <w:abstractNumId w:val="22"/>
  </w:num>
  <w:num w:numId="34">
    <w:abstractNumId w:val="20"/>
  </w:num>
  <w:num w:numId="35">
    <w:abstractNumId w:val="30"/>
  </w:num>
  <w:num w:numId="36">
    <w:abstractNumId w:val="23"/>
  </w:num>
  <w:num w:numId="37">
    <w:abstractNumId w:val="12"/>
  </w:num>
  <w:num w:numId="38">
    <w:abstractNumId w:val="26"/>
  </w:num>
  <w:num w:numId="39">
    <w:abstractNumId w:val="19"/>
  </w:num>
  <w:num w:numId="40">
    <w:abstractNumId w:val="6"/>
  </w:num>
  <w:num w:numId="41">
    <w:abstractNumId w:val="18"/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9C"/>
    <w:rsid w:val="00000B0A"/>
    <w:rsid w:val="00001F50"/>
    <w:rsid w:val="0000233F"/>
    <w:rsid w:val="000035F7"/>
    <w:rsid w:val="000050F7"/>
    <w:rsid w:val="000141E5"/>
    <w:rsid w:val="000211DE"/>
    <w:rsid w:val="000214C3"/>
    <w:rsid w:val="0002295D"/>
    <w:rsid w:val="00022EEC"/>
    <w:rsid w:val="00022F72"/>
    <w:rsid w:val="00026014"/>
    <w:rsid w:val="000303BD"/>
    <w:rsid w:val="00033487"/>
    <w:rsid w:val="00034BB5"/>
    <w:rsid w:val="000350A1"/>
    <w:rsid w:val="00040535"/>
    <w:rsid w:val="00041A17"/>
    <w:rsid w:val="00042B61"/>
    <w:rsid w:val="000462CA"/>
    <w:rsid w:val="00046933"/>
    <w:rsid w:val="000473A1"/>
    <w:rsid w:val="00050446"/>
    <w:rsid w:val="000508A7"/>
    <w:rsid w:val="00050B8E"/>
    <w:rsid w:val="00051AB9"/>
    <w:rsid w:val="00051E8E"/>
    <w:rsid w:val="000528C2"/>
    <w:rsid w:val="0005791F"/>
    <w:rsid w:val="00057E28"/>
    <w:rsid w:val="000601E6"/>
    <w:rsid w:val="000643E6"/>
    <w:rsid w:val="0006554B"/>
    <w:rsid w:val="00065597"/>
    <w:rsid w:val="00065862"/>
    <w:rsid w:val="00066EF8"/>
    <w:rsid w:val="000718C5"/>
    <w:rsid w:val="00071A59"/>
    <w:rsid w:val="000721FA"/>
    <w:rsid w:val="000726D7"/>
    <w:rsid w:val="000757D4"/>
    <w:rsid w:val="00077074"/>
    <w:rsid w:val="00081EEF"/>
    <w:rsid w:val="00085DEE"/>
    <w:rsid w:val="0008626F"/>
    <w:rsid w:val="0008637A"/>
    <w:rsid w:val="00090488"/>
    <w:rsid w:val="000926C1"/>
    <w:rsid w:val="00093B51"/>
    <w:rsid w:val="000950B7"/>
    <w:rsid w:val="00096BF7"/>
    <w:rsid w:val="00096D63"/>
    <w:rsid w:val="000A1745"/>
    <w:rsid w:val="000A4244"/>
    <w:rsid w:val="000A461C"/>
    <w:rsid w:val="000A4937"/>
    <w:rsid w:val="000B12E5"/>
    <w:rsid w:val="000B223A"/>
    <w:rsid w:val="000B365D"/>
    <w:rsid w:val="000B38BA"/>
    <w:rsid w:val="000B5732"/>
    <w:rsid w:val="000B70BC"/>
    <w:rsid w:val="000C2504"/>
    <w:rsid w:val="000C44A1"/>
    <w:rsid w:val="000C70FD"/>
    <w:rsid w:val="000C72D4"/>
    <w:rsid w:val="000D0F43"/>
    <w:rsid w:val="000D2ECC"/>
    <w:rsid w:val="000D3A18"/>
    <w:rsid w:val="000D5A25"/>
    <w:rsid w:val="000D60FE"/>
    <w:rsid w:val="000D66D0"/>
    <w:rsid w:val="000D6AA6"/>
    <w:rsid w:val="000E0A63"/>
    <w:rsid w:val="000E1FD7"/>
    <w:rsid w:val="000E23D0"/>
    <w:rsid w:val="000E2DE3"/>
    <w:rsid w:val="000E3442"/>
    <w:rsid w:val="000E63ED"/>
    <w:rsid w:val="000E7A7D"/>
    <w:rsid w:val="000F3B83"/>
    <w:rsid w:val="000F3BF1"/>
    <w:rsid w:val="000F4D61"/>
    <w:rsid w:val="000F639B"/>
    <w:rsid w:val="000F679B"/>
    <w:rsid w:val="000F7344"/>
    <w:rsid w:val="000F7EE4"/>
    <w:rsid w:val="00100AA5"/>
    <w:rsid w:val="00100E8D"/>
    <w:rsid w:val="00101067"/>
    <w:rsid w:val="001019BE"/>
    <w:rsid w:val="001034B2"/>
    <w:rsid w:val="001039FB"/>
    <w:rsid w:val="0010628F"/>
    <w:rsid w:val="00110211"/>
    <w:rsid w:val="001159B3"/>
    <w:rsid w:val="00117CF9"/>
    <w:rsid w:val="00125176"/>
    <w:rsid w:val="001263B8"/>
    <w:rsid w:val="00131CB6"/>
    <w:rsid w:val="00131EC7"/>
    <w:rsid w:val="0013237B"/>
    <w:rsid w:val="00132E3A"/>
    <w:rsid w:val="00135AEC"/>
    <w:rsid w:val="00136263"/>
    <w:rsid w:val="001369F9"/>
    <w:rsid w:val="00137AEA"/>
    <w:rsid w:val="00140051"/>
    <w:rsid w:val="00140B5F"/>
    <w:rsid w:val="00140CDA"/>
    <w:rsid w:val="00141B5B"/>
    <w:rsid w:val="00143371"/>
    <w:rsid w:val="00146C73"/>
    <w:rsid w:val="00151AAA"/>
    <w:rsid w:val="001535FF"/>
    <w:rsid w:val="00153AFD"/>
    <w:rsid w:val="001544C5"/>
    <w:rsid w:val="0015568F"/>
    <w:rsid w:val="0015690E"/>
    <w:rsid w:val="00161A81"/>
    <w:rsid w:val="0016314F"/>
    <w:rsid w:val="00164AC6"/>
    <w:rsid w:val="00177732"/>
    <w:rsid w:val="00181A66"/>
    <w:rsid w:val="00183075"/>
    <w:rsid w:val="00185B32"/>
    <w:rsid w:val="00186116"/>
    <w:rsid w:val="00195F10"/>
    <w:rsid w:val="001A00D6"/>
    <w:rsid w:val="001A218C"/>
    <w:rsid w:val="001A410A"/>
    <w:rsid w:val="001A5D74"/>
    <w:rsid w:val="001A7354"/>
    <w:rsid w:val="001B2B70"/>
    <w:rsid w:val="001B4451"/>
    <w:rsid w:val="001B52E6"/>
    <w:rsid w:val="001B6F71"/>
    <w:rsid w:val="001D22BE"/>
    <w:rsid w:val="001D4A95"/>
    <w:rsid w:val="001D6F7B"/>
    <w:rsid w:val="001D7C0E"/>
    <w:rsid w:val="001E1F4E"/>
    <w:rsid w:val="001E31C4"/>
    <w:rsid w:val="001E38CD"/>
    <w:rsid w:val="001E544E"/>
    <w:rsid w:val="001E71C5"/>
    <w:rsid w:val="001F304A"/>
    <w:rsid w:val="001F342A"/>
    <w:rsid w:val="001F38BE"/>
    <w:rsid w:val="001F3D6E"/>
    <w:rsid w:val="001F4AEF"/>
    <w:rsid w:val="001F50DF"/>
    <w:rsid w:val="001F511E"/>
    <w:rsid w:val="001F5B6D"/>
    <w:rsid w:val="001F6E6F"/>
    <w:rsid w:val="001F7A20"/>
    <w:rsid w:val="002002D7"/>
    <w:rsid w:val="0020249E"/>
    <w:rsid w:val="002037A1"/>
    <w:rsid w:val="0021023C"/>
    <w:rsid w:val="00210AA6"/>
    <w:rsid w:val="002112E8"/>
    <w:rsid w:val="00213478"/>
    <w:rsid w:val="00214209"/>
    <w:rsid w:val="002156E6"/>
    <w:rsid w:val="00216662"/>
    <w:rsid w:val="0021762D"/>
    <w:rsid w:val="00220842"/>
    <w:rsid w:val="00224F6C"/>
    <w:rsid w:val="00231CEA"/>
    <w:rsid w:val="00231CEC"/>
    <w:rsid w:val="00232F69"/>
    <w:rsid w:val="00237017"/>
    <w:rsid w:val="0024193A"/>
    <w:rsid w:val="00241F63"/>
    <w:rsid w:val="00244AE7"/>
    <w:rsid w:val="00244D2A"/>
    <w:rsid w:val="00245103"/>
    <w:rsid w:val="00245DD5"/>
    <w:rsid w:val="00246843"/>
    <w:rsid w:val="002551F3"/>
    <w:rsid w:val="00257A0F"/>
    <w:rsid w:val="00257AEA"/>
    <w:rsid w:val="00261841"/>
    <w:rsid w:val="00262C75"/>
    <w:rsid w:val="002653D6"/>
    <w:rsid w:val="00267393"/>
    <w:rsid w:val="0026758D"/>
    <w:rsid w:val="00270167"/>
    <w:rsid w:val="0027048E"/>
    <w:rsid w:val="00272D52"/>
    <w:rsid w:val="00274A1F"/>
    <w:rsid w:val="00277C6B"/>
    <w:rsid w:val="00281F36"/>
    <w:rsid w:val="00282CDD"/>
    <w:rsid w:val="0028371C"/>
    <w:rsid w:val="002876F5"/>
    <w:rsid w:val="00295686"/>
    <w:rsid w:val="00296D82"/>
    <w:rsid w:val="002A1D35"/>
    <w:rsid w:val="002A2127"/>
    <w:rsid w:val="002A2B88"/>
    <w:rsid w:val="002A3192"/>
    <w:rsid w:val="002A503E"/>
    <w:rsid w:val="002A5672"/>
    <w:rsid w:val="002A6ABA"/>
    <w:rsid w:val="002B00E8"/>
    <w:rsid w:val="002B0CBA"/>
    <w:rsid w:val="002B0F20"/>
    <w:rsid w:val="002B1609"/>
    <w:rsid w:val="002B1D68"/>
    <w:rsid w:val="002B5263"/>
    <w:rsid w:val="002B680F"/>
    <w:rsid w:val="002B728F"/>
    <w:rsid w:val="002B7E1C"/>
    <w:rsid w:val="002C128E"/>
    <w:rsid w:val="002C6469"/>
    <w:rsid w:val="002C6B6A"/>
    <w:rsid w:val="002C72FB"/>
    <w:rsid w:val="002D06B9"/>
    <w:rsid w:val="002D22EB"/>
    <w:rsid w:val="002D3739"/>
    <w:rsid w:val="002D5BCD"/>
    <w:rsid w:val="002D7375"/>
    <w:rsid w:val="002E299D"/>
    <w:rsid w:val="002E5A40"/>
    <w:rsid w:val="002E62C2"/>
    <w:rsid w:val="002E64BB"/>
    <w:rsid w:val="002E797B"/>
    <w:rsid w:val="002F0CCD"/>
    <w:rsid w:val="002F3279"/>
    <w:rsid w:val="002F46A1"/>
    <w:rsid w:val="002F70C6"/>
    <w:rsid w:val="002F7970"/>
    <w:rsid w:val="002F7B7D"/>
    <w:rsid w:val="003003CA"/>
    <w:rsid w:val="003057CD"/>
    <w:rsid w:val="0030592F"/>
    <w:rsid w:val="00307CC1"/>
    <w:rsid w:val="003114A3"/>
    <w:rsid w:val="0031335B"/>
    <w:rsid w:val="003149AF"/>
    <w:rsid w:val="00316C31"/>
    <w:rsid w:val="00317372"/>
    <w:rsid w:val="00320E62"/>
    <w:rsid w:val="003266AB"/>
    <w:rsid w:val="00330535"/>
    <w:rsid w:val="00330C0F"/>
    <w:rsid w:val="003326BE"/>
    <w:rsid w:val="00333636"/>
    <w:rsid w:val="0033382D"/>
    <w:rsid w:val="00335419"/>
    <w:rsid w:val="003378FC"/>
    <w:rsid w:val="00337E59"/>
    <w:rsid w:val="00341489"/>
    <w:rsid w:val="0034414F"/>
    <w:rsid w:val="00344C8B"/>
    <w:rsid w:val="00351E9D"/>
    <w:rsid w:val="00354032"/>
    <w:rsid w:val="003547C7"/>
    <w:rsid w:val="00356E36"/>
    <w:rsid w:val="00357634"/>
    <w:rsid w:val="003576E5"/>
    <w:rsid w:val="0036007C"/>
    <w:rsid w:val="003671D1"/>
    <w:rsid w:val="00367840"/>
    <w:rsid w:val="00367D43"/>
    <w:rsid w:val="00370C24"/>
    <w:rsid w:val="00371D32"/>
    <w:rsid w:val="00373821"/>
    <w:rsid w:val="00374BF3"/>
    <w:rsid w:val="00375259"/>
    <w:rsid w:val="00375DC6"/>
    <w:rsid w:val="00376943"/>
    <w:rsid w:val="0038009D"/>
    <w:rsid w:val="003813BC"/>
    <w:rsid w:val="003818CC"/>
    <w:rsid w:val="0038365E"/>
    <w:rsid w:val="003849F6"/>
    <w:rsid w:val="00385768"/>
    <w:rsid w:val="003864DB"/>
    <w:rsid w:val="00387BB2"/>
    <w:rsid w:val="0039121F"/>
    <w:rsid w:val="00391863"/>
    <w:rsid w:val="003935EF"/>
    <w:rsid w:val="00395B06"/>
    <w:rsid w:val="003A11ED"/>
    <w:rsid w:val="003A1717"/>
    <w:rsid w:val="003A1E6B"/>
    <w:rsid w:val="003A2699"/>
    <w:rsid w:val="003A28F0"/>
    <w:rsid w:val="003A4582"/>
    <w:rsid w:val="003A4C52"/>
    <w:rsid w:val="003A528B"/>
    <w:rsid w:val="003A5B96"/>
    <w:rsid w:val="003A6ECF"/>
    <w:rsid w:val="003A7ED5"/>
    <w:rsid w:val="003B09A7"/>
    <w:rsid w:val="003B507A"/>
    <w:rsid w:val="003B72A3"/>
    <w:rsid w:val="003C0729"/>
    <w:rsid w:val="003C1135"/>
    <w:rsid w:val="003C3A6E"/>
    <w:rsid w:val="003C420B"/>
    <w:rsid w:val="003C66AB"/>
    <w:rsid w:val="003C7BF0"/>
    <w:rsid w:val="003D0BB8"/>
    <w:rsid w:val="003D31BE"/>
    <w:rsid w:val="003D38A7"/>
    <w:rsid w:val="003D3AF1"/>
    <w:rsid w:val="003D60CD"/>
    <w:rsid w:val="003E059D"/>
    <w:rsid w:val="003E0D3A"/>
    <w:rsid w:val="003E27E4"/>
    <w:rsid w:val="003E4098"/>
    <w:rsid w:val="003E6EB9"/>
    <w:rsid w:val="003E714B"/>
    <w:rsid w:val="003F4589"/>
    <w:rsid w:val="003F464E"/>
    <w:rsid w:val="003F5154"/>
    <w:rsid w:val="00406AE6"/>
    <w:rsid w:val="00406EAE"/>
    <w:rsid w:val="00407293"/>
    <w:rsid w:val="00407DF3"/>
    <w:rsid w:val="00407EA7"/>
    <w:rsid w:val="00411831"/>
    <w:rsid w:val="00412D34"/>
    <w:rsid w:val="00415F83"/>
    <w:rsid w:val="004173BF"/>
    <w:rsid w:val="004177A5"/>
    <w:rsid w:val="00426F27"/>
    <w:rsid w:val="00430227"/>
    <w:rsid w:val="004318A2"/>
    <w:rsid w:val="00434512"/>
    <w:rsid w:val="0043716F"/>
    <w:rsid w:val="00437777"/>
    <w:rsid w:val="00437E14"/>
    <w:rsid w:val="00446172"/>
    <w:rsid w:val="00452EC8"/>
    <w:rsid w:val="004541E6"/>
    <w:rsid w:val="004548F3"/>
    <w:rsid w:val="00462E97"/>
    <w:rsid w:val="00465E0D"/>
    <w:rsid w:val="0047063D"/>
    <w:rsid w:val="00472F5F"/>
    <w:rsid w:val="00473E20"/>
    <w:rsid w:val="00475881"/>
    <w:rsid w:val="004806D0"/>
    <w:rsid w:val="00481ECD"/>
    <w:rsid w:val="004830DC"/>
    <w:rsid w:val="004847FA"/>
    <w:rsid w:val="00485CC3"/>
    <w:rsid w:val="00485E7D"/>
    <w:rsid w:val="00486779"/>
    <w:rsid w:val="00487A9A"/>
    <w:rsid w:val="004900D7"/>
    <w:rsid w:val="00491D61"/>
    <w:rsid w:val="004947BC"/>
    <w:rsid w:val="00495DA3"/>
    <w:rsid w:val="0049747A"/>
    <w:rsid w:val="0049755F"/>
    <w:rsid w:val="00497CC8"/>
    <w:rsid w:val="004A02FD"/>
    <w:rsid w:val="004A228F"/>
    <w:rsid w:val="004A2900"/>
    <w:rsid w:val="004A3A52"/>
    <w:rsid w:val="004A52D8"/>
    <w:rsid w:val="004B1211"/>
    <w:rsid w:val="004B255E"/>
    <w:rsid w:val="004B2E5C"/>
    <w:rsid w:val="004B4669"/>
    <w:rsid w:val="004B4F00"/>
    <w:rsid w:val="004B6045"/>
    <w:rsid w:val="004B6F66"/>
    <w:rsid w:val="004C187E"/>
    <w:rsid w:val="004D22CC"/>
    <w:rsid w:val="004D2391"/>
    <w:rsid w:val="004D5D9C"/>
    <w:rsid w:val="004E0980"/>
    <w:rsid w:val="004E0C20"/>
    <w:rsid w:val="004E2152"/>
    <w:rsid w:val="004E33D0"/>
    <w:rsid w:val="004E4C2C"/>
    <w:rsid w:val="004E789D"/>
    <w:rsid w:val="004F2D01"/>
    <w:rsid w:val="004F54EE"/>
    <w:rsid w:val="004F5EA3"/>
    <w:rsid w:val="005008C3"/>
    <w:rsid w:val="00505060"/>
    <w:rsid w:val="005055A3"/>
    <w:rsid w:val="00507009"/>
    <w:rsid w:val="00507C2A"/>
    <w:rsid w:val="00511D81"/>
    <w:rsid w:val="00512467"/>
    <w:rsid w:val="00513A4D"/>
    <w:rsid w:val="00516F12"/>
    <w:rsid w:val="00520657"/>
    <w:rsid w:val="00523DB3"/>
    <w:rsid w:val="00525320"/>
    <w:rsid w:val="00527459"/>
    <w:rsid w:val="0053045B"/>
    <w:rsid w:val="005332DE"/>
    <w:rsid w:val="00533712"/>
    <w:rsid w:val="00535E32"/>
    <w:rsid w:val="00541C72"/>
    <w:rsid w:val="005427F5"/>
    <w:rsid w:val="00543825"/>
    <w:rsid w:val="0054428F"/>
    <w:rsid w:val="0054643B"/>
    <w:rsid w:val="00547604"/>
    <w:rsid w:val="00564864"/>
    <w:rsid w:val="00565CE7"/>
    <w:rsid w:val="00571E21"/>
    <w:rsid w:val="005723D6"/>
    <w:rsid w:val="00573CA1"/>
    <w:rsid w:val="005763C6"/>
    <w:rsid w:val="00583F09"/>
    <w:rsid w:val="0058489C"/>
    <w:rsid w:val="00584E1A"/>
    <w:rsid w:val="00593DD9"/>
    <w:rsid w:val="005951DE"/>
    <w:rsid w:val="005A1490"/>
    <w:rsid w:val="005A537C"/>
    <w:rsid w:val="005B13AA"/>
    <w:rsid w:val="005B226A"/>
    <w:rsid w:val="005B52D3"/>
    <w:rsid w:val="005B6758"/>
    <w:rsid w:val="005C1C4B"/>
    <w:rsid w:val="005C2D84"/>
    <w:rsid w:val="005C30B5"/>
    <w:rsid w:val="005C49CD"/>
    <w:rsid w:val="005D0980"/>
    <w:rsid w:val="005D1735"/>
    <w:rsid w:val="005D5DE4"/>
    <w:rsid w:val="005D5EF9"/>
    <w:rsid w:val="005E1FEF"/>
    <w:rsid w:val="005E2058"/>
    <w:rsid w:val="005E7C7E"/>
    <w:rsid w:val="005F0039"/>
    <w:rsid w:val="005F1115"/>
    <w:rsid w:val="005F1D4F"/>
    <w:rsid w:val="005F538B"/>
    <w:rsid w:val="005F6BFD"/>
    <w:rsid w:val="00600260"/>
    <w:rsid w:val="0060129D"/>
    <w:rsid w:val="00601927"/>
    <w:rsid w:val="00604C82"/>
    <w:rsid w:val="00605F6F"/>
    <w:rsid w:val="00606763"/>
    <w:rsid w:val="0061001D"/>
    <w:rsid w:val="00610AC3"/>
    <w:rsid w:val="00620B46"/>
    <w:rsid w:val="00620CE9"/>
    <w:rsid w:val="00624AC6"/>
    <w:rsid w:val="00625417"/>
    <w:rsid w:val="00631407"/>
    <w:rsid w:val="00633878"/>
    <w:rsid w:val="006349D6"/>
    <w:rsid w:val="00635148"/>
    <w:rsid w:val="00635234"/>
    <w:rsid w:val="006373B6"/>
    <w:rsid w:val="006506A6"/>
    <w:rsid w:val="00650CFE"/>
    <w:rsid w:val="00652962"/>
    <w:rsid w:val="0065318C"/>
    <w:rsid w:val="006531CF"/>
    <w:rsid w:val="00654143"/>
    <w:rsid w:val="00654849"/>
    <w:rsid w:val="00654BE7"/>
    <w:rsid w:val="00656169"/>
    <w:rsid w:val="00657350"/>
    <w:rsid w:val="006574EB"/>
    <w:rsid w:val="00657680"/>
    <w:rsid w:val="0066423F"/>
    <w:rsid w:val="00667159"/>
    <w:rsid w:val="006708B6"/>
    <w:rsid w:val="00672BCB"/>
    <w:rsid w:val="00673DDF"/>
    <w:rsid w:val="00676081"/>
    <w:rsid w:val="006766D6"/>
    <w:rsid w:val="00677AD8"/>
    <w:rsid w:val="00680F82"/>
    <w:rsid w:val="0068153C"/>
    <w:rsid w:val="00681F0D"/>
    <w:rsid w:val="00682B0A"/>
    <w:rsid w:val="006848B6"/>
    <w:rsid w:val="0068560A"/>
    <w:rsid w:val="00686EC2"/>
    <w:rsid w:val="00687314"/>
    <w:rsid w:val="00691D99"/>
    <w:rsid w:val="00692B65"/>
    <w:rsid w:val="00694E56"/>
    <w:rsid w:val="00695C2A"/>
    <w:rsid w:val="0069707D"/>
    <w:rsid w:val="006A1EBC"/>
    <w:rsid w:val="006A5322"/>
    <w:rsid w:val="006A57F5"/>
    <w:rsid w:val="006A77CE"/>
    <w:rsid w:val="006B02B6"/>
    <w:rsid w:val="006B0D05"/>
    <w:rsid w:val="006B155F"/>
    <w:rsid w:val="006B17B1"/>
    <w:rsid w:val="006B538D"/>
    <w:rsid w:val="006B6B64"/>
    <w:rsid w:val="006B7E4E"/>
    <w:rsid w:val="006C0B7F"/>
    <w:rsid w:val="006C2598"/>
    <w:rsid w:val="006C34EB"/>
    <w:rsid w:val="006C3700"/>
    <w:rsid w:val="006C4DA0"/>
    <w:rsid w:val="006C60BE"/>
    <w:rsid w:val="006C6334"/>
    <w:rsid w:val="006D39CE"/>
    <w:rsid w:val="006D48E3"/>
    <w:rsid w:val="006E31D4"/>
    <w:rsid w:val="006E5240"/>
    <w:rsid w:val="006E599B"/>
    <w:rsid w:val="006E5AD7"/>
    <w:rsid w:val="006E72EC"/>
    <w:rsid w:val="006F1527"/>
    <w:rsid w:val="006F15EA"/>
    <w:rsid w:val="006F2928"/>
    <w:rsid w:val="006F494E"/>
    <w:rsid w:val="00700016"/>
    <w:rsid w:val="007029B0"/>
    <w:rsid w:val="007053FE"/>
    <w:rsid w:val="00706F8C"/>
    <w:rsid w:val="00707576"/>
    <w:rsid w:val="007103B4"/>
    <w:rsid w:val="00712277"/>
    <w:rsid w:val="00715175"/>
    <w:rsid w:val="007205EC"/>
    <w:rsid w:val="00723351"/>
    <w:rsid w:val="00723CDB"/>
    <w:rsid w:val="00725305"/>
    <w:rsid w:val="00726BF6"/>
    <w:rsid w:val="0073137D"/>
    <w:rsid w:val="007315B2"/>
    <w:rsid w:val="00732366"/>
    <w:rsid w:val="0073244C"/>
    <w:rsid w:val="007421F9"/>
    <w:rsid w:val="007424E2"/>
    <w:rsid w:val="00742A03"/>
    <w:rsid w:val="00742B1B"/>
    <w:rsid w:val="0074643D"/>
    <w:rsid w:val="007474DE"/>
    <w:rsid w:val="007507C4"/>
    <w:rsid w:val="00754EA7"/>
    <w:rsid w:val="0075526E"/>
    <w:rsid w:val="0076306C"/>
    <w:rsid w:val="00764F7C"/>
    <w:rsid w:val="00766B72"/>
    <w:rsid w:val="00775D23"/>
    <w:rsid w:val="00777A46"/>
    <w:rsid w:val="0078558F"/>
    <w:rsid w:val="00785E3D"/>
    <w:rsid w:val="00792A0C"/>
    <w:rsid w:val="00794188"/>
    <w:rsid w:val="007A429A"/>
    <w:rsid w:val="007B2D9B"/>
    <w:rsid w:val="007B32CA"/>
    <w:rsid w:val="007B5547"/>
    <w:rsid w:val="007B7E2C"/>
    <w:rsid w:val="007C1C33"/>
    <w:rsid w:val="007C2BA7"/>
    <w:rsid w:val="007C7AA7"/>
    <w:rsid w:val="007C7F31"/>
    <w:rsid w:val="007D29F3"/>
    <w:rsid w:val="007D3EB2"/>
    <w:rsid w:val="007D5789"/>
    <w:rsid w:val="007D5AF0"/>
    <w:rsid w:val="007D5B13"/>
    <w:rsid w:val="007E3475"/>
    <w:rsid w:val="007E737B"/>
    <w:rsid w:val="007E751A"/>
    <w:rsid w:val="007F070B"/>
    <w:rsid w:val="007F0C32"/>
    <w:rsid w:val="007F1C4C"/>
    <w:rsid w:val="007F568D"/>
    <w:rsid w:val="007F78B7"/>
    <w:rsid w:val="007F7B31"/>
    <w:rsid w:val="00801E81"/>
    <w:rsid w:val="00802D4D"/>
    <w:rsid w:val="00803C80"/>
    <w:rsid w:val="00804B37"/>
    <w:rsid w:val="00805D02"/>
    <w:rsid w:val="008070C7"/>
    <w:rsid w:val="00807D71"/>
    <w:rsid w:val="00810191"/>
    <w:rsid w:val="00810217"/>
    <w:rsid w:val="0081056B"/>
    <w:rsid w:val="00810BB1"/>
    <w:rsid w:val="00811256"/>
    <w:rsid w:val="00811771"/>
    <w:rsid w:val="008142F1"/>
    <w:rsid w:val="00820935"/>
    <w:rsid w:val="00822455"/>
    <w:rsid w:val="00822A32"/>
    <w:rsid w:val="00827A3B"/>
    <w:rsid w:val="008301C0"/>
    <w:rsid w:val="008330DB"/>
    <w:rsid w:val="008341F9"/>
    <w:rsid w:val="0083589A"/>
    <w:rsid w:val="0084002A"/>
    <w:rsid w:val="00840664"/>
    <w:rsid w:val="008409CC"/>
    <w:rsid w:val="00840B3E"/>
    <w:rsid w:val="0084114E"/>
    <w:rsid w:val="00861350"/>
    <w:rsid w:val="00861764"/>
    <w:rsid w:val="00862EA3"/>
    <w:rsid w:val="008678BB"/>
    <w:rsid w:val="00871135"/>
    <w:rsid w:val="0087371D"/>
    <w:rsid w:val="00877BA0"/>
    <w:rsid w:val="00880E15"/>
    <w:rsid w:val="00883CB5"/>
    <w:rsid w:val="008856F4"/>
    <w:rsid w:val="0088729E"/>
    <w:rsid w:val="00893F68"/>
    <w:rsid w:val="00894D76"/>
    <w:rsid w:val="008961E9"/>
    <w:rsid w:val="00897CAA"/>
    <w:rsid w:val="008A0CF0"/>
    <w:rsid w:val="008A1301"/>
    <w:rsid w:val="008A3297"/>
    <w:rsid w:val="008A3F29"/>
    <w:rsid w:val="008A43BE"/>
    <w:rsid w:val="008A740F"/>
    <w:rsid w:val="008A7EDA"/>
    <w:rsid w:val="008B4D98"/>
    <w:rsid w:val="008B518C"/>
    <w:rsid w:val="008B64E1"/>
    <w:rsid w:val="008B7835"/>
    <w:rsid w:val="008C095D"/>
    <w:rsid w:val="008C2EDE"/>
    <w:rsid w:val="008C3BE8"/>
    <w:rsid w:val="008C44E4"/>
    <w:rsid w:val="008C60FF"/>
    <w:rsid w:val="008C7240"/>
    <w:rsid w:val="008D1BF7"/>
    <w:rsid w:val="008D79A3"/>
    <w:rsid w:val="008D79BE"/>
    <w:rsid w:val="008E03BC"/>
    <w:rsid w:val="008E670A"/>
    <w:rsid w:val="008E7902"/>
    <w:rsid w:val="008F0489"/>
    <w:rsid w:val="008F2DB1"/>
    <w:rsid w:val="008F2EF6"/>
    <w:rsid w:val="008F33A2"/>
    <w:rsid w:val="008F3A97"/>
    <w:rsid w:val="008F535D"/>
    <w:rsid w:val="008F6EE7"/>
    <w:rsid w:val="008F6F7A"/>
    <w:rsid w:val="00900E9A"/>
    <w:rsid w:val="00901311"/>
    <w:rsid w:val="00901C08"/>
    <w:rsid w:val="00903222"/>
    <w:rsid w:val="0090373F"/>
    <w:rsid w:val="00903A2A"/>
    <w:rsid w:val="00903E98"/>
    <w:rsid w:val="00904008"/>
    <w:rsid w:val="0090551A"/>
    <w:rsid w:val="0090710C"/>
    <w:rsid w:val="009107D1"/>
    <w:rsid w:val="009152AE"/>
    <w:rsid w:val="009166D2"/>
    <w:rsid w:val="0091689E"/>
    <w:rsid w:val="009200FF"/>
    <w:rsid w:val="009206D5"/>
    <w:rsid w:val="00922324"/>
    <w:rsid w:val="009226BE"/>
    <w:rsid w:val="00923209"/>
    <w:rsid w:val="0092484C"/>
    <w:rsid w:val="00927310"/>
    <w:rsid w:val="009312D6"/>
    <w:rsid w:val="00932B91"/>
    <w:rsid w:val="00932EEC"/>
    <w:rsid w:val="00934204"/>
    <w:rsid w:val="00935C15"/>
    <w:rsid w:val="00940FFA"/>
    <w:rsid w:val="00943D90"/>
    <w:rsid w:val="00943F56"/>
    <w:rsid w:val="0094621F"/>
    <w:rsid w:val="00946CF6"/>
    <w:rsid w:val="009477E7"/>
    <w:rsid w:val="00951170"/>
    <w:rsid w:val="0095142E"/>
    <w:rsid w:val="00954B22"/>
    <w:rsid w:val="0095585E"/>
    <w:rsid w:val="00955E9A"/>
    <w:rsid w:val="00956484"/>
    <w:rsid w:val="00960432"/>
    <w:rsid w:val="00962431"/>
    <w:rsid w:val="009644CB"/>
    <w:rsid w:val="009651D2"/>
    <w:rsid w:val="00966AB1"/>
    <w:rsid w:val="00970D76"/>
    <w:rsid w:val="0097655F"/>
    <w:rsid w:val="0097695B"/>
    <w:rsid w:val="00981A61"/>
    <w:rsid w:val="0098664B"/>
    <w:rsid w:val="0098732D"/>
    <w:rsid w:val="00987CF9"/>
    <w:rsid w:val="009921B3"/>
    <w:rsid w:val="009934EC"/>
    <w:rsid w:val="00994001"/>
    <w:rsid w:val="00994C3F"/>
    <w:rsid w:val="0099620C"/>
    <w:rsid w:val="00997187"/>
    <w:rsid w:val="009A073D"/>
    <w:rsid w:val="009A2E0C"/>
    <w:rsid w:val="009A38F6"/>
    <w:rsid w:val="009A5C1A"/>
    <w:rsid w:val="009A796C"/>
    <w:rsid w:val="009B2366"/>
    <w:rsid w:val="009B5AF7"/>
    <w:rsid w:val="009C0698"/>
    <w:rsid w:val="009C07B1"/>
    <w:rsid w:val="009C37D6"/>
    <w:rsid w:val="009C4DBB"/>
    <w:rsid w:val="009C6362"/>
    <w:rsid w:val="009D1D61"/>
    <w:rsid w:val="009D21D6"/>
    <w:rsid w:val="009D319D"/>
    <w:rsid w:val="009D3575"/>
    <w:rsid w:val="009D36E6"/>
    <w:rsid w:val="009E04AA"/>
    <w:rsid w:val="009E2F5D"/>
    <w:rsid w:val="009E304F"/>
    <w:rsid w:val="009E3BE7"/>
    <w:rsid w:val="009E4DFE"/>
    <w:rsid w:val="009E758D"/>
    <w:rsid w:val="009F0626"/>
    <w:rsid w:val="009F09B2"/>
    <w:rsid w:val="009F3D6F"/>
    <w:rsid w:val="009F49D6"/>
    <w:rsid w:val="009F4C41"/>
    <w:rsid w:val="009F502E"/>
    <w:rsid w:val="009F5B4E"/>
    <w:rsid w:val="009F7156"/>
    <w:rsid w:val="009F7384"/>
    <w:rsid w:val="00A0221C"/>
    <w:rsid w:val="00A02A8E"/>
    <w:rsid w:val="00A035E4"/>
    <w:rsid w:val="00A04917"/>
    <w:rsid w:val="00A04F07"/>
    <w:rsid w:val="00A05ED5"/>
    <w:rsid w:val="00A063B2"/>
    <w:rsid w:val="00A075B1"/>
    <w:rsid w:val="00A10745"/>
    <w:rsid w:val="00A10D63"/>
    <w:rsid w:val="00A11981"/>
    <w:rsid w:val="00A1655A"/>
    <w:rsid w:val="00A1767A"/>
    <w:rsid w:val="00A206A9"/>
    <w:rsid w:val="00A22100"/>
    <w:rsid w:val="00A221AE"/>
    <w:rsid w:val="00A22A86"/>
    <w:rsid w:val="00A2356A"/>
    <w:rsid w:val="00A256CB"/>
    <w:rsid w:val="00A2753A"/>
    <w:rsid w:val="00A27A8A"/>
    <w:rsid w:val="00A314F9"/>
    <w:rsid w:val="00A31FD0"/>
    <w:rsid w:val="00A329AD"/>
    <w:rsid w:val="00A3427E"/>
    <w:rsid w:val="00A36C01"/>
    <w:rsid w:val="00A37B10"/>
    <w:rsid w:val="00A42730"/>
    <w:rsid w:val="00A43EE6"/>
    <w:rsid w:val="00A47D3A"/>
    <w:rsid w:val="00A5182C"/>
    <w:rsid w:val="00A52EAA"/>
    <w:rsid w:val="00A54707"/>
    <w:rsid w:val="00A54EB1"/>
    <w:rsid w:val="00A554EB"/>
    <w:rsid w:val="00A57176"/>
    <w:rsid w:val="00A63E49"/>
    <w:rsid w:val="00A6463D"/>
    <w:rsid w:val="00A64D18"/>
    <w:rsid w:val="00A66659"/>
    <w:rsid w:val="00A67C0C"/>
    <w:rsid w:val="00A71196"/>
    <w:rsid w:val="00A72652"/>
    <w:rsid w:val="00A7285B"/>
    <w:rsid w:val="00A72C68"/>
    <w:rsid w:val="00A745F0"/>
    <w:rsid w:val="00A762B9"/>
    <w:rsid w:val="00A76333"/>
    <w:rsid w:val="00A76E72"/>
    <w:rsid w:val="00A77BE0"/>
    <w:rsid w:val="00A8608A"/>
    <w:rsid w:val="00A912A2"/>
    <w:rsid w:val="00A91A6B"/>
    <w:rsid w:val="00A940AD"/>
    <w:rsid w:val="00A945B7"/>
    <w:rsid w:val="00AA0D49"/>
    <w:rsid w:val="00AA167D"/>
    <w:rsid w:val="00AA21CC"/>
    <w:rsid w:val="00AA4FFF"/>
    <w:rsid w:val="00AA583F"/>
    <w:rsid w:val="00AA7501"/>
    <w:rsid w:val="00AA7935"/>
    <w:rsid w:val="00AB0683"/>
    <w:rsid w:val="00AB0AA0"/>
    <w:rsid w:val="00AB105E"/>
    <w:rsid w:val="00AB2EFD"/>
    <w:rsid w:val="00AC0D16"/>
    <w:rsid w:val="00AC128F"/>
    <w:rsid w:val="00AC1572"/>
    <w:rsid w:val="00AC2863"/>
    <w:rsid w:val="00AC4A19"/>
    <w:rsid w:val="00AC76E9"/>
    <w:rsid w:val="00AD05CC"/>
    <w:rsid w:val="00AD1619"/>
    <w:rsid w:val="00AD1A6B"/>
    <w:rsid w:val="00AD35DD"/>
    <w:rsid w:val="00AD3923"/>
    <w:rsid w:val="00AE1E62"/>
    <w:rsid w:val="00AE5312"/>
    <w:rsid w:val="00AE5E42"/>
    <w:rsid w:val="00AE6087"/>
    <w:rsid w:val="00AE6CE7"/>
    <w:rsid w:val="00AF1D6E"/>
    <w:rsid w:val="00AF28B5"/>
    <w:rsid w:val="00AF7348"/>
    <w:rsid w:val="00B0094D"/>
    <w:rsid w:val="00B0161E"/>
    <w:rsid w:val="00B059AB"/>
    <w:rsid w:val="00B06574"/>
    <w:rsid w:val="00B067FB"/>
    <w:rsid w:val="00B07FF8"/>
    <w:rsid w:val="00B11720"/>
    <w:rsid w:val="00B11925"/>
    <w:rsid w:val="00B13F08"/>
    <w:rsid w:val="00B222F6"/>
    <w:rsid w:val="00B228DF"/>
    <w:rsid w:val="00B259B5"/>
    <w:rsid w:val="00B27B77"/>
    <w:rsid w:val="00B27BAC"/>
    <w:rsid w:val="00B30660"/>
    <w:rsid w:val="00B31700"/>
    <w:rsid w:val="00B32EDF"/>
    <w:rsid w:val="00B33DC9"/>
    <w:rsid w:val="00B3627E"/>
    <w:rsid w:val="00B40CA9"/>
    <w:rsid w:val="00B41084"/>
    <w:rsid w:val="00B42872"/>
    <w:rsid w:val="00B42CDC"/>
    <w:rsid w:val="00B437F4"/>
    <w:rsid w:val="00B4418F"/>
    <w:rsid w:val="00B446B5"/>
    <w:rsid w:val="00B45FA4"/>
    <w:rsid w:val="00B4682D"/>
    <w:rsid w:val="00B567D7"/>
    <w:rsid w:val="00B60332"/>
    <w:rsid w:val="00B631A4"/>
    <w:rsid w:val="00B63A9D"/>
    <w:rsid w:val="00B642E2"/>
    <w:rsid w:val="00B64EE1"/>
    <w:rsid w:val="00B66B98"/>
    <w:rsid w:val="00B672EF"/>
    <w:rsid w:val="00B71750"/>
    <w:rsid w:val="00B752E9"/>
    <w:rsid w:val="00B7569F"/>
    <w:rsid w:val="00B7582E"/>
    <w:rsid w:val="00B77BB2"/>
    <w:rsid w:val="00B80669"/>
    <w:rsid w:val="00B80A91"/>
    <w:rsid w:val="00B8145A"/>
    <w:rsid w:val="00B8168D"/>
    <w:rsid w:val="00B81EFE"/>
    <w:rsid w:val="00B820A9"/>
    <w:rsid w:val="00B849EF"/>
    <w:rsid w:val="00B85111"/>
    <w:rsid w:val="00B8609C"/>
    <w:rsid w:val="00B86673"/>
    <w:rsid w:val="00B86A95"/>
    <w:rsid w:val="00B90FD1"/>
    <w:rsid w:val="00B91E8D"/>
    <w:rsid w:val="00B92C54"/>
    <w:rsid w:val="00B93D03"/>
    <w:rsid w:val="00B944BD"/>
    <w:rsid w:val="00B97C87"/>
    <w:rsid w:val="00BA3EC1"/>
    <w:rsid w:val="00BA7DC8"/>
    <w:rsid w:val="00BA7E43"/>
    <w:rsid w:val="00BB046D"/>
    <w:rsid w:val="00BB56D5"/>
    <w:rsid w:val="00BB5A85"/>
    <w:rsid w:val="00BB754C"/>
    <w:rsid w:val="00BC15C1"/>
    <w:rsid w:val="00BC2464"/>
    <w:rsid w:val="00BC2EE8"/>
    <w:rsid w:val="00BC4526"/>
    <w:rsid w:val="00BC616D"/>
    <w:rsid w:val="00BC7701"/>
    <w:rsid w:val="00BD4714"/>
    <w:rsid w:val="00BD4E3A"/>
    <w:rsid w:val="00BD6766"/>
    <w:rsid w:val="00BE0B58"/>
    <w:rsid w:val="00BE15BB"/>
    <w:rsid w:val="00BE182F"/>
    <w:rsid w:val="00BE23F8"/>
    <w:rsid w:val="00BF03F4"/>
    <w:rsid w:val="00BF2A33"/>
    <w:rsid w:val="00BF32B4"/>
    <w:rsid w:val="00BF33B2"/>
    <w:rsid w:val="00BF424A"/>
    <w:rsid w:val="00BF47C5"/>
    <w:rsid w:val="00BF5C8A"/>
    <w:rsid w:val="00BF5E94"/>
    <w:rsid w:val="00C00AAC"/>
    <w:rsid w:val="00C02604"/>
    <w:rsid w:val="00C0569C"/>
    <w:rsid w:val="00C10307"/>
    <w:rsid w:val="00C105DE"/>
    <w:rsid w:val="00C12B64"/>
    <w:rsid w:val="00C166E6"/>
    <w:rsid w:val="00C21551"/>
    <w:rsid w:val="00C22D83"/>
    <w:rsid w:val="00C22F90"/>
    <w:rsid w:val="00C23DB8"/>
    <w:rsid w:val="00C2452C"/>
    <w:rsid w:val="00C31056"/>
    <w:rsid w:val="00C32BE9"/>
    <w:rsid w:val="00C3638F"/>
    <w:rsid w:val="00C37B39"/>
    <w:rsid w:val="00C40A1D"/>
    <w:rsid w:val="00C42969"/>
    <w:rsid w:val="00C4412F"/>
    <w:rsid w:val="00C446F0"/>
    <w:rsid w:val="00C4534A"/>
    <w:rsid w:val="00C455D0"/>
    <w:rsid w:val="00C55527"/>
    <w:rsid w:val="00C55965"/>
    <w:rsid w:val="00C56FF1"/>
    <w:rsid w:val="00C61C3B"/>
    <w:rsid w:val="00C6253D"/>
    <w:rsid w:val="00C62623"/>
    <w:rsid w:val="00C62BC0"/>
    <w:rsid w:val="00C63E0A"/>
    <w:rsid w:val="00C64A15"/>
    <w:rsid w:val="00C70BCC"/>
    <w:rsid w:val="00C70F10"/>
    <w:rsid w:val="00C74C55"/>
    <w:rsid w:val="00C75010"/>
    <w:rsid w:val="00C755F7"/>
    <w:rsid w:val="00C76907"/>
    <w:rsid w:val="00C82AC3"/>
    <w:rsid w:val="00C83CA9"/>
    <w:rsid w:val="00C84B91"/>
    <w:rsid w:val="00C85F1F"/>
    <w:rsid w:val="00C871AC"/>
    <w:rsid w:val="00C91DB6"/>
    <w:rsid w:val="00C92851"/>
    <w:rsid w:val="00C93248"/>
    <w:rsid w:val="00C95A2E"/>
    <w:rsid w:val="00CA0029"/>
    <w:rsid w:val="00CA0B7E"/>
    <w:rsid w:val="00CA3D08"/>
    <w:rsid w:val="00CA3F9A"/>
    <w:rsid w:val="00CA4E11"/>
    <w:rsid w:val="00CA5C11"/>
    <w:rsid w:val="00CB1700"/>
    <w:rsid w:val="00CB176F"/>
    <w:rsid w:val="00CB17C7"/>
    <w:rsid w:val="00CB360C"/>
    <w:rsid w:val="00CB4D41"/>
    <w:rsid w:val="00CC0F10"/>
    <w:rsid w:val="00CC2A51"/>
    <w:rsid w:val="00CC407C"/>
    <w:rsid w:val="00CC4DCD"/>
    <w:rsid w:val="00CD19BF"/>
    <w:rsid w:val="00CD36F5"/>
    <w:rsid w:val="00CD45D8"/>
    <w:rsid w:val="00CD5A59"/>
    <w:rsid w:val="00CE17DA"/>
    <w:rsid w:val="00CE4840"/>
    <w:rsid w:val="00CE4896"/>
    <w:rsid w:val="00CE5994"/>
    <w:rsid w:val="00CE602C"/>
    <w:rsid w:val="00CE644C"/>
    <w:rsid w:val="00CE72C8"/>
    <w:rsid w:val="00CE72DC"/>
    <w:rsid w:val="00CE74DA"/>
    <w:rsid w:val="00CF0462"/>
    <w:rsid w:val="00CF597B"/>
    <w:rsid w:val="00CF6BEC"/>
    <w:rsid w:val="00D00062"/>
    <w:rsid w:val="00D01451"/>
    <w:rsid w:val="00D02A40"/>
    <w:rsid w:val="00D06B1F"/>
    <w:rsid w:val="00D07B09"/>
    <w:rsid w:val="00D104A0"/>
    <w:rsid w:val="00D10A76"/>
    <w:rsid w:val="00D11B15"/>
    <w:rsid w:val="00D12ADB"/>
    <w:rsid w:val="00D2130A"/>
    <w:rsid w:val="00D21C3A"/>
    <w:rsid w:val="00D21D23"/>
    <w:rsid w:val="00D26225"/>
    <w:rsid w:val="00D27116"/>
    <w:rsid w:val="00D27E65"/>
    <w:rsid w:val="00D31D68"/>
    <w:rsid w:val="00D32A27"/>
    <w:rsid w:val="00D34E7F"/>
    <w:rsid w:val="00D35E76"/>
    <w:rsid w:val="00D35F19"/>
    <w:rsid w:val="00D36351"/>
    <w:rsid w:val="00D36C80"/>
    <w:rsid w:val="00D4093F"/>
    <w:rsid w:val="00D41E85"/>
    <w:rsid w:val="00D41F68"/>
    <w:rsid w:val="00D47106"/>
    <w:rsid w:val="00D52F41"/>
    <w:rsid w:val="00D533A9"/>
    <w:rsid w:val="00D552EB"/>
    <w:rsid w:val="00D56BE9"/>
    <w:rsid w:val="00D56DA9"/>
    <w:rsid w:val="00D57A70"/>
    <w:rsid w:val="00D608D4"/>
    <w:rsid w:val="00D61B46"/>
    <w:rsid w:val="00D64C59"/>
    <w:rsid w:val="00D6633B"/>
    <w:rsid w:val="00D67FF3"/>
    <w:rsid w:val="00D71304"/>
    <w:rsid w:val="00D72B92"/>
    <w:rsid w:val="00D804CA"/>
    <w:rsid w:val="00D805B9"/>
    <w:rsid w:val="00D81BA8"/>
    <w:rsid w:val="00D820A3"/>
    <w:rsid w:val="00D832DB"/>
    <w:rsid w:val="00D83F62"/>
    <w:rsid w:val="00D843E5"/>
    <w:rsid w:val="00D850AD"/>
    <w:rsid w:val="00D86011"/>
    <w:rsid w:val="00D9061A"/>
    <w:rsid w:val="00D91D6A"/>
    <w:rsid w:val="00D924C4"/>
    <w:rsid w:val="00D930AC"/>
    <w:rsid w:val="00D94F95"/>
    <w:rsid w:val="00D957EB"/>
    <w:rsid w:val="00DA1E25"/>
    <w:rsid w:val="00DB1ACE"/>
    <w:rsid w:val="00DB267A"/>
    <w:rsid w:val="00DB2CED"/>
    <w:rsid w:val="00DB44C3"/>
    <w:rsid w:val="00DB635F"/>
    <w:rsid w:val="00DB7B56"/>
    <w:rsid w:val="00DC2507"/>
    <w:rsid w:val="00DC2AE7"/>
    <w:rsid w:val="00DC35FF"/>
    <w:rsid w:val="00DD24F5"/>
    <w:rsid w:val="00DD3D37"/>
    <w:rsid w:val="00DE0CC0"/>
    <w:rsid w:val="00DE1473"/>
    <w:rsid w:val="00DE6BC4"/>
    <w:rsid w:val="00DF0EDD"/>
    <w:rsid w:val="00DF1CAD"/>
    <w:rsid w:val="00DF3598"/>
    <w:rsid w:val="00DF51F0"/>
    <w:rsid w:val="00DF6645"/>
    <w:rsid w:val="00DF689D"/>
    <w:rsid w:val="00DF6A98"/>
    <w:rsid w:val="00E060CE"/>
    <w:rsid w:val="00E101DD"/>
    <w:rsid w:val="00E11687"/>
    <w:rsid w:val="00E12231"/>
    <w:rsid w:val="00E12D9A"/>
    <w:rsid w:val="00E13558"/>
    <w:rsid w:val="00E162CE"/>
    <w:rsid w:val="00E22BBA"/>
    <w:rsid w:val="00E24A81"/>
    <w:rsid w:val="00E30033"/>
    <w:rsid w:val="00E318A4"/>
    <w:rsid w:val="00E337BA"/>
    <w:rsid w:val="00E34D9B"/>
    <w:rsid w:val="00E42175"/>
    <w:rsid w:val="00E44CBB"/>
    <w:rsid w:val="00E464F9"/>
    <w:rsid w:val="00E4685E"/>
    <w:rsid w:val="00E471AC"/>
    <w:rsid w:val="00E516E5"/>
    <w:rsid w:val="00E52760"/>
    <w:rsid w:val="00E5494F"/>
    <w:rsid w:val="00E55532"/>
    <w:rsid w:val="00E5657A"/>
    <w:rsid w:val="00E576A7"/>
    <w:rsid w:val="00E6374B"/>
    <w:rsid w:val="00E6391D"/>
    <w:rsid w:val="00E64565"/>
    <w:rsid w:val="00E707E5"/>
    <w:rsid w:val="00E718A7"/>
    <w:rsid w:val="00E71DEC"/>
    <w:rsid w:val="00E727E7"/>
    <w:rsid w:val="00E73442"/>
    <w:rsid w:val="00E73F92"/>
    <w:rsid w:val="00E7514D"/>
    <w:rsid w:val="00E77546"/>
    <w:rsid w:val="00E8017C"/>
    <w:rsid w:val="00E816FC"/>
    <w:rsid w:val="00E81B08"/>
    <w:rsid w:val="00E8287B"/>
    <w:rsid w:val="00E85666"/>
    <w:rsid w:val="00E86E9C"/>
    <w:rsid w:val="00E91943"/>
    <w:rsid w:val="00E92F6C"/>
    <w:rsid w:val="00E94290"/>
    <w:rsid w:val="00EA14B1"/>
    <w:rsid w:val="00EA20CE"/>
    <w:rsid w:val="00EA26D8"/>
    <w:rsid w:val="00EA2F39"/>
    <w:rsid w:val="00EA4EF5"/>
    <w:rsid w:val="00EA54E8"/>
    <w:rsid w:val="00EB1728"/>
    <w:rsid w:val="00EB5BBE"/>
    <w:rsid w:val="00EB77A4"/>
    <w:rsid w:val="00EC3D6A"/>
    <w:rsid w:val="00EC44ED"/>
    <w:rsid w:val="00ED01FA"/>
    <w:rsid w:val="00ED1642"/>
    <w:rsid w:val="00ED1E79"/>
    <w:rsid w:val="00ED6004"/>
    <w:rsid w:val="00EE075A"/>
    <w:rsid w:val="00EE5282"/>
    <w:rsid w:val="00EE6C03"/>
    <w:rsid w:val="00EE7C27"/>
    <w:rsid w:val="00EF1DAD"/>
    <w:rsid w:val="00EF3C49"/>
    <w:rsid w:val="00F02625"/>
    <w:rsid w:val="00F029C6"/>
    <w:rsid w:val="00F02B4D"/>
    <w:rsid w:val="00F02E98"/>
    <w:rsid w:val="00F02FB7"/>
    <w:rsid w:val="00F03739"/>
    <w:rsid w:val="00F10D9C"/>
    <w:rsid w:val="00F11633"/>
    <w:rsid w:val="00F1256A"/>
    <w:rsid w:val="00F12E90"/>
    <w:rsid w:val="00F13423"/>
    <w:rsid w:val="00F16BF5"/>
    <w:rsid w:val="00F22656"/>
    <w:rsid w:val="00F24BA5"/>
    <w:rsid w:val="00F30A90"/>
    <w:rsid w:val="00F32DDE"/>
    <w:rsid w:val="00F332AE"/>
    <w:rsid w:val="00F3657D"/>
    <w:rsid w:val="00F36F88"/>
    <w:rsid w:val="00F3709B"/>
    <w:rsid w:val="00F50069"/>
    <w:rsid w:val="00F50C06"/>
    <w:rsid w:val="00F57F9F"/>
    <w:rsid w:val="00F6258C"/>
    <w:rsid w:val="00F63897"/>
    <w:rsid w:val="00F646A3"/>
    <w:rsid w:val="00F651FB"/>
    <w:rsid w:val="00F65C63"/>
    <w:rsid w:val="00F6664B"/>
    <w:rsid w:val="00F66DB6"/>
    <w:rsid w:val="00F66F93"/>
    <w:rsid w:val="00F67164"/>
    <w:rsid w:val="00F67CC3"/>
    <w:rsid w:val="00F67EB5"/>
    <w:rsid w:val="00F70EFB"/>
    <w:rsid w:val="00F7552A"/>
    <w:rsid w:val="00F81DD6"/>
    <w:rsid w:val="00F82999"/>
    <w:rsid w:val="00F84B58"/>
    <w:rsid w:val="00F858FF"/>
    <w:rsid w:val="00F87937"/>
    <w:rsid w:val="00F9462B"/>
    <w:rsid w:val="00F94866"/>
    <w:rsid w:val="00F972DC"/>
    <w:rsid w:val="00F97850"/>
    <w:rsid w:val="00F978C4"/>
    <w:rsid w:val="00FB00CA"/>
    <w:rsid w:val="00FB047B"/>
    <w:rsid w:val="00FB372F"/>
    <w:rsid w:val="00FB4E6D"/>
    <w:rsid w:val="00FB501F"/>
    <w:rsid w:val="00FB5530"/>
    <w:rsid w:val="00FC12B3"/>
    <w:rsid w:val="00FC205E"/>
    <w:rsid w:val="00FC2903"/>
    <w:rsid w:val="00FC6DDD"/>
    <w:rsid w:val="00FC7474"/>
    <w:rsid w:val="00FC7C1B"/>
    <w:rsid w:val="00FD0BE7"/>
    <w:rsid w:val="00FD15DD"/>
    <w:rsid w:val="00FD16E6"/>
    <w:rsid w:val="00FD316A"/>
    <w:rsid w:val="00FD3BEB"/>
    <w:rsid w:val="00FE34FD"/>
    <w:rsid w:val="00FF0A60"/>
    <w:rsid w:val="00FF3F9F"/>
    <w:rsid w:val="00FF6BE7"/>
    <w:rsid w:val="00FF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5EDAA3"/>
  <w14:defaultImageDpi w14:val="0"/>
  <w15:docId w15:val="{09036902-B989-499C-8BB1-EB31D4B67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530"/>
    <w:rPr>
      <w:rFonts w:ascii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B5530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B5530"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  <w:szCs w:val="20"/>
      <w:lang w:eastAsia="en-US"/>
    </w:rPr>
  </w:style>
  <w:style w:type="paragraph" w:styleId="3">
    <w:name w:val="heading 3"/>
    <w:basedOn w:val="a"/>
    <w:link w:val="30"/>
    <w:uiPriority w:val="9"/>
    <w:unhideWhenUsed/>
    <w:qFormat/>
    <w:rsid w:val="00FB5530"/>
    <w:pPr>
      <w:spacing w:before="90" w:after="15" w:line="240" w:lineRule="auto"/>
      <w:outlineLvl w:val="2"/>
    </w:pPr>
    <w:rPr>
      <w:rFonts w:ascii="Arial" w:hAnsi="Arial"/>
      <w:b/>
      <w:smallCaps/>
      <w:color w:val="00009A"/>
      <w:sz w:val="27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B5530"/>
    <w:pPr>
      <w:keepNext/>
      <w:spacing w:before="240" w:after="60" w:line="240" w:lineRule="auto"/>
      <w:outlineLvl w:val="3"/>
    </w:pPr>
    <w:rPr>
      <w:rFonts w:ascii="Times New Roman" w:hAnsi="Times New Roman"/>
      <w:b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B5530"/>
    <w:rPr>
      <w:rFonts w:ascii="Arial" w:hAnsi="Arial" w:cs="Times New Roman"/>
      <w:b/>
      <w:kern w:val="32"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locked/>
    <w:rsid w:val="00FB5530"/>
    <w:rPr>
      <w:rFonts w:ascii="Cambria" w:hAnsi="Cambria" w:cs="Times New Roman"/>
      <w:b/>
      <w:color w:val="4F81BD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locked/>
    <w:rsid w:val="00FB5530"/>
    <w:rPr>
      <w:rFonts w:ascii="Arial" w:hAnsi="Arial" w:cs="Times New Roman"/>
      <w:b/>
      <w:smallCaps/>
      <w:color w:val="00009A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locked/>
    <w:rsid w:val="00FB5530"/>
    <w:rPr>
      <w:rFonts w:ascii="Times New Roman" w:hAnsi="Times New Roman" w:cs="Times New Roman"/>
      <w:b/>
      <w:sz w:val="20"/>
      <w:szCs w:val="20"/>
      <w:lang w:val="x-none" w:eastAsia="x-none"/>
    </w:rPr>
  </w:style>
  <w:style w:type="character" w:styleId="a3">
    <w:name w:val="Hyperlink"/>
    <w:basedOn w:val="a0"/>
    <w:uiPriority w:val="99"/>
    <w:unhideWhenUsed/>
    <w:rsid w:val="00FB5530"/>
    <w:rPr>
      <w:rFonts w:cs="Times New Roman"/>
      <w:color w:val="0000FF"/>
      <w:u w:val="single"/>
    </w:rPr>
  </w:style>
  <w:style w:type="character" w:customStyle="1" w:styleId="HTML">
    <w:name w:val="Стандартный HTML Знак"/>
    <w:basedOn w:val="a0"/>
    <w:link w:val="HTML0"/>
    <w:uiPriority w:val="99"/>
    <w:locked/>
    <w:rsid w:val="00FB5530"/>
    <w:rPr>
      <w:rFonts w:ascii="Courier New" w:hAnsi="Courier New" w:cs="Times New Roman"/>
      <w:sz w:val="20"/>
      <w:szCs w:val="20"/>
      <w:lang w:val="x-none" w:eastAsia="x-none"/>
    </w:rPr>
  </w:style>
  <w:style w:type="paragraph" w:styleId="HTML0">
    <w:name w:val="HTML Preformatted"/>
    <w:basedOn w:val="a"/>
    <w:link w:val="HTML"/>
    <w:uiPriority w:val="99"/>
    <w:unhideWhenUsed/>
    <w:rsid w:val="00FB55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hAnsi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0"/>
    <w:uiPriority w:val="99"/>
    <w:semiHidden/>
    <w:rPr>
      <w:rFonts w:ascii="Courier New" w:hAnsi="Courier New" w:cs="Courier New"/>
      <w:sz w:val="20"/>
      <w:szCs w:val="20"/>
      <w:lang w:eastAsia="ru-RU"/>
    </w:rPr>
  </w:style>
  <w:style w:type="character" w:customStyle="1" w:styleId="HTML140">
    <w:name w:val="Стандартный HTML Знак14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9">
    <w:name w:val="Стандартный HTML Знак13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8">
    <w:name w:val="Стандартный HTML Знак13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7">
    <w:name w:val="Стандартный HTML Знак13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6">
    <w:name w:val="Стандартный HTML Знак13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5">
    <w:name w:val="Стандартный HTML Знак13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4">
    <w:name w:val="Стандартный HTML Знак13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3">
    <w:name w:val="Стандартный HTML Знак13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2">
    <w:name w:val="Стандартный HTML Знак13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1">
    <w:name w:val="Стандартный HTML Знак13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0">
    <w:name w:val="Стандартный HTML Знак13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9">
    <w:name w:val="Стандартный HTML Знак12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8">
    <w:name w:val="Стандартный HTML Знак12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7">
    <w:name w:val="Стандартный HTML Знак12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6">
    <w:name w:val="Стандартный HTML Знак12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5">
    <w:name w:val="Стандартный HTML Знак12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4">
    <w:name w:val="Стандартный HTML Знак12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3">
    <w:name w:val="Стандартный HTML Знак12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2">
    <w:name w:val="Стандартный HTML Знак12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1">
    <w:name w:val="Стандартный HTML Знак12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0">
    <w:name w:val="Стандартный HTML Знак12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9">
    <w:name w:val="Стандартный HTML Знак1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8">
    <w:name w:val="Стандартный HTML Знак1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7">
    <w:name w:val="Стандартный HTML Знак1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6">
    <w:name w:val="Стандартный HTML Знак1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5">
    <w:name w:val="Стандартный HTML Знак1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4">
    <w:name w:val="Стандартный HTML Знак1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3">
    <w:name w:val="Стандартный HTML Знак1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2">
    <w:name w:val="Стандартный HTML Знак1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1">
    <w:name w:val="Стандартный HTML Знак1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0">
    <w:name w:val="Стандартный HTML Знак11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9">
    <w:name w:val="Стандартный HTML Знак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8">
    <w:name w:val="Стандартный HTML Знак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7">
    <w:name w:val="Стандартный HTML Знак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6">
    <w:name w:val="Стандартный HTML Знак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">
    <w:name w:val="Стандартный HTML Знак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">
    <w:name w:val="Стандартный HTML Знак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">
    <w:name w:val="Стандартный HTML Знак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">
    <w:name w:val="Стандартный HTML Знак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">
    <w:name w:val="Стандартный HTML Знак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a4">
    <w:name w:val="Верхний колонтитул Знак"/>
    <w:basedOn w:val="a0"/>
    <w:link w:val="a5"/>
    <w:uiPriority w:val="99"/>
    <w:qFormat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4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40">
    <w:name w:val="Верх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">
    <w:name w:val="Верх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">
    <w:name w:val="Верх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">
    <w:name w:val="Верх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">
    <w:name w:val="Верх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">
    <w:name w:val="Верх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">
    <w:name w:val="Верх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">
    <w:name w:val="Верх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">
    <w:name w:val="Верх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">
    <w:name w:val="Верх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">
    <w:name w:val="Верх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">
    <w:name w:val="Верх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">
    <w:name w:val="Верх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">
    <w:name w:val="Верх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">
    <w:name w:val="Верх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">
    <w:name w:val="Верх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">
    <w:name w:val="Верх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">
    <w:name w:val="Верх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">
    <w:name w:val="Верх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">
    <w:name w:val="Верх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">
    <w:name w:val="Верх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">
    <w:name w:val="Верх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">
    <w:name w:val="Верх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">
    <w:name w:val="Верх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">
    <w:name w:val="Верх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">
    <w:name w:val="Верх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">
    <w:name w:val="Верх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">
    <w:name w:val="Верх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">
    <w:name w:val="Верх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">
    <w:name w:val="Верх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">
    <w:name w:val="Верх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">
    <w:name w:val="Верх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">
    <w:name w:val="Верх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">
    <w:name w:val="Верх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">
    <w:name w:val="Верх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">
    <w:name w:val="Верх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">
    <w:name w:val="Верх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">
    <w:name w:val="Верх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">
    <w:name w:val="Верх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a">
    <w:name w:val="Верх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6">
    <w:name w:val="Нижний колонтитул Знак"/>
    <w:basedOn w:val="a0"/>
    <w:link w:val="a7"/>
    <w:qFormat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7">
    <w:name w:val="footer"/>
    <w:basedOn w:val="a"/>
    <w:link w:val="a6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a">
    <w:name w:val="Нижний колонтитул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400">
    <w:name w:val="Ниж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0">
    <w:name w:val="Ниж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0">
    <w:name w:val="Ниж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0">
    <w:name w:val="Ниж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0">
    <w:name w:val="Ниж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0">
    <w:name w:val="Ниж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0">
    <w:name w:val="Ниж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0">
    <w:name w:val="Ниж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0">
    <w:name w:val="Ниж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0">
    <w:name w:val="Ниж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0">
    <w:name w:val="Ниж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0">
    <w:name w:val="Ниж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0">
    <w:name w:val="Ниж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0">
    <w:name w:val="Ниж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0">
    <w:name w:val="Ниж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0">
    <w:name w:val="Ниж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0">
    <w:name w:val="Ниж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0">
    <w:name w:val="Ниж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0">
    <w:name w:val="Ниж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0">
    <w:name w:val="Ниж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0">
    <w:name w:val="Ниж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0">
    <w:name w:val="Ниж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0">
    <w:name w:val="Ниж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0">
    <w:name w:val="Ниж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0">
    <w:name w:val="Ниж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0">
    <w:name w:val="Ниж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0">
    <w:name w:val="Ниж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0">
    <w:name w:val="Ниж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0">
    <w:name w:val="Ниж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0">
    <w:name w:val="Ниж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0">
    <w:name w:val="Ниж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0">
    <w:name w:val="Ниж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0">
    <w:name w:val="Ниж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0">
    <w:name w:val="Ниж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0">
    <w:name w:val="Ниж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">
    <w:name w:val="Ниж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">
    <w:name w:val="Ниж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a">
    <w:name w:val="Ниж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a">
    <w:name w:val="Ниж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b">
    <w:name w:val="Ниж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paragraph" w:styleId="a8">
    <w:name w:val="Title"/>
    <w:basedOn w:val="a"/>
    <w:link w:val="a9"/>
    <w:uiPriority w:val="10"/>
    <w:qFormat/>
    <w:rsid w:val="00FB5530"/>
    <w:pPr>
      <w:spacing w:after="0" w:line="240" w:lineRule="auto"/>
      <w:ind w:firstLine="567"/>
      <w:jc w:val="center"/>
    </w:pPr>
    <w:rPr>
      <w:rFonts w:ascii="Times New Roman" w:hAnsi="Times New Roman"/>
      <w:b/>
      <w:spacing w:val="20"/>
      <w:sz w:val="28"/>
      <w:szCs w:val="20"/>
      <w:lang w:eastAsia="en-US"/>
    </w:rPr>
  </w:style>
  <w:style w:type="character" w:customStyle="1" w:styleId="a9">
    <w:name w:val="Заголовок Знак"/>
    <w:basedOn w:val="a0"/>
    <w:link w:val="a8"/>
    <w:uiPriority w:val="99"/>
    <w:locked/>
    <w:rsid w:val="00FB5530"/>
    <w:rPr>
      <w:rFonts w:ascii="Times New Roman" w:hAnsi="Times New Roman" w:cs="Times New Roman"/>
      <w:b/>
      <w:spacing w:val="20"/>
      <w:sz w:val="20"/>
      <w:szCs w:val="20"/>
      <w:lang w:val="x-none" w:eastAsia="x-none"/>
    </w:rPr>
  </w:style>
  <w:style w:type="character" w:customStyle="1" w:styleId="aa">
    <w:name w:val="Основной текст Знак"/>
    <w:basedOn w:val="a0"/>
    <w:link w:val="ab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b">
    <w:name w:val="Body Text"/>
    <w:basedOn w:val="a"/>
    <w:link w:val="aa"/>
    <w:uiPriority w:val="99"/>
    <w:unhideWhenUsed/>
    <w:rsid w:val="00FB5530"/>
    <w:pPr>
      <w:spacing w:after="12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b">
    <w:name w:val="Основной текст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401">
    <w:name w:val="Основной текст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1">
    <w:name w:val="Основной текст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1">
    <w:name w:val="Основной текст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1">
    <w:name w:val="Основной текст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1">
    <w:name w:val="Основной текст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1">
    <w:name w:val="Основной текст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1">
    <w:name w:val="Основной текст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1">
    <w:name w:val="Основной текст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1">
    <w:name w:val="Основной текст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1">
    <w:name w:val="Основной текст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1">
    <w:name w:val="Основной текст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1">
    <w:name w:val="Основной текст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1">
    <w:name w:val="Основной текст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1">
    <w:name w:val="Основной текст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1">
    <w:name w:val="Основной текст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1">
    <w:name w:val="Основной текст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1">
    <w:name w:val="Основной текст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1">
    <w:name w:val="Основной текст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1">
    <w:name w:val="Основной текст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1">
    <w:name w:val="Основной текст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1">
    <w:name w:val="Основной текст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1">
    <w:name w:val="Основной текст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1">
    <w:name w:val="Основной текст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1">
    <w:name w:val="Основной текст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1">
    <w:name w:val="Основной текст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1">
    <w:name w:val="Основной текст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1">
    <w:name w:val="Основной текст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1">
    <w:name w:val="Основной текст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1">
    <w:name w:val="Основной текст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1">
    <w:name w:val="Основной текст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1">
    <w:name w:val="Основной текст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1">
    <w:name w:val="Основной текст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1">
    <w:name w:val="Основной текст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1">
    <w:name w:val="Основной текст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1">
    <w:name w:val="Основной текст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">
    <w:name w:val="Основной текст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">
    <w:name w:val="Основной текст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b">
    <w:name w:val="Основной текст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b">
    <w:name w:val="Основной текст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c">
    <w:name w:val="Основной текст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c">
    <w:name w:val="Основной текст с отступом Знак"/>
    <w:basedOn w:val="a0"/>
    <w:link w:val="ad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d">
    <w:name w:val="Body Text Indent"/>
    <w:basedOn w:val="a"/>
    <w:link w:val="ac"/>
    <w:uiPriority w:val="99"/>
    <w:unhideWhenUsed/>
    <w:rsid w:val="00FB5530"/>
    <w:pPr>
      <w:spacing w:after="120" w:line="240" w:lineRule="auto"/>
      <w:ind w:left="283"/>
    </w:pPr>
    <w:rPr>
      <w:rFonts w:ascii="Times New Roman" w:hAnsi="Times New Roman"/>
      <w:sz w:val="24"/>
      <w:szCs w:val="20"/>
      <w:lang w:eastAsia="en-US"/>
    </w:rPr>
  </w:style>
  <w:style w:type="character" w:customStyle="1" w:styleId="1c">
    <w:name w:val="Основной текст с отступом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402">
    <w:name w:val="Основной текст с отступом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2">
    <w:name w:val="Основной текст с отступом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2">
    <w:name w:val="Основной текст с отступом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2">
    <w:name w:val="Основной текст с отступом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2">
    <w:name w:val="Основной текст с отступом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2">
    <w:name w:val="Основной текст с отступом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2">
    <w:name w:val="Основной текст с отступом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2">
    <w:name w:val="Основной текст с отступом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2">
    <w:name w:val="Основной текст с отступом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2">
    <w:name w:val="Основной текст с отступом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2">
    <w:name w:val="Основной текст с отступом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2">
    <w:name w:val="Основной текст с отступом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2">
    <w:name w:val="Основной текст с отступом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2">
    <w:name w:val="Основной текст с отступом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2">
    <w:name w:val="Основной текст с отступом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2">
    <w:name w:val="Основной текст с отступом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2">
    <w:name w:val="Основной текст с отступом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2">
    <w:name w:val="Основной текст с отступом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2">
    <w:name w:val="Основной текст с отступом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2">
    <w:name w:val="Основной текст с отступом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2">
    <w:name w:val="Основной текст с отступом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2">
    <w:name w:val="Основной текст с отступом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2">
    <w:name w:val="Основной текст с отступом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2">
    <w:name w:val="Основной текст с отступом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2">
    <w:name w:val="Основной текст с отступом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2">
    <w:name w:val="Основной текст с отступом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2">
    <w:name w:val="Основной текст с отступом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2">
    <w:name w:val="Основной текст с отступом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2">
    <w:name w:val="Основной текст с отступом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2">
    <w:name w:val="Основной текст с отступом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2">
    <w:name w:val="Основной текст с отступом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2">
    <w:name w:val="Основной текст с отступом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2">
    <w:name w:val="Основной текст с отступом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2">
    <w:name w:val="Основной текст с отступом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2">
    <w:name w:val="Основной текст с отступом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">
    <w:name w:val="Основной текст с отступом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">
    <w:name w:val="Основной текст с отступом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c">
    <w:name w:val="Основной текст с отступом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c">
    <w:name w:val="Основной текст с отступом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d">
    <w:name w:val="Основной текст с отступом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">
    <w:name w:val="Основной текст 2 Знак"/>
    <w:basedOn w:val="a0"/>
    <w:link w:val="22"/>
    <w:locked/>
    <w:rsid w:val="00FB5530"/>
    <w:rPr>
      <w:rFonts w:ascii="Arial" w:hAnsi="Arial" w:cs="Times New Roman"/>
      <w:b/>
      <w:sz w:val="20"/>
      <w:szCs w:val="20"/>
      <w:lang w:val="x-none" w:eastAsia="x-none"/>
    </w:rPr>
  </w:style>
  <w:style w:type="paragraph" w:styleId="22">
    <w:name w:val="Body Text 2"/>
    <w:basedOn w:val="a"/>
    <w:link w:val="21"/>
    <w:uiPriority w:val="99"/>
    <w:semiHidden/>
    <w:unhideWhenUsed/>
    <w:rsid w:val="00FB5530"/>
    <w:pPr>
      <w:spacing w:after="0" w:line="240" w:lineRule="auto"/>
    </w:pPr>
    <w:rPr>
      <w:rFonts w:ascii="Arial" w:hAnsi="Arial"/>
      <w:b/>
      <w:sz w:val="24"/>
      <w:szCs w:val="20"/>
      <w:lang w:eastAsia="en-US"/>
    </w:rPr>
  </w:style>
  <w:style w:type="character" w:customStyle="1" w:styleId="210">
    <w:name w:val="Основной текст 2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2140">
    <w:name w:val="Основной текст 2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9">
    <w:name w:val="Основной текст 2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8">
    <w:name w:val="Основной текст 2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7">
    <w:name w:val="Основной текст 2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6">
    <w:name w:val="Основной текст 2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5">
    <w:name w:val="Основной текст 2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4">
    <w:name w:val="Основной текст 2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3">
    <w:name w:val="Основной текст 2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2">
    <w:name w:val="Основной текст 2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1">
    <w:name w:val="Основной текст 2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0">
    <w:name w:val="Основной текст 2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9">
    <w:name w:val="Основной текст 2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8">
    <w:name w:val="Основной текст 2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7">
    <w:name w:val="Основной текст 2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6">
    <w:name w:val="Основной текст 2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5">
    <w:name w:val="Основной текст 2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4">
    <w:name w:val="Основной текст 2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3">
    <w:name w:val="Основной текст 2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2">
    <w:name w:val="Основной текст 2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1">
    <w:name w:val="Основной текст 2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0">
    <w:name w:val="Основной текст 2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9">
    <w:name w:val="Основной текст 2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8">
    <w:name w:val="Основной текст 2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7">
    <w:name w:val="Основной текст 2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6">
    <w:name w:val="Основной текст 2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5">
    <w:name w:val="Основной текст 2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4">
    <w:name w:val="Основной текст 2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3">
    <w:name w:val="Основной текст 2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2">
    <w:name w:val="Основной текст 2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1">
    <w:name w:val="Основной текст 2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0">
    <w:name w:val="Основной текст 2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9">
    <w:name w:val="Основной текст 2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8">
    <w:name w:val="Основной текст 2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7">
    <w:name w:val="Основной текст 2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6">
    <w:name w:val="Основной текст 2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">
    <w:name w:val="Основной текст 2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">
    <w:name w:val="Основной текст 2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">
    <w:name w:val="Основной текст 2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">
    <w:name w:val="Основной текст 2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">
    <w:name w:val="Основной текст 2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31">
    <w:name w:val="Основной текст 3 Знак"/>
    <w:basedOn w:val="a0"/>
    <w:link w:val="32"/>
    <w:locked/>
    <w:rsid w:val="00FB5530"/>
    <w:rPr>
      <w:rFonts w:ascii="Calibri" w:hAnsi="Calibri" w:cs="Times New Roman"/>
      <w:sz w:val="20"/>
      <w:szCs w:val="20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FB5530"/>
    <w:pPr>
      <w:spacing w:after="120"/>
    </w:pPr>
    <w:rPr>
      <w:sz w:val="16"/>
      <w:szCs w:val="20"/>
      <w:lang w:eastAsia="en-US"/>
    </w:rPr>
  </w:style>
  <w:style w:type="character" w:customStyle="1" w:styleId="310">
    <w:name w:val="Основной текст 3 Знак1"/>
    <w:basedOn w:val="a0"/>
    <w:uiPriority w:val="99"/>
    <w:semiHidden/>
    <w:rPr>
      <w:rFonts w:ascii="Calibri" w:hAnsi="Calibri" w:cs="Times New Roman"/>
      <w:sz w:val="16"/>
      <w:szCs w:val="16"/>
      <w:lang w:eastAsia="ru-RU"/>
    </w:rPr>
  </w:style>
  <w:style w:type="character" w:customStyle="1" w:styleId="3140">
    <w:name w:val="Основной текст 3 Знак14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9">
    <w:name w:val="Основной текст 3 Знак13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8">
    <w:name w:val="Основной текст 3 Знак13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7">
    <w:name w:val="Основной текст 3 Знак13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6">
    <w:name w:val="Основной текст 3 Знак13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5">
    <w:name w:val="Основной текст 3 Знак13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4">
    <w:name w:val="Основной текст 3 Знак13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3">
    <w:name w:val="Основной текст 3 Знак13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2">
    <w:name w:val="Основной текст 3 Знак13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1">
    <w:name w:val="Основной текст 3 Знак13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0">
    <w:name w:val="Основной текст 3 Знак13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9">
    <w:name w:val="Основной текст 3 Знак12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8">
    <w:name w:val="Основной текст 3 Знак12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7">
    <w:name w:val="Основной текст 3 Знак12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6">
    <w:name w:val="Основной текст 3 Знак12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5">
    <w:name w:val="Основной текст 3 Знак12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4">
    <w:name w:val="Основной текст 3 Знак12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3">
    <w:name w:val="Основной текст 3 Знак12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2">
    <w:name w:val="Основной текст 3 Знак12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1">
    <w:name w:val="Основной текст 3 Знак12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0">
    <w:name w:val="Основной текст 3 Знак12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9">
    <w:name w:val="Основной текст 3 Знак1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8">
    <w:name w:val="Основной текст 3 Знак1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7">
    <w:name w:val="Основной текст 3 Знак1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6">
    <w:name w:val="Основной текст 3 Знак1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5">
    <w:name w:val="Основной текст 3 Знак1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4">
    <w:name w:val="Основной текст 3 Знак1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3">
    <w:name w:val="Основной текст 3 Знак1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2">
    <w:name w:val="Основной текст 3 Знак1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1">
    <w:name w:val="Основной текст 3 Знак1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0">
    <w:name w:val="Основной текст 3 Знак11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9">
    <w:name w:val="Основной текст 3 Знак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8">
    <w:name w:val="Основной текст 3 Знак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7">
    <w:name w:val="Основной текст 3 Знак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6">
    <w:name w:val="Основной текст 3 Знак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">
    <w:name w:val="Основной текст 3 Знак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">
    <w:name w:val="Основной текст 3 Знак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">
    <w:name w:val="Основной текст 3 Знак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">
    <w:name w:val="Основной текст 3 Знак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">
    <w:name w:val="Основной текст 3 Знак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ae">
    <w:name w:val="Схема документа Знак"/>
    <w:basedOn w:val="a0"/>
    <w:link w:val="af"/>
    <w:locked/>
    <w:rsid w:val="00FB5530"/>
    <w:rPr>
      <w:rFonts w:ascii="Tahoma" w:hAnsi="Tahoma" w:cs="Times New Roman"/>
      <w:sz w:val="20"/>
      <w:szCs w:val="20"/>
      <w:shd w:val="clear" w:color="auto" w:fill="000080"/>
      <w:lang w:val="x-none" w:eastAsia="x-none"/>
    </w:rPr>
  </w:style>
  <w:style w:type="paragraph" w:styleId="af">
    <w:name w:val="Document Map"/>
    <w:basedOn w:val="a"/>
    <w:link w:val="ae"/>
    <w:uiPriority w:val="99"/>
    <w:semiHidden/>
    <w:unhideWhenUsed/>
    <w:rsid w:val="00FB5530"/>
    <w:pPr>
      <w:shd w:val="clear" w:color="auto" w:fill="000080"/>
      <w:spacing w:after="0" w:line="240" w:lineRule="auto"/>
    </w:pPr>
    <w:rPr>
      <w:rFonts w:ascii="Tahoma" w:hAnsi="Tahoma"/>
      <w:sz w:val="20"/>
      <w:szCs w:val="20"/>
      <w:lang w:eastAsia="en-US"/>
    </w:rPr>
  </w:style>
  <w:style w:type="character" w:customStyle="1" w:styleId="1d">
    <w:name w:val="Схема документа Знак1"/>
    <w:basedOn w:val="a0"/>
    <w:uiPriority w:val="99"/>
    <w:semiHidden/>
    <w:rPr>
      <w:rFonts w:ascii="Segoe UI" w:hAnsi="Segoe UI" w:cs="Segoe UI"/>
      <w:sz w:val="16"/>
      <w:szCs w:val="16"/>
      <w:lang w:eastAsia="ru-RU"/>
    </w:rPr>
  </w:style>
  <w:style w:type="character" w:customStyle="1" w:styleId="1403">
    <w:name w:val="Схема документа Знак14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93">
    <w:name w:val="Схема документа Знак13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83">
    <w:name w:val="Схема документа Знак13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73">
    <w:name w:val="Схема документа Знак13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63">
    <w:name w:val="Схема документа Знак13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53">
    <w:name w:val="Схема документа Знак13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43">
    <w:name w:val="Схема документа Знак13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33">
    <w:name w:val="Схема документа Знак13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23">
    <w:name w:val="Схема документа Знак13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13">
    <w:name w:val="Схема документа Знак13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03">
    <w:name w:val="Схема документа Знак13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93">
    <w:name w:val="Схема документа Знак12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83">
    <w:name w:val="Схема документа Знак12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73">
    <w:name w:val="Схема документа Знак12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63">
    <w:name w:val="Схема документа Знак12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53">
    <w:name w:val="Схема документа Знак12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43">
    <w:name w:val="Схема документа Знак12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33">
    <w:name w:val="Схема документа Знак12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23">
    <w:name w:val="Схема документа Знак12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13">
    <w:name w:val="Схема документа Знак12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03">
    <w:name w:val="Схема документа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3">
    <w:name w:val="Схема документа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3">
    <w:name w:val="Схема документа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3">
    <w:name w:val="Схема документа Знак1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63">
    <w:name w:val="Схема документа Знак1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53">
    <w:name w:val="Схема документа Знак1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43">
    <w:name w:val="Схема документа Знак1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33">
    <w:name w:val="Схема документа Знак1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23">
    <w:name w:val="Схема документа Знак1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13">
    <w:name w:val="Схема документа Знак1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03">
    <w:name w:val="Схема документа Знак11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93">
    <w:name w:val="Схема документа Знак1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83">
    <w:name w:val="Схема документа Знак1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73">
    <w:name w:val="Схема документа Знак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63">
    <w:name w:val="Схема документа Знак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3">
    <w:name w:val="Схема документа Знак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4">
    <w:name w:val="Схема документа Знак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d">
    <w:name w:val="Схема документа Знак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d">
    <w:name w:val="Схема документа Знак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e">
    <w:name w:val="Схема документа Знак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af0">
    <w:name w:val="Текст выноски Знак"/>
    <w:basedOn w:val="a0"/>
    <w:link w:val="af1"/>
    <w:qFormat/>
    <w:locked/>
    <w:rsid w:val="00FB5530"/>
    <w:rPr>
      <w:rFonts w:ascii="Tahoma" w:hAnsi="Tahoma" w:cs="Times New Roman"/>
      <w:sz w:val="20"/>
      <w:szCs w:val="20"/>
      <w:lang w:val="x-none" w:eastAsia="x-none"/>
    </w:rPr>
  </w:style>
  <w:style w:type="paragraph" w:styleId="af1">
    <w:name w:val="Balloon Text"/>
    <w:basedOn w:val="a"/>
    <w:link w:val="af0"/>
    <w:uiPriority w:val="99"/>
    <w:unhideWhenUsed/>
    <w:rsid w:val="00FB5530"/>
    <w:pPr>
      <w:spacing w:after="0" w:line="240" w:lineRule="auto"/>
    </w:pPr>
    <w:rPr>
      <w:rFonts w:ascii="Tahoma" w:hAnsi="Tahoma"/>
      <w:sz w:val="16"/>
      <w:szCs w:val="20"/>
      <w:lang w:eastAsia="en-US"/>
    </w:rPr>
  </w:style>
  <w:style w:type="character" w:customStyle="1" w:styleId="1e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  <w:lang w:eastAsia="ru-RU"/>
    </w:rPr>
  </w:style>
  <w:style w:type="character" w:customStyle="1" w:styleId="1404">
    <w:name w:val="Текст выноски Знак14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94">
    <w:name w:val="Текст выноски Знак13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84">
    <w:name w:val="Текст выноски Знак13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74">
    <w:name w:val="Текст выноски Знак13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64">
    <w:name w:val="Текст выноски Знак13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54">
    <w:name w:val="Текст выноски Знак13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44">
    <w:name w:val="Текст выноски Знак13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34">
    <w:name w:val="Текст выноски Знак13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24">
    <w:name w:val="Текст выноски Знак13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14">
    <w:name w:val="Текст выноски Знак13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04">
    <w:name w:val="Текст выноски Знак13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94">
    <w:name w:val="Текст выноски Знак12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84">
    <w:name w:val="Текст выноски Знак12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74">
    <w:name w:val="Текст выноски Знак12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64">
    <w:name w:val="Текст выноски Знак12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54">
    <w:name w:val="Текст выноски Знак12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44">
    <w:name w:val="Текст выноски Знак12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34">
    <w:name w:val="Текст выноски Знак12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24">
    <w:name w:val="Текст выноски Знак12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14">
    <w:name w:val="Текст выноски Знак12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04">
    <w:name w:val="Текст выноски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4">
    <w:name w:val="Текст выноски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4">
    <w:name w:val="Текст выноски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4">
    <w:name w:val="Текст выноски Знак1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64">
    <w:name w:val="Текст выноски Знак1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54">
    <w:name w:val="Текст выноски Знак1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44">
    <w:name w:val="Текст выноски Знак1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34">
    <w:name w:val="Текст выноски Знак1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24">
    <w:name w:val="Текст выноски Знак1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14">
    <w:name w:val="Текст выноски Знак1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04">
    <w:name w:val="Текст выноски Знак11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94">
    <w:name w:val="Текст выноски Знак1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84">
    <w:name w:val="Текст выноски Знак1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74">
    <w:name w:val="Текст выноски Знак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64">
    <w:name w:val="Текст выноски Знак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4">
    <w:name w:val="Текст выноски Знак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5">
    <w:name w:val="Текст выноски Знак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e">
    <w:name w:val="Текст выноски Знак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e">
    <w:name w:val="Текст выноски Знак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f">
    <w:name w:val="Текст выноски Знак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paragraph" w:styleId="af2">
    <w:name w:val="No Spacing"/>
    <w:uiPriority w:val="1"/>
    <w:qFormat/>
    <w:rsid w:val="00FB553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List Paragraph"/>
    <w:aliases w:val="ТЗ список,Абзац списка нумерованный"/>
    <w:basedOn w:val="a"/>
    <w:link w:val="af4"/>
    <w:uiPriority w:val="34"/>
    <w:qFormat/>
    <w:rsid w:val="00FB5530"/>
    <w:pPr>
      <w:ind w:left="720"/>
      <w:contextualSpacing/>
    </w:pPr>
  </w:style>
  <w:style w:type="paragraph" w:customStyle="1" w:styleId="ConsPlusNormal">
    <w:name w:val="ConsPlusNormal"/>
    <w:link w:val="ConsPlusNormal0"/>
    <w:rsid w:val="00FB55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ConsPlusTitle">
    <w:name w:val="ConsPlusTitle"/>
    <w:rsid w:val="00FB5530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1f">
    <w:name w:val="Знак1 Знак Знак Знак"/>
    <w:basedOn w:val="a"/>
    <w:rsid w:val="00FB553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FB553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af5">
    <w:name w:val="Знак Знак Знак Знак Знак Знак Знак"/>
    <w:basedOn w:val="a"/>
    <w:rsid w:val="00FB5530"/>
    <w:pPr>
      <w:spacing w:after="0" w:line="240" w:lineRule="auto"/>
    </w:pPr>
    <w:rPr>
      <w:rFonts w:ascii="Verdana" w:hAnsi="Verdana" w:cs="Verdana"/>
      <w:sz w:val="24"/>
      <w:szCs w:val="24"/>
      <w:lang w:eastAsia="en-US"/>
    </w:rPr>
  </w:style>
  <w:style w:type="character" w:customStyle="1" w:styleId="af6">
    <w:name w:val="Гипертекстовая ссылка"/>
    <w:uiPriority w:val="99"/>
    <w:rsid w:val="00FB5530"/>
    <w:rPr>
      <w:rFonts w:ascii="Times New Roman" w:hAnsi="Times New Roman"/>
      <w:b/>
      <w:color w:val="106BBE"/>
    </w:rPr>
  </w:style>
  <w:style w:type="paragraph" w:customStyle="1" w:styleId="s1">
    <w:name w:val="s_1"/>
    <w:basedOn w:val="a"/>
    <w:rsid w:val="00657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7">
    <w:name w:val="Normal (Web)"/>
    <w:basedOn w:val="a"/>
    <w:uiPriority w:val="99"/>
    <w:rsid w:val="00A37B10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WW8Num1z0">
    <w:name w:val="WW8Num1z0"/>
    <w:rsid w:val="00883CB5"/>
    <w:rPr>
      <w:rFonts w:ascii="Vladimir Script" w:hAnsi="Vladimir Script"/>
    </w:rPr>
  </w:style>
  <w:style w:type="character" w:customStyle="1" w:styleId="WW8Num1z1">
    <w:name w:val="WW8Num1z1"/>
    <w:rsid w:val="00883CB5"/>
    <w:rPr>
      <w:rFonts w:ascii="Courier New" w:hAnsi="Courier New"/>
    </w:rPr>
  </w:style>
  <w:style w:type="character" w:customStyle="1" w:styleId="WW8Num1z2">
    <w:name w:val="WW8Num1z2"/>
    <w:rsid w:val="00883CB5"/>
    <w:rPr>
      <w:rFonts w:ascii="Wingdings" w:hAnsi="Wingdings"/>
    </w:rPr>
  </w:style>
  <w:style w:type="character" w:customStyle="1" w:styleId="WW8Num1z3">
    <w:name w:val="WW8Num1z3"/>
    <w:rsid w:val="00883CB5"/>
    <w:rPr>
      <w:rFonts w:ascii="Symbol" w:hAnsi="Symbol"/>
    </w:rPr>
  </w:style>
  <w:style w:type="character" w:customStyle="1" w:styleId="WW8Num2z0">
    <w:name w:val="WW8Num2z0"/>
    <w:rsid w:val="00883CB5"/>
    <w:rPr>
      <w:rFonts w:ascii="Vladimir Script" w:hAnsi="Vladimir Script"/>
    </w:rPr>
  </w:style>
  <w:style w:type="character" w:customStyle="1" w:styleId="WW8Num2z1">
    <w:name w:val="WW8Num2z1"/>
    <w:rsid w:val="00883CB5"/>
    <w:rPr>
      <w:rFonts w:ascii="Courier New" w:hAnsi="Courier New"/>
    </w:rPr>
  </w:style>
  <w:style w:type="character" w:customStyle="1" w:styleId="WW8Num2z2">
    <w:name w:val="WW8Num2z2"/>
    <w:rsid w:val="00883CB5"/>
    <w:rPr>
      <w:rFonts w:ascii="Wingdings" w:hAnsi="Wingdings"/>
    </w:rPr>
  </w:style>
  <w:style w:type="character" w:customStyle="1" w:styleId="WW8Num2z3">
    <w:name w:val="WW8Num2z3"/>
    <w:rsid w:val="00883CB5"/>
    <w:rPr>
      <w:rFonts w:ascii="Symbol" w:hAnsi="Symbol"/>
    </w:rPr>
  </w:style>
  <w:style w:type="character" w:customStyle="1" w:styleId="WW8Num3z0">
    <w:name w:val="WW8Num3z0"/>
    <w:rsid w:val="00883CB5"/>
  </w:style>
  <w:style w:type="character" w:customStyle="1" w:styleId="WW8Num4z0">
    <w:name w:val="WW8Num4z0"/>
    <w:rsid w:val="00883CB5"/>
  </w:style>
  <w:style w:type="character" w:customStyle="1" w:styleId="WW8Num4z1">
    <w:name w:val="WW8Num4z1"/>
    <w:rsid w:val="00883CB5"/>
  </w:style>
  <w:style w:type="character" w:customStyle="1" w:styleId="WW8Num4z2">
    <w:name w:val="WW8Num4z2"/>
    <w:rsid w:val="00883CB5"/>
  </w:style>
  <w:style w:type="character" w:customStyle="1" w:styleId="WW8Num4z3">
    <w:name w:val="WW8Num4z3"/>
    <w:rsid w:val="00883CB5"/>
  </w:style>
  <w:style w:type="character" w:customStyle="1" w:styleId="WW8Num4z4">
    <w:name w:val="WW8Num4z4"/>
    <w:rsid w:val="00883CB5"/>
  </w:style>
  <w:style w:type="character" w:customStyle="1" w:styleId="WW8Num4z5">
    <w:name w:val="WW8Num4z5"/>
    <w:rsid w:val="00883CB5"/>
  </w:style>
  <w:style w:type="character" w:customStyle="1" w:styleId="WW8Num4z6">
    <w:name w:val="WW8Num4z6"/>
    <w:rsid w:val="00883CB5"/>
  </w:style>
  <w:style w:type="character" w:customStyle="1" w:styleId="WW8Num4z7">
    <w:name w:val="WW8Num4z7"/>
    <w:rsid w:val="00883CB5"/>
  </w:style>
  <w:style w:type="character" w:customStyle="1" w:styleId="WW8Num4z8">
    <w:name w:val="WW8Num4z8"/>
    <w:rsid w:val="00883CB5"/>
  </w:style>
  <w:style w:type="character" w:customStyle="1" w:styleId="WW8Num5z0">
    <w:name w:val="WW8Num5z0"/>
    <w:rsid w:val="00883CB5"/>
  </w:style>
  <w:style w:type="character" w:customStyle="1" w:styleId="WW8Num5z1">
    <w:name w:val="WW8Num5z1"/>
    <w:rsid w:val="00883CB5"/>
  </w:style>
  <w:style w:type="character" w:customStyle="1" w:styleId="WW8Num6z0">
    <w:name w:val="WW8Num6z0"/>
    <w:rsid w:val="00883CB5"/>
  </w:style>
  <w:style w:type="character" w:customStyle="1" w:styleId="WW8Num6z1">
    <w:name w:val="WW8Num6z1"/>
    <w:rsid w:val="00883CB5"/>
  </w:style>
  <w:style w:type="character" w:customStyle="1" w:styleId="WW8Num7z0">
    <w:name w:val="WW8Num7z0"/>
    <w:rsid w:val="00883CB5"/>
  </w:style>
  <w:style w:type="character" w:customStyle="1" w:styleId="WW8Num8z0">
    <w:name w:val="WW8Num8z0"/>
    <w:rsid w:val="00883CB5"/>
  </w:style>
  <w:style w:type="character" w:customStyle="1" w:styleId="WW8Num9z0">
    <w:name w:val="WW8Num9z0"/>
    <w:rsid w:val="00883CB5"/>
  </w:style>
  <w:style w:type="character" w:customStyle="1" w:styleId="WW8Num10z0">
    <w:name w:val="WW8Num10z0"/>
    <w:rsid w:val="00883CB5"/>
    <w:rPr>
      <w:rFonts w:ascii="Vladimir Script" w:hAnsi="Vladimir Script"/>
    </w:rPr>
  </w:style>
  <w:style w:type="character" w:customStyle="1" w:styleId="WW8Num10z1">
    <w:name w:val="WW8Num10z1"/>
    <w:rsid w:val="00883CB5"/>
    <w:rPr>
      <w:rFonts w:ascii="Courier New" w:hAnsi="Courier New"/>
    </w:rPr>
  </w:style>
  <w:style w:type="character" w:customStyle="1" w:styleId="WW8Num10z2">
    <w:name w:val="WW8Num10z2"/>
    <w:rsid w:val="00883CB5"/>
    <w:rPr>
      <w:rFonts w:ascii="Wingdings" w:hAnsi="Wingdings"/>
    </w:rPr>
  </w:style>
  <w:style w:type="character" w:customStyle="1" w:styleId="WW8Num10z3">
    <w:name w:val="WW8Num10z3"/>
    <w:rsid w:val="00883CB5"/>
    <w:rPr>
      <w:rFonts w:ascii="Symbol" w:hAnsi="Symbol"/>
    </w:rPr>
  </w:style>
  <w:style w:type="character" w:customStyle="1" w:styleId="WW8Num11z0">
    <w:name w:val="WW8Num11z0"/>
    <w:rsid w:val="00883CB5"/>
  </w:style>
  <w:style w:type="character" w:customStyle="1" w:styleId="WW8Num12z0">
    <w:name w:val="WW8Num12z0"/>
    <w:rsid w:val="00883CB5"/>
    <w:rPr>
      <w:rFonts w:ascii="Vladimir Script" w:hAnsi="Vladimir Script"/>
    </w:rPr>
  </w:style>
  <w:style w:type="character" w:customStyle="1" w:styleId="WW8Num12z1">
    <w:name w:val="WW8Num12z1"/>
    <w:rsid w:val="00883CB5"/>
    <w:rPr>
      <w:rFonts w:ascii="Courier New" w:hAnsi="Courier New"/>
    </w:rPr>
  </w:style>
  <w:style w:type="character" w:customStyle="1" w:styleId="WW8Num12z2">
    <w:name w:val="WW8Num12z2"/>
    <w:rsid w:val="00883CB5"/>
    <w:rPr>
      <w:rFonts w:ascii="Wingdings" w:hAnsi="Wingdings"/>
    </w:rPr>
  </w:style>
  <w:style w:type="character" w:customStyle="1" w:styleId="WW8Num12z3">
    <w:name w:val="WW8Num12z3"/>
    <w:rsid w:val="00883CB5"/>
    <w:rPr>
      <w:rFonts w:ascii="Symbol" w:hAnsi="Symbol"/>
    </w:rPr>
  </w:style>
  <w:style w:type="character" w:customStyle="1" w:styleId="WW8Num13z0">
    <w:name w:val="WW8Num13z0"/>
    <w:rsid w:val="00883CB5"/>
  </w:style>
  <w:style w:type="character" w:customStyle="1" w:styleId="WW8Num13z1">
    <w:name w:val="WW8Num13z1"/>
    <w:rsid w:val="00883CB5"/>
  </w:style>
  <w:style w:type="character" w:customStyle="1" w:styleId="WW8Num13z2">
    <w:name w:val="WW8Num13z2"/>
    <w:rsid w:val="00883CB5"/>
  </w:style>
  <w:style w:type="character" w:customStyle="1" w:styleId="WW8Num13z3">
    <w:name w:val="WW8Num13z3"/>
    <w:rsid w:val="00883CB5"/>
  </w:style>
  <w:style w:type="character" w:customStyle="1" w:styleId="WW8Num13z4">
    <w:name w:val="WW8Num13z4"/>
    <w:rsid w:val="00883CB5"/>
  </w:style>
  <w:style w:type="character" w:customStyle="1" w:styleId="WW8Num13z5">
    <w:name w:val="WW8Num13z5"/>
    <w:rsid w:val="00883CB5"/>
  </w:style>
  <w:style w:type="character" w:customStyle="1" w:styleId="WW8Num13z6">
    <w:name w:val="WW8Num13z6"/>
    <w:rsid w:val="00883CB5"/>
  </w:style>
  <w:style w:type="character" w:customStyle="1" w:styleId="WW8Num13z7">
    <w:name w:val="WW8Num13z7"/>
    <w:rsid w:val="00883CB5"/>
  </w:style>
  <w:style w:type="character" w:customStyle="1" w:styleId="WW8Num13z8">
    <w:name w:val="WW8Num13z8"/>
    <w:rsid w:val="00883CB5"/>
  </w:style>
  <w:style w:type="character" w:customStyle="1" w:styleId="WW8Num14z0">
    <w:name w:val="WW8Num14z0"/>
    <w:rsid w:val="00883CB5"/>
  </w:style>
  <w:style w:type="character" w:customStyle="1" w:styleId="WW8Num15z0">
    <w:name w:val="WW8Num15z0"/>
    <w:rsid w:val="00883CB5"/>
  </w:style>
  <w:style w:type="character" w:customStyle="1" w:styleId="WW8Num16z0">
    <w:name w:val="WW8Num16z0"/>
    <w:rsid w:val="00883CB5"/>
  </w:style>
  <w:style w:type="character" w:customStyle="1" w:styleId="WW8Num17z0">
    <w:name w:val="WW8Num17z0"/>
    <w:rsid w:val="00883CB5"/>
  </w:style>
  <w:style w:type="character" w:customStyle="1" w:styleId="WW8Num17z1">
    <w:name w:val="WW8Num17z1"/>
    <w:rsid w:val="00883CB5"/>
  </w:style>
  <w:style w:type="character" w:customStyle="1" w:styleId="WW8Num17z2">
    <w:name w:val="WW8Num17z2"/>
    <w:rsid w:val="00883CB5"/>
  </w:style>
  <w:style w:type="character" w:customStyle="1" w:styleId="WW8Num17z3">
    <w:name w:val="WW8Num17z3"/>
    <w:rsid w:val="00883CB5"/>
  </w:style>
  <w:style w:type="character" w:customStyle="1" w:styleId="WW8Num17z4">
    <w:name w:val="WW8Num17z4"/>
    <w:rsid w:val="00883CB5"/>
  </w:style>
  <w:style w:type="character" w:customStyle="1" w:styleId="WW8Num17z5">
    <w:name w:val="WW8Num17z5"/>
    <w:rsid w:val="00883CB5"/>
  </w:style>
  <w:style w:type="character" w:customStyle="1" w:styleId="WW8Num17z6">
    <w:name w:val="WW8Num17z6"/>
    <w:rsid w:val="00883CB5"/>
  </w:style>
  <w:style w:type="character" w:customStyle="1" w:styleId="WW8Num17z7">
    <w:name w:val="WW8Num17z7"/>
    <w:rsid w:val="00883CB5"/>
  </w:style>
  <w:style w:type="character" w:customStyle="1" w:styleId="WW8Num17z8">
    <w:name w:val="WW8Num17z8"/>
    <w:rsid w:val="00883CB5"/>
  </w:style>
  <w:style w:type="character" w:customStyle="1" w:styleId="WW8Num18z0">
    <w:name w:val="WW8Num18z0"/>
    <w:rsid w:val="00883CB5"/>
    <w:rPr>
      <w:rFonts w:ascii="Times New Roman" w:hAnsi="Times New Roman"/>
    </w:rPr>
  </w:style>
  <w:style w:type="character" w:customStyle="1" w:styleId="WW8Num18z1">
    <w:name w:val="WW8Num18z1"/>
    <w:rsid w:val="00883CB5"/>
    <w:rPr>
      <w:rFonts w:ascii="Courier New" w:hAnsi="Courier New"/>
    </w:rPr>
  </w:style>
  <w:style w:type="character" w:customStyle="1" w:styleId="WW8Num18z2">
    <w:name w:val="WW8Num18z2"/>
    <w:rsid w:val="00883CB5"/>
    <w:rPr>
      <w:rFonts w:ascii="Wingdings" w:hAnsi="Wingdings"/>
    </w:rPr>
  </w:style>
  <w:style w:type="character" w:customStyle="1" w:styleId="WW8Num18z3">
    <w:name w:val="WW8Num18z3"/>
    <w:rsid w:val="00883CB5"/>
    <w:rPr>
      <w:rFonts w:ascii="Symbol" w:hAnsi="Symbol"/>
    </w:rPr>
  </w:style>
  <w:style w:type="character" w:customStyle="1" w:styleId="WW8Num19z0">
    <w:name w:val="WW8Num19z0"/>
    <w:rsid w:val="00883CB5"/>
  </w:style>
  <w:style w:type="character" w:customStyle="1" w:styleId="WW8Num20z0">
    <w:name w:val="WW8Num20z0"/>
    <w:rsid w:val="00883CB5"/>
  </w:style>
  <w:style w:type="character" w:customStyle="1" w:styleId="WW8Num21z0">
    <w:name w:val="WW8Num21z0"/>
    <w:rsid w:val="00883CB5"/>
    <w:rPr>
      <w:rFonts w:ascii="Vladimir Script" w:hAnsi="Vladimir Script"/>
    </w:rPr>
  </w:style>
  <w:style w:type="character" w:customStyle="1" w:styleId="WW8Num21z1">
    <w:name w:val="WW8Num21z1"/>
    <w:rsid w:val="00883CB5"/>
    <w:rPr>
      <w:rFonts w:ascii="Courier New" w:hAnsi="Courier New"/>
    </w:rPr>
  </w:style>
  <w:style w:type="character" w:customStyle="1" w:styleId="WW8Num21z2">
    <w:name w:val="WW8Num21z2"/>
    <w:rsid w:val="00883CB5"/>
    <w:rPr>
      <w:rFonts w:ascii="Wingdings" w:hAnsi="Wingdings"/>
    </w:rPr>
  </w:style>
  <w:style w:type="character" w:customStyle="1" w:styleId="WW8Num21z3">
    <w:name w:val="WW8Num21z3"/>
    <w:rsid w:val="00883CB5"/>
    <w:rPr>
      <w:rFonts w:ascii="Symbol" w:hAnsi="Symbol"/>
    </w:rPr>
  </w:style>
  <w:style w:type="character" w:customStyle="1" w:styleId="WW8Num22z0">
    <w:name w:val="WW8Num22z0"/>
    <w:rsid w:val="00883CB5"/>
  </w:style>
  <w:style w:type="character" w:customStyle="1" w:styleId="WW8Num22z1">
    <w:name w:val="WW8Num22z1"/>
    <w:rsid w:val="00883CB5"/>
  </w:style>
  <w:style w:type="character" w:customStyle="1" w:styleId="WW8Num22z2">
    <w:name w:val="WW8Num22z2"/>
    <w:rsid w:val="00883CB5"/>
  </w:style>
  <w:style w:type="character" w:customStyle="1" w:styleId="WW8Num22z3">
    <w:name w:val="WW8Num22z3"/>
    <w:rsid w:val="00883CB5"/>
  </w:style>
  <w:style w:type="character" w:customStyle="1" w:styleId="WW8Num22z4">
    <w:name w:val="WW8Num22z4"/>
    <w:rsid w:val="00883CB5"/>
  </w:style>
  <w:style w:type="character" w:customStyle="1" w:styleId="WW8Num22z5">
    <w:name w:val="WW8Num22z5"/>
    <w:rsid w:val="00883CB5"/>
  </w:style>
  <w:style w:type="character" w:customStyle="1" w:styleId="WW8Num22z6">
    <w:name w:val="WW8Num22z6"/>
    <w:rsid w:val="00883CB5"/>
  </w:style>
  <w:style w:type="character" w:customStyle="1" w:styleId="WW8Num22z7">
    <w:name w:val="WW8Num22z7"/>
    <w:rsid w:val="00883CB5"/>
  </w:style>
  <w:style w:type="character" w:customStyle="1" w:styleId="WW8Num22z8">
    <w:name w:val="WW8Num22z8"/>
    <w:rsid w:val="00883CB5"/>
  </w:style>
  <w:style w:type="character" w:customStyle="1" w:styleId="WW8Num23z0">
    <w:name w:val="WW8Num23z0"/>
    <w:rsid w:val="00883CB5"/>
  </w:style>
  <w:style w:type="character" w:customStyle="1" w:styleId="WW8Num23z1">
    <w:name w:val="WW8Num23z1"/>
    <w:rsid w:val="00883CB5"/>
    <w:rPr>
      <w:rFonts w:ascii="Vladimir Script" w:hAnsi="Vladimir Script"/>
    </w:rPr>
  </w:style>
  <w:style w:type="character" w:customStyle="1" w:styleId="WW8Num24z0">
    <w:name w:val="WW8Num24z0"/>
    <w:rsid w:val="00883CB5"/>
  </w:style>
  <w:style w:type="character" w:customStyle="1" w:styleId="WW8Num25z0">
    <w:name w:val="WW8Num25z0"/>
    <w:rsid w:val="00883CB5"/>
  </w:style>
  <w:style w:type="character" w:customStyle="1" w:styleId="WW8Num26z0">
    <w:name w:val="WW8Num26z0"/>
    <w:rsid w:val="00883CB5"/>
  </w:style>
  <w:style w:type="character" w:customStyle="1" w:styleId="WW8Num27z0">
    <w:name w:val="WW8Num27z0"/>
    <w:rsid w:val="00883CB5"/>
  </w:style>
  <w:style w:type="character" w:customStyle="1" w:styleId="WW8Num28z0">
    <w:name w:val="WW8Num28z0"/>
    <w:rsid w:val="00883CB5"/>
    <w:rPr>
      <w:rFonts w:ascii="Vladimir Script" w:hAnsi="Vladimir Script"/>
    </w:rPr>
  </w:style>
  <w:style w:type="character" w:customStyle="1" w:styleId="WW8Num28z1">
    <w:name w:val="WW8Num28z1"/>
    <w:rsid w:val="00883CB5"/>
  </w:style>
  <w:style w:type="character" w:customStyle="1" w:styleId="WW8Num28z2">
    <w:name w:val="WW8Num28z2"/>
    <w:rsid w:val="00883CB5"/>
    <w:rPr>
      <w:rFonts w:ascii="Wingdings" w:hAnsi="Wingdings"/>
    </w:rPr>
  </w:style>
  <w:style w:type="character" w:customStyle="1" w:styleId="WW8Num28z3">
    <w:name w:val="WW8Num28z3"/>
    <w:rsid w:val="00883CB5"/>
    <w:rPr>
      <w:rFonts w:ascii="Symbol" w:hAnsi="Symbol"/>
    </w:rPr>
  </w:style>
  <w:style w:type="character" w:customStyle="1" w:styleId="WW8Num28z4">
    <w:name w:val="WW8Num28z4"/>
    <w:rsid w:val="00883CB5"/>
    <w:rPr>
      <w:rFonts w:ascii="Courier New" w:hAnsi="Courier New"/>
    </w:rPr>
  </w:style>
  <w:style w:type="character" w:customStyle="1" w:styleId="WW8Num29z0">
    <w:name w:val="WW8Num29z0"/>
    <w:rsid w:val="00883CB5"/>
  </w:style>
  <w:style w:type="character" w:customStyle="1" w:styleId="WW8Num30z0">
    <w:name w:val="WW8Num30z0"/>
    <w:rsid w:val="00883CB5"/>
  </w:style>
  <w:style w:type="character" w:customStyle="1" w:styleId="WW8Num31z0">
    <w:name w:val="WW8Num31z0"/>
    <w:rsid w:val="00883CB5"/>
  </w:style>
  <w:style w:type="character" w:customStyle="1" w:styleId="WW8Num31z1">
    <w:name w:val="WW8Num31z1"/>
    <w:rsid w:val="00883CB5"/>
  </w:style>
  <w:style w:type="character" w:customStyle="1" w:styleId="WW8Num32z0">
    <w:name w:val="WW8Num32z0"/>
    <w:rsid w:val="00883CB5"/>
  </w:style>
  <w:style w:type="character" w:customStyle="1" w:styleId="WW8Num32z1">
    <w:name w:val="WW8Num32z1"/>
    <w:rsid w:val="00883CB5"/>
  </w:style>
  <w:style w:type="character" w:customStyle="1" w:styleId="WW8Num32z2">
    <w:name w:val="WW8Num32z2"/>
    <w:rsid w:val="00883CB5"/>
  </w:style>
  <w:style w:type="character" w:customStyle="1" w:styleId="WW8Num32z3">
    <w:name w:val="WW8Num32z3"/>
    <w:rsid w:val="00883CB5"/>
  </w:style>
  <w:style w:type="character" w:customStyle="1" w:styleId="WW8Num32z4">
    <w:name w:val="WW8Num32z4"/>
    <w:rsid w:val="00883CB5"/>
  </w:style>
  <w:style w:type="character" w:customStyle="1" w:styleId="WW8Num32z5">
    <w:name w:val="WW8Num32z5"/>
    <w:rsid w:val="00883CB5"/>
  </w:style>
  <w:style w:type="character" w:customStyle="1" w:styleId="WW8Num32z6">
    <w:name w:val="WW8Num32z6"/>
    <w:rsid w:val="00883CB5"/>
  </w:style>
  <w:style w:type="character" w:customStyle="1" w:styleId="WW8Num32z7">
    <w:name w:val="WW8Num32z7"/>
    <w:rsid w:val="00883CB5"/>
  </w:style>
  <w:style w:type="character" w:customStyle="1" w:styleId="WW8Num32z8">
    <w:name w:val="WW8Num32z8"/>
    <w:rsid w:val="00883CB5"/>
  </w:style>
  <w:style w:type="character" w:customStyle="1" w:styleId="WW8Num33z0">
    <w:name w:val="WW8Num33z0"/>
    <w:rsid w:val="00883CB5"/>
  </w:style>
  <w:style w:type="character" w:customStyle="1" w:styleId="WW8Num34z0">
    <w:name w:val="WW8Num34z0"/>
    <w:rsid w:val="00883CB5"/>
  </w:style>
  <w:style w:type="character" w:customStyle="1" w:styleId="WW8Num35z0">
    <w:name w:val="WW8Num35z0"/>
    <w:rsid w:val="00883CB5"/>
  </w:style>
  <w:style w:type="character" w:customStyle="1" w:styleId="WW8Num35z1">
    <w:name w:val="WW8Num35z1"/>
    <w:rsid w:val="00883CB5"/>
  </w:style>
  <w:style w:type="character" w:customStyle="1" w:styleId="WW8Num35z2">
    <w:name w:val="WW8Num35z2"/>
    <w:rsid w:val="00883CB5"/>
  </w:style>
  <w:style w:type="character" w:customStyle="1" w:styleId="WW8Num35z3">
    <w:name w:val="WW8Num35z3"/>
    <w:rsid w:val="00883CB5"/>
  </w:style>
  <w:style w:type="character" w:customStyle="1" w:styleId="WW8Num35z4">
    <w:name w:val="WW8Num35z4"/>
    <w:rsid w:val="00883CB5"/>
  </w:style>
  <w:style w:type="character" w:customStyle="1" w:styleId="WW8Num35z5">
    <w:name w:val="WW8Num35z5"/>
    <w:rsid w:val="00883CB5"/>
  </w:style>
  <w:style w:type="character" w:customStyle="1" w:styleId="WW8Num35z6">
    <w:name w:val="WW8Num35z6"/>
    <w:rsid w:val="00883CB5"/>
  </w:style>
  <w:style w:type="character" w:customStyle="1" w:styleId="WW8Num35z7">
    <w:name w:val="WW8Num35z7"/>
    <w:rsid w:val="00883CB5"/>
  </w:style>
  <w:style w:type="character" w:customStyle="1" w:styleId="WW8Num35z8">
    <w:name w:val="WW8Num35z8"/>
    <w:rsid w:val="00883CB5"/>
  </w:style>
  <w:style w:type="character" w:customStyle="1" w:styleId="WW8Num36z0">
    <w:name w:val="WW8Num36z0"/>
    <w:rsid w:val="00883CB5"/>
    <w:rPr>
      <w:rFonts w:ascii="Vladimir Script" w:hAnsi="Vladimir Script"/>
      <w:sz w:val="28"/>
    </w:rPr>
  </w:style>
  <w:style w:type="character" w:customStyle="1" w:styleId="WW8Num36z1">
    <w:name w:val="WW8Num36z1"/>
    <w:rsid w:val="00883CB5"/>
    <w:rPr>
      <w:rFonts w:ascii="Courier New" w:hAnsi="Courier New"/>
    </w:rPr>
  </w:style>
  <w:style w:type="character" w:customStyle="1" w:styleId="WW8Num36z2">
    <w:name w:val="WW8Num36z2"/>
    <w:rsid w:val="00883CB5"/>
    <w:rPr>
      <w:rFonts w:ascii="Wingdings" w:hAnsi="Wingdings"/>
    </w:rPr>
  </w:style>
  <w:style w:type="character" w:customStyle="1" w:styleId="WW8Num36z3">
    <w:name w:val="WW8Num36z3"/>
    <w:rsid w:val="00883CB5"/>
    <w:rPr>
      <w:rFonts w:ascii="Symbol" w:hAnsi="Symbol"/>
    </w:rPr>
  </w:style>
  <w:style w:type="character" w:customStyle="1" w:styleId="WW8Num37z0">
    <w:name w:val="WW8Num37z0"/>
    <w:rsid w:val="00883CB5"/>
  </w:style>
  <w:style w:type="character" w:customStyle="1" w:styleId="WW8Num38z0">
    <w:name w:val="WW8Num38z0"/>
    <w:rsid w:val="00883CB5"/>
    <w:rPr>
      <w:rFonts w:ascii="Vladimir Script" w:hAnsi="Vladimir Script"/>
    </w:rPr>
  </w:style>
  <w:style w:type="character" w:customStyle="1" w:styleId="WW8Num38z1">
    <w:name w:val="WW8Num38z1"/>
    <w:rsid w:val="00883CB5"/>
    <w:rPr>
      <w:rFonts w:ascii="Courier New" w:hAnsi="Courier New"/>
    </w:rPr>
  </w:style>
  <w:style w:type="character" w:customStyle="1" w:styleId="WW8Num38z2">
    <w:name w:val="WW8Num38z2"/>
    <w:rsid w:val="00883CB5"/>
    <w:rPr>
      <w:rFonts w:ascii="Wingdings" w:hAnsi="Wingdings"/>
    </w:rPr>
  </w:style>
  <w:style w:type="character" w:customStyle="1" w:styleId="WW8Num38z3">
    <w:name w:val="WW8Num38z3"/>
    <w:rsid w:val="00883CB5"/>
    <w:rPr>
      <w:rFonts w:ascii="Symbol" w:hAnsi="Symbol"/>
    </w:rPr>
  </w:style>
  <w:style w:type="character" w:customStyle="1" w:styleId="WW8Num39z0">
    <w:name w:val="WW8Num39z0"/>
    <w:rsid w:val="00883CB5"/>
  </w:style>
  <w:style w:type="character" w:customStyle="1" w:styleId="WW8Num40z0">
    <w:name w:val="WW8Num40z0"/>
    <w:rsid w:val="00883CB5"/>
  </w:style>
  <w:style w:type="character" w:customStyle="1" w:styleId="WW8Num41z0">
    <w:name w:val="WW8Num41z0"/>
    <w:rsid w:val="00883CB5"/>
  </w:style>
  <w:style w:type="character" w:customStyle="1" w:styleId="WW8Num42z0">
    <w:name w:val="WW8Num42z0"/>
    <w:rsid w:val="00883CB5"/>
    <w:rPr>
      <w:rFonts w:ascii="Vladimir Script" w:hAnsi="Vladimir Script"/>
    </w:rPr>
  </w:style>
  <w:style w:type="character" w:customStyle="1" w:styleId="WW8Num42z1">
    <w:name w:val="WW8Num42z1"/>
    <w:rsid w:val="00883CB5"/>
    <w:rPr>
      <w:rFonts w:ascii="Courier New" w:hAnsi="Courier New"/>
    </w:rPr>
  </w:style>
  <w:style w:type="character" w:customStyle="1" w:styleId="WW8Num42z2">
    <w:name w:val="WW8Num42z2"/>
    <w:rsid w:val="00883CB5"/>
    <w:rPr>
      <w:rFonts w:ascii="Wingdings" w:hAnsi="Wingdings"/>
    </w:rPr>
  </w:style>
  <w:style w:type="character" w:customStyle="1" w:styleId="WW8Num42z3">
    <w:name w:val="WW8Num42z3"/>
    <w:rsid w:val="00883CB5"/>
    <w:rPr>
      <w:rFonts w:ascii="Symbol" w:hAnsi="Symbol"/>
    </w:rPr>
  </w:style>
  <w:style w:type="character" w:customStyle="1" w:styleId="1f0">
    <w:name w:val="Основной шрифт абзаца1"/>
    <w:rsid w:val="00883CB5"/>
  </w:style>
  <w:style w:type="character" w:styleId="af8">
    <w:name w:val="page number"/>
    <w:basedOn w:val="a0"/>
    <w:uiPriority w:val="99"/>
    <w:rsid w:val="00883CB5"/>
    <w:rPr>
      <w:rFonts w:cs="Times New Roman"/>
    </w:rPr>
  </w:style>
  <w:style w:type="character" w:customStyle="1" w:styleId="af9">
    <w:name w:val="Название Знак"/>
    <w:link w:val="afa"/>
    <w:locked/>
    <w:rsid w:val="00883CB5"/>
    <w:rPr>
      <w:rFonts w:ascii="Times New Roman" w:hAnsi="Times New Roman"/>
      <w:b/>
      <w:spacing w:val="20"/>
      <w:sz w:val="28"/>
    </w:rPr>
  </w:style>
  <w:style w:type="character" w:customStyle="1" w:styleId="apple-converted-space">
    <w:name w:val="apple-converted-space"/>
    <w:rsid w:val="00883CB5"/>
  </w:style>
  <w:style w:type="character" w:customStyle="1" w:styleId="1f1">
    <w:name w:val="Знак примечания1"/>
    <w:qFormat/>
    <w:rsid w:val="00883CB5"/>
    <w:rPr>
      <w:sz w:val="16"/>
    </w:rPr>
  </w:style>
  <w:style w:type="character" w:customStyle="1" w:styleId="afb">
    <w:name w:val="Текст примечания Знак"/>
    <w:qFormat/>
    <w:rsid w:val="00883CB5"/>
  </w:style>
  <w:style w:type="character" w:customStyle="1" w:styleId="afc">
    <w:name w:val="Тема примечания Знак"/>
    <w:qFormat/>
    <w:rsid w:val="00883CB5"/>
    <w:rPr>
      <w:b/>
    </w:rPr>
  </w:style>
  <w:style w:type="character" w:customStyle="1" w:styleId="FontStyle13">
    <w:name w:val="Font Style13"/>
    <w:rsid w:val="00883CB5"/>
    <w:rPr>
      <w:rFonts w:ascii="Times New Roman" w:hAnsi="Times New Roman"/>
      <w:spacing w:val="-10"/>
      <w:sz w:val="28"/>
    </w:rPr>
  </w:style>
  <w:style w:type="paragraph" w:styleId="afd">
    <w:name w:val="List"/>
    <w:basedOn w:val="a"/>
    <w:uiPriority w:val="99"/>
    <w:rsid w:val="00883CB5"/>
    <w:pPr>
      <w:suppressAutoHyphens/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zh-CN"/>
    </w:rPr>
  </w:style>
  <w:style w:type="paragraph" w:styleId="afe">
    <w:name w:val="caption"/>
    <w:basedOn w:val="a"/>
    <w:uiPriority w:val="35"/>
    <w:qFormat/>
    <w:rsid w:val="00883CB5"/>
    <w:pPr>
      <w:suppressLineNumbers/>
      <w:suppressAutoHyphens/>
      <w:spacing w:before="120" w:after="120"/>
    </w:pPr>
    <w:rPr>
      <w:rFonts w:cs="FreeSans"/>
      <w:i/>
      <w:iCs/>
      <w:sz w:val="24"/>
      <w:szCs w:val="24"/>
      <w:lang w:eastAsia="zh-CN"/>
    </w:rPr>
  </w:style>
  <w:style w:type="paragraph" w:customStyle="1" w:styleId="1f2">
    <w:name w:val="Указатель1"/>
    <w:basedOn w:val="a"/>
    <w:rsid w:val="00883CB5"/>
    <w:pPr>
      <w:suppressLineNumbers/>
      <w:suppressAutoHyphens/>
    </w:pPr>
    <w:rPr>
      <w:rFonts w:cs="FreeSans"/>
      <w:lang w:eastAsia="zh-CN"/>
    </w:rPr>
  </w:style>
  <w:style w:type="paragraph" w:customStyle="1" w:styleId="1f3">
    <w:name w:val="Схема документа1"/>
    <w:basedOn w:val="a"/>
    <w:rsid w:val="00883CB5"/>
    <w:pPr>
      <w:shd w:val="clear" w:color="auto" w:fill="000080"/>
      <w:suppressAutoHyphens/>
      <w:spacing w:after="0" w:line="240" w:lineRule="auto"/>
    </w:pPr>
    <w:rPr>
      <w:rFonts w:ascii="Tahoma" w:hAnsi="Tahoma" w:cs="Tahoma"/>
      <w:sz w:val="20"/>
      <w:szCs w:val="20"/>
      <w:lang w:eastAsia="zh-CN"/>
    </w:rPr>
  </w:style>
  <w:style w:type="paragraph" w:customStyle="1" w:styleId="21a">
    <w:name w:val="Основной текст 21"/>
    <w:basedOn w:val="a"/>
    <w:rsid w:val="00883CB5"/>
    <w:pPr>
      <w:suppressAutoHyphens/>
      <w:spacing w:after="0" w:line="240" w:lineRule="auto"/>
    </w:pPr>
    <w:rPr>
      <w:rFonts w:ascii="Arial" w:hAnsi="Arial" w:cs="Arial"/>
      <w:b/>
      <w:bCs/>
      <w:sz w:val="24"/>
      <w:szCs w:val="24"/>
      <w:lang w:eastAsia="zh-CN"/>
    </w:rPr>
  </w:style>
  <w:style w:type="paragraph" w:customStyle="1" w:styleId="31a">
    <w:name w:val="Основной текст 31"/>
    <w:basedOn w:val="a"/>
    <w:rsid w:val="00883CB5"/>
    <w:pPr>
      <w:suppressAutoHyphens/>
      <w:spacing w:after="120"/>
    </w:pPr>
    <w:rPr>
      <w:sz w:val="16"/>
      <w:szCs w:val="16"/>
      <w:lang w:eastAsia="zh-CN"/>
    </w:rPr>
  </w:style>
  <w:style w:type="paragraph" w:customStyle="1" w:styleId="1f4">
    <w:name w:val="Название объекта1"/>
    <w:basedOn w:val="a"/>
    <w:next w:val="a"/>
    <w:link w:val="CaptionChar"/>
    <w:qFormat/>
    <w:rsid w:val="00883CB5"/>
    <w:pPr>
      <w:suppressAutoHyphens/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1f5">
    <w:name w:val="Текст примечания1"/>
    <w:basedOn w:val="a"/>
    <w:qFormat/>
    <w:rsid w:val="00883CB5"/>
    <w:pPr>
      <w:suppressAutoHyphens/>
    </w:pPr>
    <w:rPr>
      <w:sz w:val="20"/>
      <w:szCs w:val="20"/>
      <w:lang w:eastAsia="zh-CN"/>
    </w:rPr>
  </w:style>
  <w:style w:type="paragraph" w:styleId="aff">
    <w:name w:val="annotation text"/>
    <w:basedOn w:val="a"/>
    <w:link w:val="1f6"/>
    <w:uiPriority w:val="99"/>
    <w:semiHidden/>
    <w:unhideWhenUsed/>
    <w:rsid w:val="00883CB5"/>
    <w:pPr>
      <w:spacing w:line="240" w:lineRule="auto"/>
    </w:pPr>
    <w:rPr>
      <w:sz w:val="20"/>
      <w:szCs w:val="20"/>
    </w:rPr>
  </w:style>
  <w:style w:type="character" w:customStyle="1" w:styleId="1f6">
    <w:name w:val="Текст примечания Знак1"/>
    <w:basedOn w:val="a0"/>
    <w:link w:val="aff"/>
    <w:uiPriority w:val="99"/>
    <w:semiHidden/>
    <w:locked/>
    <w:rsid w:val="00883CB5"/>
    <w:rPr>
      <w:rFonts w:ascii="Calibri" w:hAnsi="Calibri" w:cs="Times New Roman"/>
      <w:sz w:val="20"/>
      <w:szCs w:val="20"/>
      <w:lang w:val="x-none" w:eastAsia="ru-RU"/>
    </w:rPr>
  </w:style>
  <w:style w:type="paragraph" w:styleId="aff0">
    <w:name w:val="annotation subject"/>
    <w:basedOn w:val="1f5"/>
    <w:next w:val="1f5"/>
    <w:link w:val="1f7"/>
    <w:uiPriority w:val="99"/>
    <w:rsid w:val="00883CB5"/>
    <w:rPr>
      <w:b/>
      <w:bCs/>
    </w:rPr>
  </w:style>
  <w:style w:type="character" w:customStyle="1" w:styleId="1f7">
    <w:name w:val="Тема примечания Знак1"/>
    <w:basedOn w:val="1f6"/>
    <w:link w:val="aff0"/>
    <w:uiPriority w:val="99"/>
    <w:locked/>
    <w:rsid w:val="00883CB5"/>
    <w:rPr>
      <w:rFonts w:ascii="Calibri" w:hAnsi="Calibri" w:cs="Times New Roman"/>
      <w:b/>
      <w:bCs/>
      <w:sz w:val="20"/>
      <w:szCs w:val="20"/>
      <w:lang w:val="x-none" w:eastAsia="zh-CN"/>
    </w:rPr>
  </w:style>
  <w:style w:type="paragraph" w:customStyle="1" w:styleId="printr">
    <w:name w:val="printr"/>
    <w:basedOn w:val="a"/>
    <w:rsid w:val="00883CB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aff1">
    <w:name w:val="Содержимое таблицы"/>
    <w:basedOn w:val="a"/>
    <w:rsid w:val="00883CB5"/>
    <w:pPr>
      <w:suppressLineNumbers/>
      <w:suppressAutoHyphens/>
    </w:pPr>
    <w:rPr>
      <w:lang w:eastAsia="zh-CN"/>
    </w:rPr>
  </w:style>
  <w:style w:type="paragraph" w:customStyle="1" w:styleId="aff2">
    <w:name w:val="Заголовок таблицы"/>
    <w:basedOn w:val="aff1"/>
    <w:rsid w:val="00883CB5"/>
    <w:pPr>
      <w:jc w:val="center"/>
    </w:pPr>
    <w:rPr>
      <w:b/>
      <w:bCs/>
    </w:rPr>
  </w:style>
  <w:style w:type="character" w:customStyle="1" w:styleId="af4">
    <w:name w:val="Абзац списка Знак"/>
    <w:aliases w:val="ТЗ список Знак,Абзац списка нумерованный Знак"/>
    <w:link w:val="af3"/>
    <w:uiPriority w:val="34"/>
    <w:qFormat/>
    <w:locked/>
    <w:rsid w:val="00883CB5"/>
    <w:rPr>
      <w:rFonts w:ascii="Calibri" w:hAnsi="Calibri"/>
      <w:lang w:val="x-none" w:eastAsia="ru-RU"/>
    </w:rPr>
  </w:style>
  <w:style w:type="paragraph" w:customStyle="1" w:styleId="afa">
    <w:name w:val="Стиль"/>
    <w:basedOn w:val="a"/>
    <w:next w:val="a8"/>
    <w:link w:val="af9"/>
    <w:qFormat/>
    <w:rsid w:val="00883CB5"/>
    <w:pPr>
      <w:spacing w:after="0" w:line="240" w:lineRule="auto"/>
      <w:jc w:val="center"/>
    </w:pPr>
    <w:rPr>
      <w:rFonts w:ascii="Times New Roman" w:hAnsi="Times New Roman"/>
      <w:b/>
      <w:spacing w:val="20"/>
      <w:sz w:val="28"/>
      <w:lang w:eastAsia="en-US"/>
    </w:rPr>
  </w:style>
  <w:style w:type="character" w:customStyle="1" w:styleId="1f8">
    <w:name w:val="Название Знак1"/>
    <w:uiPriority w:val="10"/>
    <w:rsid w:val="00883CB5"/>
    <w:rPr>
      <w:rFonts w:ascii="Cambria" w:hAnsi="Cambria"/>
      <w:b/>
      <w:kern w:val="28"/>
      <w:sz w:val="32"/>
      <w:lang w:val="x-none" w:eastAsia="zh-CN"/>
    </w:rPr>
  </w:style>
  <w:style w:type="character" w:customStyle="1" w:styleId="ConsPlusNormal0">
    <w:name w:val="ConsPlusNormal Знак"/>
    <w:link w:val="ConsPlusNormal"/>
    <w:locked/>
    <w:rsid w:val="00883CB5"/>
    <w:rPr>
      <w:rFonts w:ascii="Arial" w:hAnsi="Arial"/>
      <w:sz w:val="20"/>
      <w:lang w:val="x-none" w:eastAsia="ru-RU"/>
    </w:rPr>
  </w:style>
  <w:style w:type="paragraph" w:customStyle="1" w:styleId="Default">
    <w:name w:val="Default"/>
    <w:rsid w:val="00883CB5"/>
    <w:pPr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  <w:lang w:eastAsia="ru-RU"/>
    </w:rPr>
  </w:style>
  <w:style w:type="character" w:customStyle="1" w:styleId="23">
    <w:name w:val="Основной текст2"/>
    <w:uiPriority w:val="99"/>
    <w:rsid w:val="00883CB5"/>
    <w:rPr>
      <w:rFonts w:ascii="Times New Roman" w:hAnsi="Times New Roman"/>
      <w:color w:val="000000"/>
      <w:spacing w:val="0"/>
      <w:w w:val="100"/>
      <w:position w:val="0"/>
      <w:sz w:val="26"/>
      <w:u w:val="none"/>
      <w:effect w:val="none"/>
      <w:lang w:val="ru-RU" w:eastAsia="x-none"/>
    </w:rPr>
  </w:style>
  <w:style w:type="character" w:customStyle="1" w:styleId="aff3">
    <w:name w:val="Öâåòîâîå âûäåëåíèå"/>
    <w:rsid w:val="00883CB5"/>
    <w:rPr>
      <w:b/>
      <w:color w:val="26282F"/>
    </w:rPr>
  </w:style>
  <w:style w:type="paragraph" w:customStyle="1" w:styleId="aff4">
    <w:name w:val="Название проектного документа"/>
    <w:basedOn w:val="a"/>
    <w:rsid w:val="00883CB5"/>
    <w:pPr>
      <w:widowControl w:val="0"/>
      <w:spacing w:after="0" w:line="240" w:lineRule="auto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table" w:styleId="aff5">
    <w:name w:val="Table Grid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f0">
    <w:name w:val="Таблица простая 11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b">
    <w:name w:val="Таблица простая 21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b">
    <w:name w:val="Таблица простая 3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73137D"/>
    <w:pPr>
      <w:spacing w:after="0" w:line="240" w:lineRule="auto"/>
    </w:pPr>
    <w:rPr>
      <w:rFonts w:ascii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DStyletext">
    <w:name w:val="DStyle_text"/>
    <w:rsid w:val="0073137D"/>
  </w:style>
  <w:style w:type="paragraph" w:customStyle="1" w:styleId="DStyleparagraph">
    <w:name w:val="DStyle_paragraph"/>
    <w:rsid w:val="0073137D"/>
    <w:pPr>
      <w:spacing w:after="0" w:line="240" w:lineRule="auto"/>
    </w:pPr>
    <w:rPr>
      <w:rFonts w:ascii="Times New Roman" w:hAnsi="Times New Roman" w:cs="Times New Roman"/>
      <w:sz w:val="20"/>
      <w:szCs w:val="20"/>
      <w:lang w:eastAsia="zh-CN"/>
    </w:rPr>
  </w:style>
  <w:style w:type="paragraph" w:customStyle="1" w:styleId="1f9">
    <w:name w:val="Обычный1"/>
    <w:basedOn w:val="DStyleparagraph"/>
    <w:qFormat/>
    <w:rsid w:val="0073137D"/>
  </w:style>
  <w:style w:type="paragraph" w:customStyle="1" w:styleId="11f1">
    <w:name w:val="Заголовок 11"/>
    <w:basedOn w:val="1f9"/>
    <w:qFormat/>
    <w:rsid w:val="0073137D"/>
    <w:pPr>
      <w:spacing w:before="480" w:after="200"/>
    </w:pPr>
    <w:rPr>
      <w:rFonts w:ascii="Arial" w:hAnsi="Arial" w:cs="Arial"/>
      <w:sz w:val="40"/>
    </w:rPr>
  </w:style>
  <w:style w:type="character" w:customStyle="1" w:styleId="Heading1Char">
    <w:name w:val="Heading 1 Char"/>
    <w:qFormat/>
    <w:rsid w:val="0073137D"/>
    <w:rPr>
      <w:rFonts w:ascii="Arial" w:hAnsi="Arial" w:cs="Arial"/>
      <w:sz w:val="40"/>
    </w:rPr>
  </w:style>
  <w:style w:type="paragraph" w:customStyle="1" w:styleId="21c">
    <w:name w:val="Заголовок 21"/>
    <w:basedOn w:val="1f9"/>
    <w:qFormat/>
    <w:rsid w:val="0073137D"/>
    <w:pPr>
      <w:spacing w:before="360" w:after="200"/>
    </w:pPr>
    <w:rPr>
      <w:rFonts w:ascii="Arial" w:hAnsi="Arial" w:cs="Arial"/>
      <w:sz w:val="34"/>
    </w:rPr>
  </w:style>
  <w:style w:type="character" w:customStyle="1" w:styleId="Heading2Char">
    <w:name w:val="Heading 2 Char"/>
    <w:qFormat/>
    <w:rsid w:val="0073137D"/>
    <w:rPr>
      <w:rFonts w:ascii="Arial" w:hAnsi="Arial" w:cs="Arial"/>
      <w:sz w:val="34"/>
    </w:rPr>
  </w:style>
  <w:style w:type="paragraph" w:customStyle="1" w:styleId="31c">
    <w:name w:val="Заголовок 31"/>
    <w:basedOn w:val="1f9"/>
    <w:qFormat/>
    <w:rsid w:val="0073137D"/>
    <w:pPr>
      <w:spacing w:before="320" w:after="200"/>
    </w:pPr>
    <w:rPr>
      <w:rFonts w:ascii="Arial" w:hAnsi="Arial" w:cs="Arial"/>
      <w:sz w:val="30"/>
    </w:rPr>
  </w:style>
  <w:style w:type="character" w:customStyle="1" w:styleId="Heading3Char">
    <w:name w:val="Heading 3 Char"/>
    <w:qFormat/>
    <w:rsid w:val="0073137D"/>
    <w:rPr>
      <w:rFonts w:ascii="Arial" w:hAnsi="Arial" w:cs="Arial"/>
      <w:sz w:val="30"/>
    </w:rPr>
  </w:style>
  <w:style w:type="paragraph" w:customStyle="1" w:styleId="410">
    <w:name w:val="Заголовок 41"/>
    <w:basedOn w:val="1f9"/>
    <w:qFormat/>
    <w:rsid w:val="0073137D"/>
    <w:pPr>
      <w:spacing w:before="320" w:after="200"/>
    </w:pPr>
    <w:rPr>
      <w:rFonts w:ascii="Arial" w:hAnsi="Arial" w:cs="Arial"/>
      <w:b/>
      <w:sz w:val="26"/>
    </w:rPr>
  </w:style>
  <w:style w:type="character" w:customStyle="1" w:styleId="Heading4Char">
    <w:name w:val="Heading 4 Char"/>
    <w:qFormat/>
    <w:rsid w:val="0073137D"/>
    <w:rPr>
      <w:rFonts w:ascii="Arial" w:hAnsi="Arial" w:cs="Arial"/>
      <w:b/>
      <w:sz w:val="26"/>
    </w:rPr>
  </w:style>
  <w:style w:type="paragraph" w:customStyle="1" w:styleId="510">
    <w:name w:val="Заголовок 51"/>
    <w:basedOn w:val="1f9"/>
    <w:qFormat/>
    <w:rsid w:val="0073137D"/>
    <w:pPr>
      <w:spacing w:before="320" w:after="200"/>
    </w:pPr>
    <w:rPr>
      <w:rFonts w:ascii="Arial" w:hAnsi="Arial" w:cs="Arial"/>
      <w:b/>
      <w:sz w:val="24"/>
    </w:rPr>
  </w:style>
  <w:style w:type="character" w:customStyle="1" w:styleId="Heading5Char">
    <w:name w:val="Heading 5 Char"/>
    <w:qFormat/>
    <w:rsid w:val="0073137D"/>
    <w:rPr>
      <w:rFonts w:ascii="Arial" w:hAnsi="Arial" w:cs="Arial"/>
      <w:b/>
      <w:sz w:val="24"/>
    </w:rPr>
  </w:style>
  <w:style w:type="paragraph" w:customStyle="1" w:styleId="61">
    <w:name w:val="Заголовок 61"/>
    <w:basedOn w:val="1f9"/>
    <w:qFormat/>
    <w:rsid w:val="0073137D"/>
    <w:pPr>
      <w:spacing w:before="320" w:after="200"/>
    </w:pPr>
    <w:rPr>
      <w:rFonts w:ascii="Arial" w:hAnsi="Arial" w:cs="Arial"/>
      <w:b/>
      <w:sz w:val="22"/>
    </w:rPr>
  </w:style>
  <w:style w:type="character" w:customStyle="1" w:styleId="Heading6Char">
    <w:name w:val="Heading 6 Char"/>
    <w:qFormat/>
    <w:rsid w:val="0073137D"/>
    <w:rPr>
      <w:rFonts w:ascii="Arial" w:hAnsi="Arial" w:cs="Arial"/>
      <w:b/>
      <w:sz w:val="22"/>
    </w:rPr>
  </w:style>
  <w:style w:type="paragraph" w:customStyle="1" w:styleId="71">
    <w:name w:val="Заголовок 71"/>
    <w:basedOn w:val="1f9"/>
    <w:qFormat/>
    <w:rsid w:val="0073137D"/>
    <w:pPr>
      <w:spacing w:before="320" w:after="200"/>
    </w:pPr>
    <w:rPr>
      <w:rFonts w:ascii="Arial" w:hAnsi="Arial" w:cs="Arial"/>
      <w:b/>
      <w:i/>
      <w:sz w:val="22"/>
    </w:rPr>
  </w:style>
  <w:style w:type="character" w:customStyle="1" w:styleId="Heading7Char">
    <w:name w:val="Heading 7 Char"/>
    <w:qFormat/>
    <w:rsid w:val="0073137D"/>
    <w:rPr>
      <w:rFonts w:ascii="Arial" w:hAnsi="Arial" w:cs="Arial"/>
      <w:b/>
      <w:i/>
      <w:sz w:val="22"/>
    </w:rPr>
  </w:style>
  <w:style w:type="paragraph" w:customStyle="1" w:styleId="81">
    <w:name w:val="Заголовок 81"/>
    <w:basedOn w:val="1f9"/>
    <w:qFormat/>
    <w:rsid w:val="0073137D"/>
    <w:pPr>
      <w:spacing w:before="320" w:after="200"/>
    </w:pPr>
    <w:rPr>
      <w:rFonts w:ascii="Arial" w:hAnsi="Arial" w:cs="Arial"/>
      <w:i/>
      <w:sz w:val="22"/>
    </w:rPr>
  </w:style>
  <w:style w:type="character" w:customStyle="1" w:styleId="Heading8Char">
    <w:name w:val="Heading 8 Char"/>
    <w:qFormat/>
    <w:rsid w:val="0073137D"/>
    <w:rPr>
      <w:rFonts w:ascii="Arial" w:hAnsi="Arial" w:cs="Arial"/>
      <w:i/>
      <w:sz w:val="22"/>
    </w:rPr>
  </w:style>
  <w:style w:type="paragraph" w:customStyle="1" w:styleId="91">
    <w:name w:val="Заголовок 91"/>
    <w:basedOn w:val="1f9"/>
    <w:qFormat/>
    <w:rsid w:val="0073137D"/>
    <w:pPr>
      <w:spacing w:before="320" w:after="200"/>
    </w:pPr>
    <w:rPr>
      <w:rFonts w:ascii="Arial" w:hAnsi="Arial" w:cs="Arial"/>
      <w:i/>
      <w:sz w:val="21"/>
    </w:rPr>
  </w:style>
  <w:style w:type="character" w:customStyle="1" w:styleId="Heading9Char">
    <w:name w:val="Heading 9 Char"/>
    <w:qFormat/>
    <w:rsid w:val="0073137D"/>
    <w:rPr>
      <w:rFonts w:ascii="Arial" w:hAnsi="Arial" w:cs="Arial"/>
      <w:i/>
      <w:sz w:val="21"/>
    </w:rPr>
  </w:style>
  <w:style w:type="paragraph" w:customStyle="1" w:styleId="1fa">
    <w:name w:val="Без интервала1"/>
    <w:basedOn w:val="DStyleparagraph"/>
    <w:qFormat/>
    <w:rsid w:val="0073137D"/>
  </w:style>
  <w:style w:type="paragraph" w:customStyle="1" w:styleId="1fb">
    <w:name w:val="Название1"/>
    <w:basedOn w:val="1f9"/>
    <w:qFormat/>
    <w:rsid w:val="0073137D"/>
    <w:pPr>
      <w:spacing w:before="300" w:after="200"/>
    </w:pPr>
    <w:rPr>
      <w:sz w:val="48"/>
    </w:rPr>
  </w:style>
  <w:style w:type="character" w:customStyle="1" w:styleId="TitleChar">
    <w:name w:val="Title Char"/>
    <w:qFormat/>
    <w:rsid w:val="0073137D"/>
    <w:rPr>
      <w:sz w:val="48"/>
    </w:rPr>
  </w:style>
  <w:style w:type="paragraph" w:customStyle="1" w:styleId="1fc">
    <w:name w:val="Подзаголовок1"/>
    <w:basedOn w:val="1f9"/>
    <w:qFormat/>
    <w:rsid w:val="0073137D"/>
    <w:pPr>
      <w:spacing w:before="200" w:after="200"/>
    </w:pPr>
    <w:rPr>
      <w:sz w:val="24"/>
    </w:rPr>
  </w:style>
  <w:style w:type="character" w:customStyle="1" w:styleId="SubtitleChar">
    <w:name w:val="Subtitle Char"/>
    <w:qFormat/>
    <w:rsid w:val="0073137D"/>
    <w:rPr>
      <w:sz w:val="24"/>
    </w:rPr>
  </w:style>
  <w:style w:type="paragraph" w:customStyle="1" w:styleId="21d">
    <w:name w:val="Цитата 21"/>
    <w:basedOn w:val="1f9"/>
    <w:qFormat/>
    <w:rsid w:val="0073137D"/>
    <w:pPr>
      <w:ind w:left="720" w:right="720"/>
    </w:pPr>
    <w:rPr>
      <w:i/>
    </w:rPr>
  </w:style>
  <w:style w:type="character" w:customStyle="1" w:styleId="QuoteChar">
    <w:name w:val="Quote Char"/>
    <w:qFormat/>
    <w:rsid w:val="0073137D"/>
    <w:rPr>
      <w:i/>
    </w:rPr>
  </w:style>
  <w:style w:type="paragraph" w:customStyle="1" w:styleId="1fd">
    <w:name w:val="Выделенная цитата1"/>
    <w:basedOn w:val="1f9"/>
    <w:qFormat/>
    <w:rsid w:val="0073137D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qFormat/>
    <w:rsid w:val="0073137D"/>
    <w:rPr>
      <w:i/>
    </w:rPr>
  </w:style>
  <w:style w:type="character" w:customStyle="1" w:styleId="HeaderChar">
    <w:name w:val="Header Char"/>
    <w:qFormat/>
    <w:rsid w:val="0073137D"/>
  </w:style>
  <w:style w:type="character" w:customStyle="1" w:styleId="FooterChar">
    <w:name w:val="Footer Char"/>
    <w:qFormat/>
    <w:rsid w:val="0073137D"/>
  </w:style>
  <w:style w:type="character" w:customStyle="1" w:styleId="CaptionChar">
    <w:name w:val="Caption Char"/>
    <w:link w:val="1f4"/>
    <w:qFormat/>
    <w:rsid w:val="0073137D"/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1fe">
    <w:name w:val="Гиперссылка1"/>
    <w:qFormat/>
    <w:rsid w:val="0073137D"/>
    <w:rPr>
      <w:color w:val="0000FF"/>
      <w:u w:val="single"/>
    </w:rPr>
  </w:style>
  <w:style w:type="character" w:customStyle="1" w:styleId="Internetlink">
    <w:name w:val="Internet link"/>
    <w:qFormat/>
    <w:rsid w:val="0073137D"/>
    <w:rPr>
      <w:color w:val="0000FF"/>
      <w:u w:val="single"/>
    </w:rPr>
  </w:style>
  <w:style w:type="paragraph" w:customStyle="1" w:styleId="1ff">
    <w:name w:val="Текст сноски1"/>
    <w:basedOn w:val="1f9"/>
    <w:qFormat/>
    <w:rsid w:val="0073137D"/>
    <w:pPr>
      <w:spacing w:after="40"/>
    </w:pPr>
    <w:rPr>
      <w:sz w:val="18"/>
    </w:rPr>
  </w:style>
  <w:style w:type="character" w:customStyle="1" w:styleId="FootnoteTextChar">
    <w:name w:val="Footnote Text Char"/>
    <w:qFormat/>
    <w:rsid w:val="0073137D"/>
    <w:rPr>
      <w:sz w:val="18"/>
    </w:rPr>
  </w:style>
  <w:style w:type="character" w:customStyle="1" w:styleId="1ff0">
    <w:name w:val="Знак сноски1"/>
    <w:qFormat/>
    <w:rsid w:val="0073137D"/>
    <w:rPr>
      <w:vertAlign w:val="superscript"/>
    </w:rPr>
  </w:style>
  <w:style w:type="paragraph" w:customStyle="1" w:styleId="1ff1">
    <w:name w:val="Текст концевой сноски1"/>
    <w:basedOn w:val="1f9"/>
    <w:qFormat/>
    <w:rsid w:val="0073137D"/>
  </w:style>
  <w:style w:type="character" w:customStyle="1" w:styleId="EndnoteTextChar">
    <w:name w:val="Endnote Text Char"/>
    <w:qFormat/>
    <w:rsid w:val="0073137D"/>
    <w:rPr>
      <w:sz w:val="20"/>
    </w:rPr>
  </w:style>
  <w:style w:type="character" w:customStyle="1" w:styleId="1ff2">
    <w:name w:val="Знак концевой сноски1"/>
    <w:qFormat/>
    <w:rsid w:val="0073137D"/>
    <w:rPr>
      <w:vertAlign w:val="superscript"/>
    </w:rPr>
  </w:style>
  <w:style w:type="paragraph" w:customStyle="1" w:styleId="11f2">
    <w:name w:val="Оглавление 11"/>
    <w:basedOn w:val="1f9"/>
    <w:qFormat/>
    <w:rsid w:val="0073137D"/>
    <w:pPr>
      <w:spacing w:after="57"/>
    </w:pPr>
  </w:style>
  <w:style w:type="paragraph" w:customStyle="1" w:styleId="21e">
    <w:name w:val="Оглавление 21"/>
    <w:basedOn w:val="1f9"/>
    <w:qFormat/>
    <w:rsid w:val="0073137D"/>
    <w:pPr>
      <w:spacing w:after="57"/>
      <w:ind w:left="283"/>
    </w:pPr>
  </w:style>
  <w:style w:type="paragraph" w:customStyle="1" w:styleId="31d">
    <w:name w:val="Оглавление 31"/>
    <w:basedOn w:val="1f9"/>
    <w:qFormat/>
    <w:rsid w:val="0073137D"/>
    <w:pPr>
      <w:spacing w:after="57"/>
      <w:ind w:left="567"/>
    </w:pPr>
  </w:style>
  <w:style w:type="paragraph" w:customStyle="1" w:styleId="411">
    <w:name w:val="Оглавление 41"/>
    <w:basedOn w:val="1f9"/>
    <w:qFormat/>
    <w:rsid w:val="0073137D"/>
    <w:pPr>
      <w:spacing w:after="57"/>
      <w:ind w:left="850"/>
    </w:pPr>
  </w:style>
  <w:style w:type="paragraph" w:customStyle="1" w:styleId="511">
    <w:name w:val="Оглавление 51"/>
    <w:basedOn w:val="1f9"/>
    <w:qFormat/>
    <w:rsid w:val="0073137D"/>
    <w:pPr>
      <w:spacing w:after="57"/>
      <w:ind w:left="1134"/>
    </w:pPr>
  </w:style>
  <w:style w:type="paragraph" w:customStyle="1" w:styleId="610">
    <w:name w:val="Оглавление 61"/>
    <w:basedOn w:val="1f9"/>
    <w:qFormat/>
    <w:rsid w:val="0073137D"/>
    <w:pPr>
      <w:spacing w:after="57"/>
      <w:ind w:left="1417"/>
    </w:pPr>
  </w:style>
  <w:style w:type="paragraph" w:customStyle="1" w:styleId="710">
    <w:name w:val="Оглавление 71"/>
    <w:basedOn w:val="1f9"/>
    <w:qFormat/>
    <w:rsid w:val="0073137D"/>
    <w:pPr>
      <w:spacing w:after="57"/>
      <w:ind w:left="1701"/>
    </w:pPr>
  </w:style>
  <w:style w:type="paragraph" w:customStyle="1" w:styleId="810">
    <w:name w:val="Оглавление 81"/>
    <w:basedOn w:val="1f9"/>
    <w:qFormat/>
    <w:rsid w:val="0073137D"/>
    <w:pPr>
      <w:spacing w:after="57"/>
      <w:ind w:left="1984"/>
    </w:pPr>
  </w:style>
  <w:style w:type="paragraph" w:customStyle="1" w:styleId="910">
    <w:name w:val="Оглавление 91"/>
    <w:basedOn w:val="1f9"/>
    <w:qFormat/>
    <w:rsid w:val="0073137D"/>
    <w:pPr>
      <w:spacing w:after="57"/>
      <w:ind w:left="2268"/>
    </w:pPr>
  </w:style>
  <w:style w:type="paragraph" w:customStyle="1" w:styleId="1ff3">
    <w:name w:val="Заголовок оглавления1"/>
    <w:basedOn w:val="DStyleparagraph"/>
    <w:qFormat/>
    <w:rsid w:val="0073137D"/>
  </w:style>
  <w:style w:type="paragraph" w:customStyle="1" w:styleId="1ff4">
    <w:name w:val="Перечень рисунков1"/>
    <w:basedOn w:val="1f9"/>
    <w:qFormat/>
    <w:rsid w:val="0073137D"/>
  </w:style>
  <w:style w:type="paragraph" w:customStyle="1" w:styleId="Standard">
    <w:name w:val="Standard"/>
    <w:basedOn w:val="DStyleparagraph"/>
    <w:qFormat/>
    <w:rsid w:val="0073137D"/>
    <w:pPr>
      <w:spacing w:after="200" w:line="276" w:lineRule="auto"/>
    </w:pPr>
    <w:rPr>
      <w:rFonts w:ascii="Calibri" w:hAnsi="Calibri" w:cs="Calibri"/>
      <w:color w:val="000000"/>
      <w:sz w:val="22"/>
    </w:rPr>
  </w:style>
  <w:style w:type="paragraph" w:customStyle="1" w:styleId="Heading">
    <w:name w:val="Heading"/>
    <w:basedOn w:val="Standard"/>
    <w:qFormat/>
    <w:rsid w:val="0073137D"/>
    <w:pPr>
      <w:spacing w:before="240" w:after="120"/>
    </w:pPr>
    <w:rPr>
      <w:rFonts w:ascii="Open Sans" w:hAnsi="Open Sans" w:cs="Open Sans"/>
      <w:sz w:val="28"/>
    </w:rPr>
  </w:style>
  <w:style w:type="paragraph" w:customStyle="1" w:styleId="Textbody">
    <w:name w:val="Text body"/>
    <w:basedOn w:val="Standard"/>
    <w:qFormat/>
    <w:rsid w:val="0073137D"/>
    <w:pPr>
      <w:spacing w:after="140"/>
    </w:pPr>
  </w:style>
  <w:style w:type="paragraph" w:customStyle="1" w:styleId="1ff5">
    <w:name w:val="Список1"/>
    <w:basedOn w:val="Textbody"/>
    <w:qFormat/>
    <w:rsid w:val="0073137D"/>
  </w:style>
  <w:style w:type="paragraph" w:customStyle="1" w:styleId="Index">
    <w:name w:val="Index"/>
    <w:basedOn w:val="Standard"/>
    <w:qFormat/>
    <w:rsid w:val="0073137D"/>
  </w:style>
  <w:style w:type="paragraph" w:customStyle="1" w:styleId="HeaderandFooter">
    <w:name w:val="Header and Footer"/>
    <w:basedOn w:val="Standard"/>
    <w:qFormat/>
    <w:rsid w:val="0073137D"/>
  </w:style>
  <w:style w:type="paragraph" w:customStyle="1" w:styleId="1ff6">
    <w:name w:val="Верхний колонтитул1"/>
    <w:basedOn w:val="Standard"/>
    <w:qFormat/>
    <w:rsid w:val="0073137D"/>
    <w:pPr>
      <w:tabs>
        <w:tab w:val="center" w:pos="4675"/>
        <w:tab w:val="right" w:pos="9353"/>
      </w:tabs>
      <w:spacing w:after="0" w:line="240" w:lineRule="auto"/>
    </w:pPr>
  </w:style>
  <w:style w:type="paragraph" w:customStyle="1" w:styleId="1ff7">
    <w:name w:val="Нижний колонтитул1"/>
    <w:basedOn w:val="Standard"/>
    <w:qFormat/>
    <w:rsid w:val="0073137D"/>
    <w:pPr>
      <w:tabs>
        <w:tab w:val="center" w:pos="4675"/>
        <w:tab w:val="right" w:pos="9353"/>
      </w:tabs>
      <w:spacing w:after="0" w:line="240" w:lineRule="auto"/>
    </w:pPr>
  </w:style>
  <w:style w:type="paragraph" w:customStyle="1" w:styleId="Footnote">
    <w:name w:val="Footnote"/>
    <w:basedOn w:val="Standard"/>
    <w:qFormat/>
    <w:rsid w:val="0073137D"/>
    <w:pPr>
      <w:spacing w:after="0" w:line="240" w:lineRule="auto"/>
    </w:pPr>
    <w:rPr>
      <w:sz w:val="20"/>
    </w:rPr>
  </w:style>
  <w:style w:type="paragraph" w:customStyle="1" w:styleId="1ff8">
    <w:name w:val="Тема примечания1"/>
    <w:basedOn w:val="1f5"/>
    <w:qFormat/>
    <w:rsid w:val="0073137D"/>
    <w:pPr>
      <w:suppressAutoHyphens w:val="0"/>
      <w:spacing w:line="240" w:lineRule="auto"/>
    </w:pPr>
    <w:rPr>
      <w:rFonts w:cs="Calibri"/>
      <w:b/>
      <w:color w:val="000000"/>
    </w:rPr>
  </w:style>
  <w:style w:type="paragraph" w:customStyle="1" w:styleId="1ff9">
    <w:name w:val="Текст выноски1"/>
    <w:basedOn w:val="Standard"/>
    <w:qFormat/>
    <w:rsid w:val="0073137D"/>
    <w:pPr>
      <w:spacing w:after="0" w:line="240" w:lineRule="auto"/>
    </w:pPr>
    <w:rPr>
      <w:rFonts w:ascii="Segoe UI" w:hAnsi="Segoe UI" w:cs="Segoe UI"/>
      <w:sz w:val="18"/>
    </w:rPr>
  </w:style>
  <w:style w:type="paragraph" w:customStyle="1" w:styleId="1ffa">
    <w:name w:val="Абзац списка1"/>
    <w:basedOn w:val="Standard"/>
    <w:qFormat/>
    <w:rsid w:val="0073137D"/>
    <w:pPr>
      <w:ind w:left="720"/>
    </w:pPr>
  </w:style>
  <w:style w:type="paragraph" w:customStyle="1" w:styleId="Framecontents">
    <w:name w:val="Frame contents"/>
    <w:basedOn w:val="Standard"/>
    <w:qFormat/>
    <w:rsid w:val="0073137D"/>
  </w:style>
  <w:style w:type="paragraph" w:customStyle="1" w:styleId="TableContents">
    <w:name w:val="Table Contents"/>
    <w:basedOn w:val="Standard"/>
    <w:qFormat/>
    <w:rsid w:val="0073137D"/>
  </w:style>
  <w:style w:type="character" w:customStyle="1" w:styleId="DefaultParagraphFontWW">
    <w:name w:val="Default Paragraph Font (WW)"/>
    <w:qFormat/>
    <w:rsid w:val="0073137D"/>
  </w:style>
  <w:style w:type="character" w:customStyle="1" w:styleId="aff6">
    <w:name w:val="Текст сноски Знак"/>
    <w:basedOn w:val="DefaultParagraphFontWW"/>
    <w:qFormat/>
    <w:rsid w:val="0073137D"/>
    <w:rPr>
      <w:sz w:val="20"/>
    </w:rPr>
  </w:style>
  <w:style w:type="character" w:customStyle="1" w:styleId="FootnoteSymbol">
    <w:name w:val="Footnote Symbol"/>
    <w:qFormat/>
    <w:rsid w:val="0073137D"/>
    <w:rPr>
      <w:vertAlign w:val="superscript"/>
    </w:rPr>
  </w:style>
  <w:style w:type="character" w:customStyle="1" w:styleId="Footnoteanchor">
    <w:name w:val="Footnote anchor"/>
    <w:qFormat/>
    <w:rsid w:val="0073137D"/>
    <w:rPr>
      <w:vertAlign w:val="superscript"/>
    </w:rPr>
  </w:style>
  <w:style w:type="character" w:customStyle="1" w:styleId="ListLabel1">
    <w:name w:val="ListLabel 1"/>
    <w:qFormat/>
    <w:rsid w:val="0073137D"/>
  </w:style>
  <w:style w:type="character" w:customStyle="1" w:styleId="ListLabel2">
    <w:name w:val="ListLabel 2"/>
    <w:qFormat/>
    <w:rsid w:val="0073137D"/>
  </w:style>
  <w:style w:type="character" w:customStyle="1" w:styleId="ListLabel3">
    <w:name w:val="ListLabel 3"/>
    <w:qFormat/>
    <w:rsid w:val="0073137D"/>
  </w:style>
  <w:style w:type="character" w:customStyle="1" w:styleId="ListLabel4">
    <w:name w:val="ListLabel 4"/>
    <w:qFormat/>
    <w:rsid w:val="0073137D"/>
  </w:style>
  <w:style w:type="character" w:customStyle="1" w:styleId="ListLabel5">
    <w:name w:val="ListLabel 5"/>
    <w:qFormat/>
    <w:rsid w:val="0073137D"/>
  </w:style>
  <w:style w:type="character" w:customStyle="1" w:styleId="ListLabel6">
    <w:name w:val="ListLabel 6"/>
    <w:qFormat/>
    <w:rsid w:val="0073137D"/>
  </w:style>
  <w:style w:type="character" w:customStyle="1" w:styleId="ListLabel7">
    <w:name w:val="ListLabel 7"/>
    <w:qFormat/>
    <w:rsid w:val="0073137D"/>
  </w:style>
  <w:style w:type="character" w:customStyle="1" w:styleId="ListLabel8">
    <w:name w:val="ListLabel 8"/>
    <w:qFormat/>
    <w:rsid w:val="0073137D"/>
  </w:style>
  <w:style w:type="character" w:customStyle="1" w:styleId="ListLabel9">
    <w:name w:val="ListLabel 9"/>
    <w:qFormat/>
    <w:rsid w:val="0073137D"/>
  </w:style>
  <w:style w:type="character" w:customStyle="1" w:styleId="ListLabel10">
    <w:name w:val="ListLabel 10"/>
    <w:qFormat/>
    <w:rsid w:val="0073137D"/>
  </w:style>
  <w:style w:type="character" w:customStyle="1" w:styleId="ListLabel11">
    <w:name w:val="ListLabel 11"/>
    <w:qFormat/>
    <w:rsid w:val="0073137D"/>
  </w:style>
  <w:style w:type="character" w:customStyle="1" w:styleId="ListLabel12">
    <w:name w:val="ListLabel 12"/>
    <w:qFormat/>
    <w:rsid w:val="0073137D"/>
  </w:style>
  <w:style w:type="character" w:customStyle="1" w:styleId="ListLabel13">
    <w:name w:val="ListLabel 13"/>
    <w:qFormat/>
    <w:rsid w:val="0073137D"/>
  </w:style>
  <w:style w:type="character" w:customStyle="1" w:styleId="ListLabel14">
    <w:name w:val="ListLabel 14"/>
    <w:qFormat/>
    <w:rsid w:val="0073137D"/>
  </w:style>
  <w:style w:type="character" w:customStyle="1" w:styleId="ListLabel15">
    <w:name w:val="ListLabel 15"/>
    <w:qFormat/>
    <w:rsid w:val="0073137D"/>
  </w:style>
  <w:style w:type="character" w:customStyle="1" w:styleId="ListLabel16">
    <w:name w:val="ListLabel 16"/>
    <w:qFormat/>
    <w:rsid w:val="0073137D"/>
  </w:style>
  <w:style w:type="character" w:customStyle="1" w:styleId="ListLabel17">
    <w:name w:val="ListLabel 17"/>
    <w:qFormat/>
    <w:rsid w:val="0073137D"/>
  </w:style>
  <w:style w:type="character" w:customStyle="1" w:styleId="ListLabel18">
    <w:name w:val="ListLabel 18"/>
    <w:qFormat/>
    <w:rsid w:val="0073137D"/>
  </w:style>
  <w:style w:type="character" w:customStyle="1" w:styleId="ListLabel19">
    <w:name w:val="ListLabel 19"/>
    <w:qFormat/>
    <w:rsid w:val="0073137D"/>
  </w:style>
  <w:style w:type="character" w:customStyle="1" w:styleId="ListLabel20">
    <w:name w:val="ListLabel 20"/>
    <w:qFormat/>
    <w:rsid w:val="0073137D"/>
  </w:style>
  <w:style w:type="character" w:customStyle="1" w:styleId="ListLabel21">
    <w:name w:val="ListLabel 21"/>
    <w:qFormat/>
    <w:rsid w:val="0073137D"/>
  </w:style>
  <w:style w:type="character" w:customStyle="1" w:styleId="ListLabel22">
    <w:name w:val="ListLabel 22"/>
    <w:qFormat/>
    <w:rsid w:val="0073137D"/>
  </w:style>
  <w:style w:type="character" w:customStyle="1" w:styleId="ListLabel23">
    <w:name w:val="ListLabel 23"/>
    <w:qFormat/>
    <w:rsid w:val="0073137D"/>
  </w:style>
  <w:style w:type="character" w:customStyle="1" w:styleId="ListLabel24">
    <w:name w:val="ListLabel 24"/>
    <w:qFormat/>
    <w:rsid w:val="0073137D"/>
  </w:style>
  <w:style w:type="character" w:customStyle="1" w:styleId="ListLabel25">
    <w:name w:val="ListLabel 25"/>
    <w:qFormat/>
    <w:rsid w:val="0073137D"/>
  </w:style>
  <w:style w:type="character" w:customStyle="1" w:styleId="ListLabel26">
    <w:name w:val="ListLabel 26"/>
    <w:qFormat/>
    <w:rsid w:val="0073137D"/>
  </w:style>
  <w:style w:type="character" w:customStyle="1" w:styleId="ListLabel27">
    <w:name w:val="ListLabel 27"/>
    <w:qFormat/>
    <w:rsid w:val="0073137D"/>
  </w:style>
  <w:style w:type="character" w:customStyle="1" w:styleId="T1">
    <w:name w:val="T1"/>
    <w:qFormat/>
    <w:rsid w:val="0073137D"/>
    <w:rPr>
      <w:rFonts w:ascii="Times New Roman" w:hAnsi="Times New Roman" w:cs="Times New Roman"/>
      <w:color w:val="000000"/>
    </w:rPr>
  </w:style>
  <w:style w:type="table" w:customStyle="1" w:styleId="1ffb">
    <w:name w:val="Сетка таблицы1"/>
    <w:basedOn w:val="a1"/>
    <w:next w:val="aff5"/>
    <w:uiPriority w:val="59"/>
    <w:rsid w:val="0038009D"/>
    <w:pPr>
      <w:spacing w:after="0" w:line="240" w:lineRule="auto"/>
    </w:pPr>
    <w:rPr>
      <w:rFonts w:ascii="Arial" w:eastAsia="Arial" w:hAnsi="Arial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378AC07C430139F2AAFA3D2981632F98BBF7A16FD9B108F59AB89A98C618E280980DE6B6FF4E387BBC381013B2D6AEBB4864500D58N1sEN" TargetMode="External"/><Relationship Id="rId13" Type="http://schemas.openxmlformats.org/officeDocument/2006/relationships/hyperlink" Target="https://login.consultant.ru/link/?req=doc&amp;amp;amp;amp;amp;amp;base=LAW&amp;amp;amp;amp;amp;amp;n=494996&amp;amp;amp;amp;amp;amp;dst=427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amp;amp;amp;amp;amp;base=SPB&amp;amp;amp;amp;amp;amp;n=311791&amp;amp;amp;amp;amp;amp;dst=100657" TargetMode="External"/><Relationship Id="rId17" Type="http://schemas.openxmlformats.org/officeDocument/2006/relationships/hyperlink" Target="https://login.consultant.ru/link/?req=doc&amp;amp;amp;amp;amp;base=LAW&amp;amp;amp;amp;amp;n=494999&amp;amp;amp;amp;amp;dst=10024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amp;amp;amp;amp;base=LAW&amp;amp;amp;amp;amp;n=494999&amp;amp;amp;amp;amp;dst=100202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B378AC07C430139F2AAFA3D2981632F98BBF7A16FD9B108F59AB89A98C618E280980DE5B2FE4B387BBC381013B2D6AEBB4864500D58N1s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amp;amp;amp;amp;base=LAW&amp;amp;amp;amp;amp;n=494999&amp;amp;amp;amp;amp;dst=100189" TargetMode="External"/><Relationship Id="rId10" Type="http://schemas.openxmlformats.org/officeDocument/2006/relationships/hyperlink" Target="consultantplus://offline/ref=2B378AC07C430139F2AAFA3D2981632F98BBF7A16FD9B108F59AB89A98C618E280980DE6B6FF43387BBC381013B2D6AEBB4864500D58N1sE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378AC07C430139F2AAFA3D2981632F98BBF7A16FD9B108F59AB89A98C618E280980DE6B6FF4D387BBC381013B2D6AEBB4864500D58N1sEN" TargetMode="External"/><Relationship Id="rId14" Type="http://schemas.openxmlformats.org/officeDocument/2006/relationships/hyperlink" Target="https://login.consultant.ru/link/?req=doc&amp;base=LAW&amp;n=511394&amp;dst=14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4012E-C206-41AF-B9D4-AFFEE4C9C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7123</Words>
  <Characters>40605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Петровна Филиизова</dc:creator>
  <cp:keywords/>
  <dc:description/>
  <cp:lastModifiedBy>Шадрунов А.В.</cp:lastModifiedBy>
  <cp:revision>42</cp:revision>
  <cp:lastPrinted>2021-07-22T07:36:00Z</cp:lastPrinted>
  <dcterms:created xsi:type="dcterms:W3CDTF">2025-12-24T11:07:00Z</dcterms:created>
  <dcterms:modified xsi:type="dcterms:W3CDTF">2026-08-04T11:52:00Z</dcterms:modified>
</cp:coreProperties>
</file>